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0C" w:rsidRDefault="00B53A0C" w:rsidP="00B53A0C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B53A0C" w:rsidRDefault="00B53A0C" w:rsidP="00B53A0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B53A0C" w:rsidRDefault="00B53A0C" w:rsidP="00B53A0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B53A0C" w:rsidRDefault="00B53A0C" w:rsidP="00B53A0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B53A0C" w:rsidRDefault="00B53A0C" w:rsidP="00B53A0C">
      <w:pPr>
        <w:jc w:val="center"/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>В Е С Т И</w:t>
      </w:r>
    </w:p>
    <w:p w:rsidR="00B53A0C" w:rsidRDefault="00B53A0C" w:rsidP="00B53A0C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0</w:t>
      </w:r>
      <w:r w:rsidR="00E61D41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E61D41">
        <w:rPr>
          <w:rFonts w:ascii="Bookman Old Style" w:hAnsi="Bookman Old Style"/>
          <w:b/>
          <w:sz w:val="28"/>
          <w:szCs w:val="28"/>
        </w:rPr>
        <w:t>ОКТ</w:t>
      </w:r>
      <w:r>
        <w:rPr>
          <w:rFonts w:ascii="Bookman Old Style" w:hAnsi="Bookman Old Style"/>
          <w:b/>
          <w:sz w:val="28"/>
          <w:szCs w:val="28"/>
        </w:rPr>
        <w:t>ЯБРЯ   2019  года     №  1</w:t>
      </w:r>
      <w:r w:rsidR="00E61D41">
        <w:rPr>
          <w:rFonts w:ascii="Bookman Old Style" w:hAnsi="Bookman Old Style"/>
          <w:b/>
          <w:sz w:val="28"/>
          <w:szCs w:val="28"/>
        </w:rPr>
        <w:t>2</w:t>
      </w:r>
      <w:r>
        <w:rPr>
          <w:rFonts w:ascii="Bookman Old Style" w:hAnsi="Bookman Old Style"/>
          <w:b/>
          <w:sz w:val="28"/>
          <w:szCs w:val="28"/>
        </w:rPr>
        <w:t>/17</w:t>
      </w:r>
      <w:r w:rsidR="00E61D41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E61D41">
        <w:rPr>
          <w:rFonts w:ascii="Bookman Old Style" w:hAnsi="Bookman Old Style"/>
          <w:b/>
          <w:sz w:val="28"/>
          <w:szCs w:val="28"/>
        </w:rPr>
        <w:t>ВТОР</w:t>
      </w:r>
      <w:r>
        <w:rPr>
          <w:rFonts w:ascii="Bookman Old Style" w:hAnsi="Bookman Old Style"/>
          <w:b/>
          <w:sz w:val="28"/>
          <w:szCs w:val="28"/>
        </w:rPr>
        <w:t>НИК    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B53A0C" w:rsidRDefault="00B53A0C" w:rsidP="00B53A0C">
      <w:pPr>
        <w:jc w:val="center"/>
        <w:rPr>
          <w:rFonts w:ascii="Century Gothic" w:hAnsi="Century Gothic"/>
          <w:b/>
          <w:sz w:val="20"/>
          <w:szCs w:val="20"/>
        </w:rPr>
      </w:pPr>
    </w:p>
    <w:p w:rsidR="00B53A0C" w:rsidRDefault="00B53A0C" w:rsidP="00B53A0C">
      <w:pPr>
        <w:jc w:val="center"/>
        <w:rPr>
          <w:rFonts w:ascii="Century Gothic" w:hAnsi="Century Gothic"/>
          <w:b/>
          <w:color w:val="FF000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  <w:color w:val="FF0000"/>
          <w:sz w:val="32"/>
          <w:szCs w:val="32"/>
          <w:shd w:val="clear" w:color="auto" w:fill="FFFFFF"/>
        </w:rPr>
        <w:t xml:space="preserve">1 </w:t>
      </w:r>
      <w:r w:rsidR="00E61D41">
        <w:rPr>
          <w:rFonts w:ascii="Century Gothic" w:hAnsi="Century Gothic"/>
          <w:b/>
          <w:color w:val="FF0000"/>
          <w:sz w:val="32"/>
          <w:szCs w:val="32"/>
          <w:shd w:val="clear" w:color="auto" w:fill="FFFFFF"/>
        </w:rPr>
        <w:t>ОК</w:t>
      </w:r>
      <w:r>
        <w:rPr>
          <w:rFonts w:ascii="Century Gothic" w:hAnsi="Century Gothic"/>
          <w:b/>
          <w:color w:val="FF0000"/>
          <w:sz w:val="32"/>
          <w:szCs w:val="32"/>
          <w:shd w:val="clear" w:color="auto" w:fill="FFFFFF"/>
        </w:rPr>
        <w:t xml:space="preserve">ТЯБРЯ – ДЕНЬ </w:t>
      </w:r>
      <w:r w:rsidR="00E61D41">
        <w:rPr>
          <w:rFonts w:ascii="Century Gothic" w:hAnsi="Century Gothic"/>
          <w:b/>
          <w:color w:val="FF0000"/>
          <w:sz w:val="32"/>
          <w:szCs w:val="32"/>
          <w:shd w:val="clear" w:color="auto" w:fill="FFFFFF"/>
        </w:rPr>
        <w:t>ПОЖИЛОГО ЧЕЛОВЕКА</w:t>
      </w:r>
    </w:p>
    <w:p w:rsidR="00B53A0C" w:rsidRDefault="00B53A0C" w:rsidP="00B53A0C">
      <w:pPr>
        <w:jc w:val="center"/>
        <w:rPr>
          <w:rFonts w:ascii="Century Gothic" w:hAnsi="Century Gothic"/>
          <w:b/>
          <w:color w:val="FF0000"/>
          <w:sz w:val="28"/>
          <w:szCs w:val="28"/>
          <w:shd w:val="clear" w:color="auto" w:fill="FFFFFF"/>
        </w:rPr>
      </w:pPr>
    </w:p>
    <w:p w:rsidR="00B24CF6" w:rsidRPr="0090618B" w:rsidRDefault="00B24CF6" w:rsidP="00B24CF6">
      <w:pPr>
        <w:rPr>
          <w:rFonts w:ascii="Century Gothic" w:hAnsi="Century Gothic"/>
          <w:color w:val="FF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color w:val="FF0000"/>
          <w:sz w:val="28"/>
          <w:szCs w:val="28"/>
          <w:shd w:val="clear" w:color="auto" w:fill="FFFFFF"/>
        </w:rPr>
        <w:tab/>
      </w:r>
      <w:r w:rsidRPr="0090618B">
        <w:rPr>
          <w:rFonts w:ascii="Century Gothic" w:hAnsi="Century Gothic"/>
          <w:color w:val="FF0000"/>
          <w:sz w:val="28"/>
          <w:szCs w:val="28"/>
          <w:shd w:val="clear" w:color="auto" w:fill="FFFFFF"/>
        </w:rPr>
        <w:t>1 октября отмечается один из самых тёплых и сердечных праздников – международный День пожилых людей. Это особый праздник, в котором заложено уважение и почитание, благодарность старшему поколению.</w:t>
      </w:r>
      <w:r w:rsidR="0090618B" w:rsidRPr="0090618B">
        <w:rPr>
          <w:rFonts w:ascii="Century Gothic" w:hAnsi="Century Gothic"/>
          <w:color w:val="FF0000"/>
          <w:sz w:val="28"/>
          <w:szCs w:val="28"/>
          <w:shd w:val="clear" w:color="auto" w:fill="FFFFFF"/>
        </w:rPr>
        <w:t xml:space="preserve"> Это замечательный повод для всех нас собраться вместе и вспомнить о судьбах людей старшего поколения полных памятных событий и достойных дел. </w:t>
      </w:r>
    </w:p>
    <w:p w:rsidR="00B24CF6" w:rsidRPr="0090618B" w:rsidRDefault="00B24CF6" w:rsidP="00B24CF6">
      <w:pPr>
        <w:jc w:val="center"/>
        <w:rPr>
          <w:rFonts w:ascii="Century Gothic" w:hAnsi="Century Gothic"/>
          <w:b/>
          <w:color w:val="FF0000"/>
          <w:sz w:val="28"/>
          <w:szCs w:val="28"/>
          <w:shd w:val="clear" w:color="auto" w:fill="FFFFFF"/>
        </w:rPr>
      </w:pPr>
      <w:r w:rsidRPr="0090618B">
        <w:rPr>
          <w:rFonts w:ascii="Century Gothic" w:hAnsi="Century Gothic"/>
          <w:b/>
          <w:color w:val="FF0000"/>
          <w:sz w:val="28"/>
          <w:szCs w:val="28"/>
          <w:shd w:val="clear" w:color="auto" w:fill="FFFFFF"/>
        </w:rPr>
        <w:t>Дорогие наши пенсионеры и ветераны!</w:t>
      </w:r>
    </w:p>
    <w:p w:rsidR="00B53A0C" w:rsidRPr="0090618B" w:rsidRDefault="0090618B" w:rsidP="0090618B">
      <w:pPr>
        <w:rPr>
          <w:rFonts w:ascii="Century Gothic" w:hAnsi="Century Gothic"/>
          <w:color w:val="FF0000"/>
          <w:sz w:val="28"/>
          <w:szCs w:val="28"/>
          <w:shd w:val="clear" w:color="auto" w:fill="FFFFFF"/>
        </w:rPr>
      </w:pPr>
      <w:r>
        <w:rPr>
          <w:rFonts w:ascii="Century Gothic" w:hAnsi="Century Gothic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965835</wp:posOffset>
            </wp:positionV>
            <wp:extent cx="6299835" cy="3362325"/>
            <wp:effectExtent l="19050" t="0" r="5715" b="0"/>
            <wp:wrapSquare wrapText="bothSides"/>
            <wp:docPr id="1" name="Рисунок 1" descr="http://archiv.debalcevo-dnr.ru/upload/001/u111/192/cb342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v.debalcevo-dnr.ru/upload/001/u111/192/cb3420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b="1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CF6" w:rsidRPr="0090618B">
        <w:rPr>
          <w:rFonts w:ascii="Century Gothic" w:hAnsi="Century Gothic"/>
          <w:color w:val="FF0000"/>
          <w:sz w:val="28"/>
          <w:szCs w:val="28"/>
          <w:shd w:val="clear" w:color="auto" w:fill="FFFFFF"/>
        </w:rPr>
        <w:tab/>
        <w:t xml:space="preserve">За Вашими плечами большая жизнь, мудрость и богатейший опыт. Вы являетесь хранителями традиций </w:t>
      </w:r>
      <w:r w:rsidRPr="0090618B">
        <w:rPr>
          <w:rFonts w:ascii="Century Gothic" w:hAnsi="Century Gothic"/>
          <w:color w:val="FF0000"/>
          <w:sz w:val="28"/>
          <w:szCs w:val="28"/>
          <w:shd w:val="clear" w:color="auto" w:fill="FFFFFF"/>
        </w:rPr>
        <w:t>и моральных ценностей, опорой и поддержкой для молодого поколения, верными помощниками для детей и внуков.</w:t>
      </w:r>
    </w:p>
    <w:p w:rsidR="009305F7" w:rsidRDefault="009305F7" w:rsidP="00B53A0C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B53A0C" w:rsidRPr="009305F7" w:rsidRDefault="0090618B" w:rsidP="00B53A0C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9305F7">
        <w:rPr>
          <w:rFonts w:ascii="Century Gothic" w:hAnsi="Century Gothic"/>
          <w:b/>
          <w:color w:val="FF0000"/>
          <w:sz w:val="28"/>
          <w:szCs w:val="28"/>
        </w:rPr>
        <w:t xml:space="preserve">Низкий Вам поклон за доброту и терпение, за Ваш труд, мудрость, отзывчивость, за помощь и поддержку! </w:t>
      </w:r>
    </w:p>
    <w:p w:rsidR="0090618B" w:rsidRPr="009305F7" w:rsidRDefault="0090618B" w:rsidP="0090618B">
      <w:pPr>
        <w:jc w:val="center"/>
        <w:rPr>
          <w:b/>
          <w:sz w:val="28"/>
          <w:szCs w:val="28"/>
        </w:rPr>
      </w:pPr>
    </w:p>
    <w:p w:rsidR="0090618B" w:rsidRPr="00AA1CEA" w:rsidRDefault="0090618B" w:rsidP="0090618B">
      <w:pPr>
        <w:jc w:val="center"/>
        <w:rPr>
          <w:rFonts w:ascii="Bookman Old Style" w:hAnsi="Bookman Old Style"/>
          <w:b/>
          <w:color w:val="0070C0"/>
        </w:rPr>
      </w:pPr>
      <w:r w:rsidRPr="00AA1CEA">
        <w:rPr>
          <w:rFonts w:ascii="Bookman Old Style" w:hAnsi="Bookman Old Style"/>
          <w:b/>
          <w:color w:val="0070C0"/>
        </w:rPr>
        <w:t>В.А. Мецгер – глава Балахтонского сельсовета</w:t>
      </w:r>
    </w:p>
    <w:p w:rsidR="0090618B" w:rsidRPr="00AA1CEA" w:rsidRDefault="0090618B" w:rsidP="0090618B">
      <w:pPr>
        <w:jc w:val="center"/>
        <w:rPr>
          <w:rFonts w:ascii="Bookman Old Style" w:hAnsi="Bookman Old Style"/>
          <w:b/>
          <w:color w:val="0070C0"/>
        </w:rPr>
      </w:pPr>
      <w:r w:rsidRPr="00AA1CEA">
        <w:rPr>
          <w:rFonts w:ascii="Bookman Old Style" w:hAnsi="Bookman Old Style"/>
          <w:b/>
          <w:color w:val="0070C0"/>
        </w:rPr>
        <w:t>Е.А. Гардт – председатель сельского Совета депутатов</w:t>
      </w:r>
    </w:p>
    <w:p w:rsidR="0090618B" w:rsidRDefault="0090618B" w:rsidP="0090618B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618B" w:rsidRDefault="0090618B" w:rsidP="0090618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 № 12/173 «Балахтонские вести»  01 октября  2019 года</w:t>
      </w:r>
    </w:p>
    <w:p w:rsidR="00B53A0C" w:rsidRDefault="0090618B" w:rsidP="0090618B">
      <w:pPr>
        <w:jc w:val="center"/>
        <w:rPr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53A0C" w:rsidRDefault="00B53A0C" w:rsidP="00B53A0C">
      <w:pPr>
        <w:jc w:val="center"/>
        <w:rPr>
          <w:b/>
          <w:sz w:val="32"/>
          <w:szCs w:val="32"/>
        </w:rPr>
      </w:pPr>
    </w:p>
    <w:p w:rsidR="00B53A0C" w:rsidRPr="009305F7" w:rsidRDefault="0090618B" w:rsidP="00B53A0C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9305F7">
        <w:rPr>
          <w:rFonts w:ascii="Century Gothic" w:hAnsi="Century Gothic"/>
          <w:b/>
          <w:color w:val="7030A0"/>
          <w:sz w:val="32"/>
          <w:szCs w:val="32"/>
        </w:rPr>
        <w:t>27 СЕНТЯБРЯ – ДЕНЬ ДОШКОЛЬНОГО РАБОТНИКА</w:t>
      </w:r>
    </w:p>
    <w:p w:rsidR="0090618B" w:rsidRPr="009305F7" w:rsidRDefault="0090618B" w:rsidP="0090618B">
      <w:pPr>
        <w:pStyle w:val="af3"/>
        <w:rPr>
          <w:color w:val="7030A0"/>
        </w:rPr>
      </w:pPr>
    </w:p>
    <w:p w:rsidR="0090618B" w:rsidRPr="009305F7" w:rsidRDefault="0090618B" w:rsidP="0090618B">
      <w:pPr>
        <w:pStyle w:val="af3"/>
        <w:rPr>
          <w:rFonts w:ascii="Comic Sans MS" w:hAnsi="Comic Sans MS"/>
          <w:color w:val="7030A0"/>
          <w:sz w:val="26"/>
          <w:szCs w:val="26"/>
        </w:rPr>
      </w:pPr>
      <w:r>
        <w:tab/>
      </w:r>
      <w:r w:rsidRPr="009305F7">
        <w:rPr>
          <w:rFonts w:ascii="Comic Sans MS" w:hAnsi="Comic Sans MS"/>
          <w:color w:val="7030A0"/>
          <w:sz w:val="26"/>
          <w:szCs w:val="26"/>
        </w:rPr>
        <w:t>День воспитателя и дошкольного работника — всероссийский профессиональный праздник всех сотрудников дошкольных учреждений. 27 сентября в 1963 году в Санкт-Петербурге был открыт первый детский садик. Но только в 2003 году этот праздник был внесен во всеро</w:t>
      </w:r>
      <w:r w:rsidR="009305F7" w:rsidRPr="009305F7">
        <w:rPr>
          <w:rFonts w:ascii="Comic Sans MS" w:hAnsi="Comic Sans MS"/>
          <w:color w:val="7030A0"/>
          <w:sz w:val="26"/>
          <w:szCs w:val="26"/>
        </w:rPr>
        <w:t xml:space="preserve">ссийский календарь. В этот день </w:t>
      </w:r>
      <w:r w:rsidRPr="009305F7">
        <w:rPr>
          <w:rFonts w:ascii="Comic Sans MS" w:hAnsi="Comic Sans MS"/>
          <w:color w:val="7030A0"/>
          <w:sz w:val="26"/>
          <w:szCs w:val="26"/>
        </w:rPr>
        <w:t>поздравля</w:t>
      </w:r>
      <w:r w:rsidR="009305F7" w:rsidRPr="009305F7">
        <w:rPr>
          <w:rFonts w:ascii="Comic Sans MS" w:hAnsi="Comic Sans MS"/>
          <w:color w:val="7030A0"/>
          <w:sz w:val="26"/>
          <w:szCs w:val="26"/>
        </w:rPr>
        <w:t>ют</w:t>
      </w:r>
      <w:r w:rsidRPr="009305F7">
        <w:rPr>
          <w:rFonts w:ascii="Comic Sans MS" w:hAnsi="Comic Sans MS"/>
          <w:color w:val="7030A0"/>
          <w:sz w:val="26"/>
          <w:szCs w:val="26"/>
        </w:rPr>
        <w:t xml:space="preserve"> воспитателей, </w:t>
      </w:r>
      <w:proofErr w:type="gramStart"/>
      <w:r w:rsidRPr="009305F7">
        <w:rPr>
          <w:rFonts w:ascii="Comic Sans MS" w:hAnsi="Comic Sans MS"/>
          <w:color w:val="7030A0"/>
          <w:sz w:val="26"/>
          <w:szCs w:val="26"/>
        </w:rPr>
        <w:t>заведующих,  нянечек</w:t>
      </w:r>
      <w:proofErr w:type="gramEnd"/>
      <w:r w:rsidRPr="009305F7">
        <w:rPr>
          <w:rFonts w:ascii="Comic Sans MS" w:hAnsi="Comic Sans MS"/>
          <w:color w:val="7030A0"/>
          <w:sz w:val="26"/>
          <w:szCs w:val="26"/>
        </w:rPr>
        <w:t xml:space="preserve"> и других работников дошкольных заведений. </w:t>
      </w:r>
    </w:p>
    <w:p w:rsidR="009305F7" w:rsidRDefault="009305F7" w:rsidP="0090618B">
      <w:pPr>
        <w:pStyle w:val="af3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208280</wp:posOffset>
            </wp:positionV>
            <wp:extent cx="5715000" cy="4286250"/>
            <wp:effectExtent l="19050" t="0" r="0" b="0"/>
            <wp:wrapSquare wrapText="bothSides"/>
            <wp:docPr id="5" name="Рисунок 4" descr="Поздравления с Днем дошкольного работника — красивые стихи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здравления с Днем дошкольного работника — красивые стихи 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5000"/>
                    </a:blip>
                    <a:srcRect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5F7" w:rsidRPr="0090618B" w:rsidRDefault="009305F7" w:rsidP="0090618B">
      <w:pPr>
        <w:pStyle w:val="af3"/>
        <w:rPr>
          <w:rFonts w:ascii="Comic Sans MS" w:hAnsi="Comic Sans MS"/>
          <w:sz w:val="26"/>
          <w:szCs w:val="26"/>
        </w:rPr>
      </w:pPr>
    </w:p>
    <w:p w:rsidR="00B53A0C" w:rsidRPr="0090618B" w:rsidRDefault="00B53A0C" w:rsidP="00B53A0C">
      <w:pPr>
        <w:jc w:val="center"/>
        <w:rPr>
          <w:rFonts w:ascii="Comic Sans MS" w:hAnsi="Comic Sans MS"/>
          <w:b/>
          <w:sz w:val="26"/>
          <w:szCs w:val="26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</w:p>
    <w:p w:rsidR="009305F7" w:rsidRDefault="009305F7" w:rsidP="009305F7">
      <w:pPr>
        <w:pStyle w:val="af7"/>
        <w:shd w:val="clear" w:color="auto" w:fill="FFFFFF"/>
        <w:spacing w:before="0" w:beforeAutospacing="0" w:after="360" w:afterAutospacing="0" w:line="390" w:lineRule="atLeast"/>
        <w:rPr>
          <w:rFonts w:ascii="Bookman Old Style" w:hAnsi="Bookman Old Style"/>
          <w:b/>
          <w:color w:val="FF0000"/>
          <w:sz w:val="27"/>
          <w:szCs w:val="27"/>
        </w:rPr>
      </w:pPr>
      <w:r>
        <w:rPr>
          <w:rFonts w:ascii="Bookman Old Style" w:hAnsi="Bookman Old Style"/>
          <w:b/>
          <w:color w:val="FF0000"/>
          <w:sz w:val="27"/>
          <w:szCs w:val="27"/>
        </w:rPr>
        <w:tab/>
      </w:r>
    </w:p>
    <w:p w:rsidR="009305F7" w:rsidRPr="009305F7" w:rsidRDefault="009305F7" w:rsidP="009305F7">
      <w:pPr>
        <w:pStyle w:val="af3"/>
        <w:jc w:val="lef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>Работники дошкольных учреждений,</w:t>
      </w:r>
      <w:r w:rsidRPr="009305F7">
        <w:rPr>
          <w:rFonts w:ascii="Comic Sans MS" w:hAnsi="Comic Sans MS"/>
          <w:color w:val="7030A0"/>
          <w:sz w:val="28"/>
          <w:szCs w:val="28"/>
        </w:rPr>
        <w:br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  <w:t>Все воспитатели, все няни, повара,</w:t>
      </w:r>
      <w:r w:rsidRPr="009305F7">
        <w:rPr>
          <w:rFonts w:ascii="Comic Sans MS" w:hAnsi="Comic Sans MS"/>
          <w:color w:val="7030A0"/>
          <w:sz w:val="28"/>
          <w:szCs w:val="28"/>
        </w:rPr>
        <w:br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  <w:t>Сегодня праздник ваш, и мы вас поздравляем,</w:t>
      </w:r>
      <w:r w:rsidRPr="009305F7">
        <w:rPr>
          <w:rFonts w:ascii="Comic Sans MS" w:hAnsi="Comic Sans MS"/>
          <w:color w:val="7030A0"/>
          <w:sz w:val="28"/>
          <w:szCs w:val="28"/>
        </w:rPr>
        <w:br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  <w:t>Желаем процветания и добра.</w:t>
      </w:r>
    </w:p>
    <w:p w:rsidR="00B53A0C" w:rsidRPr="009305F7" w:rsidRDefault="009305F7" w:rsidP="009305F7">
      <w:pPr>
        <w:pStyle w:val="af3"/>
        <w:jc w:val="left"/>
        <w:rPr>
          <w:rFonts w:ascii="Comic Sans MS" w:hAnsi="Comic Sans MS"/>
          <w:color w:val="7030A0"/>
          <w:sz w:val="28"/>
          <w:szCs w:val="28"/>
        </w:rPr>
      </w:pPr>
      <w:r w:rsidRPr="009305F7">
        <w:rPr>
          <w:rFonts w:ascii="Comic Sans MS" w:hAnsi="Comic Sans MS"/>
          <w:color w:val="7030A0"/>
          <w:sz w:val="28"/>
          <w:szCs w:val="28"/>
        </w:rPr>
        <w:tab/>
        <w:t>Желаем вам с хорошим настроением</w:t>
      </w:r>
      <w:proofErr w:type="gramStart"/>
      <w:r w:rsidRPr="009305F7">
        <w:rPr>
          <w:rFonts w:ascii="Comic Sans MS" w:hAnsi="Comic Sans MS"/>
          <w:color w:val="7030A0"/>
          <w:sz w:val="28"/>
          <w:szCs w:val="28"/>
        </w:rPr>
        <w:br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  <w:t>Р</w:t>
      </w:r>
      <w:proofErr w:type="gramEnd"/>
      <w:r w:rsidRPr="009305F7">
        <w:rPr>
          <w:rFonts w:ascii="Comic Sans MS" w:hAnsi="Comic Sans MS"/>
          <w:color w:val="7030A0"/>
          <w:sz w:val="28"/>
          <w:szCs w:val="28"/>
        </w:rPr>
        <w:t>аботать ежедневно с малышней.</w:t>
      </w:r>
      <w:r w:rsidRPr="009305F7">
        <w:rPr>
          <w:rFonts w:ascii="Comic Sans MS" w:hAnsi="Comic Sans MS"/>
          <w:color w:val="7030A0"/>
          <w:sz w:val="28"/>
          <w:szCs w:val="28"/>
        </w:rPr>
        <w:br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  <w:t>Придумывать занятия с упоением,</w:t>
      </w:r>
      <w:r w:rsidRPr="009305F7">
        <w:rPr>
          <w:rFonts w:ascii="Comic Sans MS" w:hAnsi="Comic Sans MS"/>
          <w:color w:val="7030A0"/>
          <w:sz w:val="28"/>
          <w:szCs w:val="28"/>
        </w:rPr>
        <w:br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</w:r>
      <w:r w:rsidRPr="009305F7">
        <w:rPr>
          <w:rFonts w:ascii="Comic Sans MS" w:hAnsi="Comic Sans MS"/>
          <w:color w:val="7030A0"/>
          <w:sz w:val="28"/>
          <w:szCs w:val="28"/>
        </w:rPr>
        <w:tab/>
        <w:t>Чтоб души детские наполнить красотой.</w:t>
      </w:r>
    </w:p>
    <w:p w:rsidR="009305F7" w:rsidRDefault="009305F7" w:rsidP="00B53A0C">
      <w:pPr>
        <w:jc w:val="center"/>
        <w:rPr>
          <w:b/>
        </w:rPr>
      </w:pPr>
    </w:p>
    <w:p w:rsidR="00B53A0C" w:rsidRPr="009305F7" w:rsidRDefault="00B53A0C" w:rsidP="00B53A0C">
      <w:pPr>
        <w:jc w:val="center"/>
        <w:rPr>
          <w:b/>
          <w:color w:val="FF0000"/>
        </w:rPr>
      </w:pPr>
      <w:r w:rsidRPr="009305F7">
        <w:rPr>
          <w:b/>
          <w:color w:val="FF0000"/>
        </w:rPr>
        <w:t>В.А. Мецгер – глава Балахтонского сельсовета</w:t>
      </w:r>
    </w:p>
    <w:p w:rsidR="00B53A0C" w:rsidRPr="009305F7" w:rsidRDefault="00B53A0C" w:rsidP="00B53A0C">
      <w:pPr>
        <w:jc w:val="center"/>
        <w:rPr>
          <w:b/>
          <w:color w:val="FF0000"/>
        </w:rPr>
      </w:pPr>
      <w:r w:rsidRPr="009305F7">
        <w:rPr>
          <w:b/>
          <w:color w:val="FF0000"/>
        </w:rPr>
        <w:t>Е.А. Гардт – председатель сельского Совета депутатов</w:t>
      </w:r>
    </w:p>
    <w:p w:rsidR="009305F7" w:rsidRDefault="009305F7" w:rsidP="009305F7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305F7" w:rsidRDefault="009305F7" w:rsidP="009305F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 № 12/173 «Балахтонские вести»  01 октября  2019 года</w:t>
      </w:r>
    </w:p>
    <w:p w:rsidR="009305F7" w:rsidRDefault="009305F7" w:rsidP="009305F7">
      <w:pPr>
        <w:jc w:val="center"/>
        <w:rPr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61D41" w:rsidRDefault="00E61D41" w:rsidP="00B53A0C">
      <w:pPr>
        <w:jc w:val="center"/>
        <w:rPr>
          <w:b/>
        </w:rPr>
      </w:pPr>
    </w:p>
    <w:p w:rsidR="009305F7" w:rsidRDefault="009305F7" w:rsidP="00B53A0C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9305F7">
        <w:rPr>
          <w:rFonts w:ascii="Century Gothic" w:hAnsi="Century Gothic"/>
          <w:b/>
          <w:color w:val="0070C0"/>
          <w:sz w:val="32"/>
          <w:szCs w:val="32"/>
        </w:rPr>
        <w:t>5 ОКТЯБРЯ – ДЕНЬ УЧИТЕЛЯ</w:t>
      </w:r>
    </w:p>
    <w:p w:rsidR="00AA1CEA" w:rsidRDefault="00AA1CEA" w:rsidP="00B53A0C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AA1CEA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>В день осенний, когда у порога задышали уже холода,</w:t>
      </w:r>
    </w:p>
    <w:p w:rsidR="00AA1CEA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>Школа празднует День педагога –</w:t>
      </w:r>
    </w:p>
    <w:p w:rsidR="00AA1CEA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>праздник мудрости, знаний, труда!</w:t>
      </w:r>
    </w:p>
    <w:p w:rsidR="00AA1CEA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>День Учителя! Вслушайтесь сердцем</w:t>
      </w:r>
    </w:p>
    <w:p w:rsidR="00AA1CEA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>в эти звуки, что дороги нам.</w:t>
      </w:r>
    </w:p>
    <w:p w:rsidR="00AA1CEA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 xml:space="preserve">Всем, что связано с юностью, детством </w:t>
      </w:r>
    </w:p>
    <w:p w:rsidR="00562212" w:rsidRPr="00AA1CEA" w:rsidRDefault="00AA1CEA" w:rsidP="00B53A0C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A1CEA">
        <w:rPr>
          <w:rFonts w:ascii="Bookman Old Style" w:hAnsi="Bookman Old Style"/>
          <w:b/>
          <w:color w:val="FF0000"/>
          <w:sz w:val="32"/>
          <w:szCs w:val="32"/>
        </w:rPr>
        <w:t>мы обязаны учителям!</w:t>
      </w:r>
    </w:p>
    <w:p w:rsidR="00E61D41" w:rsidRDefault="00E61D41" w:rsidP="00B53A0C">
      <w:pPr>
        <w:jc w:val="center"/>
        <w:rPr>
          <w:b/>
          <w:color w:val="0070C0"/>
          <w:sz w:val="32"/>
          <w:szCs w:val="32"/>
        </w:rPr>
      </w:pPr>
    </w:p>
    <w:p w:rsidR="009305F7" w:rsidRPr="009305F7" w:rsidRDefault="00562212" w:rsidP="00B53A0C">
      <w:pPr>
        <w:jc w:val="center"/>
        <w:rPr>
          <w:b/>
          <w:color w:val="0070C0"/>
          <w:sz w:val="32"/>
          <w:szCs w:val="32"/>
        </w:rPr>
      </w:pPr>
      <w:r w:rsidRPr="00562212"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6381818" cy="3600000"/>
            <wp:effectExtent l="19050" t="0" r="0" b="0"/>
            <wp:docPr id="8" name="Рисунок 17" descr="http://nti.ncfu.ru/wp-content/uploads/2015/10/den-uc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ti.ncfu.ru/wp-content/uploads/2015/10/den-uch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5000"/>
                    </a:blip>
                    <a:srcRect l="15875" t="24597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12" w:rsidRDefault="00562212" w:rsidP="00B53A0C">
      <w:pPr>
        <w:jc w:val="center"/>
        <w:rPr>
          <w:b/>
        </w:rPr>
      </w:pPr>
    </w:p>
    <w:p w:rsidR="00562212" w:rsidRDefault="00562212" w:rsidP="00B53A0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562212">
        <w:rPr>
          <w:rFonts w:ascii="Bookman Old Style" w:hAnsi="Bookman Old Style"/>
          <w:b/>
          <w:color w:val="0070C0"/>
          <w:sz w:val="28"/>
          <w:szCs w:val="28"/>
        </w:rPr>
        <w:t xml:space="preserve">Дорогие учителя! </w:t>
      </w:r>
    </w:p>
    <w:p w:rsidR="00562212" w:rsidRDefault="00562212" w:rsidP="00B53A0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Искренне и сердечно поздравляем Вас </w:t>
      </w:r>
    </w:p>
    <w:p w:rsidR="00562212" w:rsidRDefault="00562212" w:rsidP="00B53A0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с профессиональным праздником – Днём учителя!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Слова, как признание доброго чувства,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хочется сегодня нам произнести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 xml:space="preserve">В честь тех, труд которых подобен искусству, 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что могут людей за собой повести.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Пусть год учебный будет годом счастья: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улыбок, радости, надежд!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 xml:space="preserve">Пусть каждый день приносит лучик счастья, 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здоровья крепкого на много-много лет!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Пусть будет радостной всегда труда прекрасного дорога</w:t>
      </w:r>
    </w:p>
    <w:p w:rsid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  <w:r>
        <w:rPr>
          <w:rFonts w:ascii="Bookman Old Style" w:hAnsi="Bookman Old Style"/>
          <w:color w:val="0070C0"/>
          <w:sz w:val="28"/>
          <w:szCs w:val="28"/>
        </w:rPr>
        <w:t>И пусть не меркнет никогда святое званье педагога!</w:t>
      </w:r>
    </w:p>
    <w:p w:rsidR="00562212" w:rsidRPr="00562212" w:rsidRDefault="00562212" w:rsidP="00B53A0C">
      <w:pPr>
        <w:jc w:val="center"/>
        <w:rPr>
          <w:rFonts w:ascii="Bookman Old Style" w:hAnsi="Bookman Old Style"/>
          <w:color w:val="0070C0"/>
          <w:sz w:val="28"/>
          <w:szCs w:val="28"/>
        </w:rPr>
      </w:pPr>
    </w:p>
    <w:p w:rsidR="00AA1CEA" w:rsidRPr="00AA1CEA" w:rsidRDefault="00AA1CEA" w:rsidP="00AA1CEA">
      <w:pPr>
        <w:jc w:val="center"/>
        <w:rPr>
          <w:rFonts w:ascii="Bookman Old Style" w:hAnsi="Bookman Old Style"/>
          <w:b/>
          <w:color w:val="FF0000"/>
        </w:rPr>
      </w:pPr>
      <w:r w:rsidRPr="00AA1CEA">
        <w:rPr>
          <w:rFonts w:ascii="Bookman Old Style" w:hAnsi="Bookman Old Style"/>
          <w:b/>
          <w:color w:val="FF0000"/>
        </w:rPr>
        <w:t>В.А. Мецгер – глава Балахтонского сельсовета</w:t>
      </w:r>
    </w:p>
    <w:p w:rsidR="00AA1CEA" w:rsidRPr="00AA1CEA" w:rsidRDefault="00AA1CEA" w:rsidP="00AA1CEA">
      <w:pPr>
        <w:jc w:val="center"/>
        <w:rPr>
          <w:rFonts w:ascii="Bookman Old Style" w:hAnsi="Bookman Old Style"/>
          <w:b/>
          <w:color w:val="FF0000"/>
        </w:rPr>
      </w:pPr>
      <w:r w:rsidRPr="00AA1CEA">
        <w:rPr>
          <w:rFonts w:ascii="Bookman Old Style" w:hAnsi="Bookman Old Style"/>
          <w:b/>
          <w:color w:val="FF0000"/>
        </w:rPr>
        <w:t>Е.А. Гардт – председатель сельского Совета депутатов</w:t>
      </w:r>
    </w:p>
    <w:p w:rsidR="00B53A0C" w:rsidRDefault="00B53A0C" w:rsidP="00B53A0C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53A0C" w:rsidRDefault="00B53A0C" w:rsidP="00B53A0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A1CEA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1</w:t>
      </w:r>
      <w:r w:rsidR="00E61D41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/17</w:t>
      </w:r>
      <w:r w:rsidR="00E61D4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E61D41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61D41">
        <w:rPr>
          <w:rFonts w:ascii="Century Gothic" w:hAnsi="Century Gothic"/>
          <w:b/>
          <w:sz w:val="28"/>
          <w:szCs w:val="28"/>
        </w:rPr>
        <w:t>ок</w:t>
      </w:r>
      <w:r>
        <w:rPr>
          <w:rFonts w:ascii="Century Gothic" w:hAnsi="Century Gothic"/>
          <w:b/>
          <w:sz w:val="28"/>
          <w:szCs w:val="28"/>
        </w:rPr>
        <w:t>тября  2019 года</w:t>
      </w:r>
    </w:p>
    <w:p w:rsidR="00B53A0C" w:rsidRDefault="00B53A0C" w:rsidP="00B53A0C">
      <w:pPr>
        <w:jc w:val="center"/>
        <w:rPr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61D41" w:rsidRDefault="00E61D41" w:rsidP="00B53A0C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B53A0C" w:rsidRDefault="00B53A0C" w:rsidP="00B53A0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AA1CEA" w:rsidRDefault="00AA1CEA" w:rsidP="00B53A0C">
      <w:pPr>
        <w:jc w:val="center"/>
        <w:rPr>
          <w:rFonts w:ascii="Century Gothic" w:hAnsi="Century Gothic"/>
          <w:b/>
          <w:sz w:val="32"/>
          <w:szCs w:val="32"/>
        </w:rPr>
      </w:pPr>
    </w:p>
    <w:p w:rsidR="00AA1CEA" w:rsidRDefault="00AA1CEA" w:rsidP="00AA1CEA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AA1CEA">
        <w:rPr>
          <w:rFonts w:ascii="Century Gothic" w:hAnsi="Century Gothic"/>
        </w:rPr>
        <w:t xml:space="preserve">16 сентября состоялась </w:t>
      </w:r>
      <w:r>
        <w:rPr>
          <w:rFonts w:ascii="Century Gothic" w:hAnsi="Century Gothic"/>
        </w:rPr>
        <w:t xml:space="preserve">тридцать пятая </w:t>
      </w:r>
      <w:r w:rsidRPr="00AA1CEA">
        <w:rPr>
          <w:rFonts w:ascii="Century Gothic" w:hAnsi="Century Gothic"/>
        </w:rPr>
        <w:t>внеочередная сессия Балахтонского сельского Совета депутатов.</w:t>
      </w:r>
      <w:r>
        <w:rPr>
          <w:rFonts w:ascii="Century Gothic" w:hAnsi="Century Gothic"/>
        </w:rPr>
        <w:t xml:space="preserve"> На сессии депутаты рассмотрели два вопроса</w:t>
      </w:r>
      <w:r w:rsidR="007F33AB">
        <w:rPr>
          <w:rFonts w:ascii="Century Gothic" w:hAnsi="Century Gothic"/>
        </w:rPr>
        <w:t xml:space="preserve">: </w:t>
      </w:r>
    </w:p>
    <w:p w:rsidR="007F33AB" w:rsidRDefault="007F33AB" w:rsidP="007F33AB">
      <w:pPr>
        <w:ind w:firstLine="709"/>
        <w:rPr>
          <w:rFonts w:ascii="Century Gothic" w:hAnsi="Century Gothic"/>
        </w:rPr>
      </w:pPr>
      <w:r w:rsidRPr="007F33AB">
        <w:rPr>
          <w:rFonts w:ascii="Century Gothic" w:hAnsi="Century Gothic"/>
        </w:rPr>
        <w:t xml:space="preserve">- </w:t>
      </w:r>
      <w:r w:rsidRPr="007F33AB">
        <w:rPr>
          <w:rFonts w:ascii="Century Gothic" w:hAnsi="Century Gothic"/>
          <w:i/>
        </w:rPr>
        <w:t>О внесении изменений в Решение сельского Совета депутатов от 14.09.2018 № 27-131р «Об утверждении Положения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Балахтонского сельсовета»</w:t>
      </w:r>
      <w:r>
        <w:rPr>
          <w:rFonts w:ascii="Century Gothic" w:hAnsi="Century Gothic"/>
          <w:i/>
        </w:rPr>
        <w:t xml:space="preserve"> </w:t>
      </w:r>
      <w:r w:rsidRPr="007F33AB">
        <w:rPr>
          <w:rFonts w:ascii="Century Gothic" w:hAnsi="Century Gothic"/>
        </w:rPr>
        <w:t xml:space="preserve">- </w:t>
      </w:r>
      <w:r>
        <w:rPr>
          <w:rFonts w:ascii="Century Gothic" w:hAnsi="Century Gothic"/>
        </w:rPr>
        <w:t>в связи с увеличением с 1 октября заработной платы на 4,3%;</w:t>
      </w:r>
    </w:p>
    <w:p w:rsidR="007F33AB" w:rsidRDefault="007F33AB" w:rsidP="007F33AB">
      <w:pPr>
        <w:rPr>
          <w:rFonts w:ascii="Century Gothic" w:hAnsi="Century Gothic"/>
          <w:i/>
        </w:rPr>
      </w:pPr>
      <w:r>
        <w:rPr>
          <w:rFonts w:ascii="Century Gothic" w:hAnsi="Century Gothic"/>
        </w:rPr>
        <w:tab/>
      </w:r>
      <w:r w:rsidRPr="007F33AB">
        <w:rPr>
          <w:rFonts w:ascii="Century Gothic" w:hAnsi="Century Gothic"/>
          <w:i/>
        </w:rPr>
        <w:t>- Об участии Балахтонского сельского Совета депутатов в краевом конкурсе «На лучшую организацию работы представительного органа муниципального образования в 2019 году»</w:t>
      </w:r>
      <w:r>
        <w:rPr>
          <w:rFonts w:ascii="Century Gothic" w:hAnsi="Century Gothic"/>
          <w:i/>
        </w:rPr>
        <w:t>.</w:t>
      </w:r>
    </w:p>
    <w:p w:rsidR="00B53A0C" w:rsidRDefault="007F33AB" w:rsidP="007F33AB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gramStart"/>
      <w:r w:rsidRPr="007F33AB">
        <w:rPr>
          <w:rFonts w:ascii="Century Gothic" w:hAnsi="Century Gothic"/>
        </w:rPr>
        <w:t>В соответствии с Порядком проведения краевого конкурса «На лучшую организацию работы представительного органа муниципального образования в 2019 году», утверждённого Постановлением Законодательного Собрания Красноярского края от 18 апреля 2019 года № 7-2712П</w:t>
      </w:r>
      <w:r>
        <w:rPr>
          <w:rFonts w:ascii="Century Gothic" w:hAnsi="Century Gothic"/>
        </w:rPr>
        <w:t>,</w:t>
      </w:r>
      <w:r w:rsidRPr="007F33A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Балахтонским сельским Советом депутатов подготовлены </w:t>
      </w:r>
      <w:r w:rsidRPr="007F33AB">
        <w:rPr>
          <w:rFonts w:ascii="Century Gothic" w:hAnsi="Century Gothic"/>
        </w:rPr>
        <w:t>отчетные материалы</w:t>
      </w:r>
      <w:r>
        <w:rPr>
          <w:rFonts w:ascii="Century Gothic" w:hAnsi="Century Gothic"/>
        </w:rPr>
        <w:t xml:space="preserve"> за период работы с 01.01.2018г. по 01.09.2019 г. и направлены в Законодательное Собрание Красноярского края для участия в краевом конкурсе.</w:t>
      </w:r>
      <w:proofErr w:type="gramEnd"/>
    </w:p>
    <w:p w:rsidR="007F33AB" w:rsidRDefault="007F33AB" w:rsidP="007F33A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На этом работа сессии была завершена, так как в соответствии с Регламентом Балахтонского сельского Совета депутатов дополнительные вопросы на внеочередной сессии не рассматриваются.</w:t>
      </w:r>
    </w:p>
    <w:p w:rsidR="007F33AB" w:rsidRPr="007F33AB" w:rsidRDefault="007F33AB" w:rsidP="007F33AB">
      <w:pPr>
        <w:rPr>
          <w:rFonts w:ascii="Century Gothic" w:hAnsi="Century Gothic"/>
        </w:rPr>
      </w:pPr>
    </w:p>
    <w:p w:rsidR="00B53A0C" w:rsidRDefault="00B53A0C" w:rsidP="00B53A0C">
      <w:pPr>
        <w:pStyle w:val="af3"/>
        <w:rPr>
          <w:rFonts w:ascii="Century Gothic" w:hAnsi="Century Gothic"/>
          <w:i/>
          <w:sz w:val="20"/>
          <w:szCs w:val="20"/>
        </w:rPr>
      </w:pPr>
      <w:r>
        <w:rPr>
          <w:rFonts w:ascii="Century Gothic" w:eastAsia="Times New Roman" w:hAnsi="Century Gothic"/>
          <w:sz w:val="24"/>
          <w:szCs w:val="24"/>
          <w:lang w:eastAsia="ru-RU"/>
        </w:rPr>
        <w:t xml:space="preserve">                                                                 </w:t>
      </w:r>
      <w:r>
        <w:rPr>
          <w:rFonts w:ascii="Century Gothic" w:hAnsi="Century Gothic"/>
          <w:i/>
          <w:sz w:val="20"/>
          <w:szCs w:val="20"/>
        </w:rPr>
        <w:t>Е.А. Гардт – председатель сельского Совета депутатов</w:t>
      </w:r>
    </w:p>
    <w:p w:rsidR="00E61D41" w:rsidRDefault="00E61D41" w:rsidP="00E61D41">
      <w:pPr>
        <w:jc w:val="center"/>
        <w:rPr>
          <w:rFonts w:ascii="Century Gothic" w:hAnsi="Century Gothic"/>
          <w:b/>
          <w:sz w:val="28"/>
          <w:szCs w:val="28"/>
        </w:rPr>
      </w:pPr>
    </w:p>
    <w:p w:rsidR="00E61D41" w:rsidRDefault="007F33AB" w:rsidP="00E61D4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ПОЗДРАВЛЯЕМ!</w:t>
      </w:r>
    </w:p>
    <w:p w:rsidR="00FE7156" w:rsidRDefault="00FE7156" w:rsidP="00E61D41">
      <w:pPr>
        <w:jc w:val="center"/>
        <w:rPr>
          <w:rFonts w:ascii="Century Gothic" w:hAnsi="Century Gothic"/>
          <w:b/>
          <w:sz w:val="32"/>
          <w:szCs w:val="32"/>
        </w:rPr>
      </w:pPr>
    </w:p>
    <w:p w:rsidR="00A425DA" w:rsidRDefault="00FE7156" w:rsidP="00A425DA">
      <w:pPr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</w:t>
      </w:r>
      <w:r w:rsidRPr="00FE7156">
        <w:rPr>
          <w:rFonts w:ascii="Century Gothic" w:hAnsi="Century Gothic"/>
          <w:b/>
          <w:color w:val="0070C0"/>
          <w:sz w:val="32"/>
          <w:szCs w:val="32"/>
        </w:rPr>
        <w:t xml:space="preserve">Ольгу и Владимира ТАРАН </w:t>
      </w:r>
    </w:p>
    <w:p w:rsidR="00FE7156" w:rsidRPr="00A425DA" w:rsidRDefault="00A425DA" w:rsidP="00A425DA">
      <w:pPr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color w:val="0070C0"/>
          <w:sz w:val="32"/>
          <w:szCs w:val="32"/>
        </w:rPr>
        <w:t xml:space="preserve">             </w:t>
      </w:r>
      <w:r w:rsidR="00FE7156"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41275</wp:posOffset>
            </wp:positionV>
            <wp:extent cx="3290570" cy="2519680"/>
            <wp:effectExtent l="19050" t="0" r="5080" b="0"/>
            <wp:wrapSquare wrapText="bothSides"/>
            <wp:docPr id="2" name="Рисунок 3" descr="https://privetpeople.ru/_pu/4/s4832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vetpeople.ru/_pu/4/s48329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156" w:rsidRPr="00FE7156">
        <w:rPr>
          <w:rFonts w:ascii="Bookman Old Style" w:hAnsi="Bookman Old Style"/>
          <w:b/>
          <w:color w:val="FF0000"/>
          <w:sz w:val="28"/>
          <w:szCs w:val="28"/>
        </w:rPr>
        <w:t xml:space="preserve">Дорогие наши </w:t>
      </w:r>
    </w:p>
    <w:p w:rsidR="00FE7156" w:rsidRPr="00FE7156" w:rsidRDefault="00FE7156" w:rsidP="00E61D41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FE7156">
        <w:rPr>
          <w:rFonts w:ascii="Bookman Old Style" w:hAnsi="Bookman Old Style"/>
          <w:b/>
          <w:color w:val="FF0000"/>
          <w:sz w:val="28"/>
          <w:szCs w:val="28"/>
        </w:rPr>
        <w:t>Оля и Владимир!</w:t>
      </w:r>
    </w:p>
    <w:p w:rsidR="00FE7156" w:rsidRDefault="00FE7156" w:rsidP="00E61D41">
      <w:pPr>
        <w:jc w:val="center"/>
        <w:rPr>
          <w:rFonts w:ascii="Century Gothic" w:hAnsi="Century Gothic"/>
        </w:rPr>
      </w:pP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>Пусть будет мир у вас под крышей,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 xml:space="preserve">А в доме – счастье и покой, 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 xml:space="preserve">и стук сердец, друг друга слыша, 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>Дожить до свадьбы золотой!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>Пусть сбудется всё то, что снилось,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>Всё</w:t>
      </w:r>
      <w:r w:rsidR="00A425DA">
        <w:rPr>
          <w:rFonts w:ascii="Comic Sans MS" w:hAnsi="Comic Sans MS"/>
          <w:color w:val="0070C0"/>
        </w:rPr>
        <w:t xml:space="preserve"> то, </w:t>
      </w:r>
      <w:r w:rsidRPr="00A425DA">
        <w:rPr>
          <w:rFonts w:ascii="Comic Sans MS" w:hAnsi="Comic Sans MS"/>
          <w:color w:val="0070C0"/>
        </w:rPr>
        <w:t>что радовало глаз,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>Чтобы любовь и счастье поселились</w:t>
      </w:r>
    </w:p>
    <w:p w:rsidR="00FE7156" w:rsidRPr="00A425DA" w:rsidRDefault="00FE7156" w:rsidP="00E61D41">
      <w:pPr>
        <w:jc w:val="center"/>
        <w:rPr>
          <w:rFonts w:ascii="Comic Sans MS" w:hAnsi="Comic Sans MS"/>
          <w:color w:val="0070C0"/>
        </w:rPr>
      </w:pPr>
      <w:r w:rsidRPr="00A425DA">
        <w:rPr>
          <w:rFonts w:ascii="Comic Sans MS" w:hAnsi="Comic Sans MS"/>
          <w:color w:val="0070C0"/>
        </w:rPr>
        <w:t>В доме навсегда у вас!</w:t>
      </w:r>
    </w:p>
    <w:p w:rsidR="00A425DA" w:rsidRDefault="00A425DA" w:rsidP="00A425DA">
      <w:pPr>
        <w:jc w:val="center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                               </w:t>
      </w:r>
      <w:r w:rsidRPr="00A425DA">
        <w:rPr>
          <w:rFonts w:ascii="Comic Sans MS" w:hAnsi="Comic Sans MS"/>
          <w:color w:val="FF0000"/>
        </w:rPr>
        <w:t>Ваши родители</w:t>
      </w:r>
    </w:p>
    <w:p w:rsidR="00A425DA" w:rsidRPr="00A425DA" w:rsidRDefault="00FE7156" w:rsidP="00E61D41">
      <w:pPr>
        <w:jc w:val="center"/>
        <w:rPr>
          <w:rFonts w:ascii="Comic Sans MS" w:hAnsi="Comic Sans MS"/>
          <w:color w:val="0070C0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         </w:t>
      </w:r>
      <w:r w:rsidR="00A425DA">
        <w:rPr>
          <w:rFonts w:ascii="Comic Sans MS" w:hAnsi="Comic Sans MS"/>
        </w:rPr>
        <w:t xml:space="preserve">                              </w:t>
      </w:r>
      <w:r w:rsidR="00A425DA" w:rsidRPr="00A425DA">
        <w:rPr>
          <w:rFonts w:ascii="Comic Sans MS" w:hAnsi="Comic Sans MS"/>
          <w:color w:val="0070C0"/>
        </w:rPr>
        <w:t xml:space="preserve">Администрация Балахтонского сельсовета и сельский Совет депутатов присоединяются к поздравлениям! </w:t>
      </w:r>
    </w:p>
    <w:p w:rsidR="00A425DA" w:rsidRPr="00A425DA" w:rsidRDefault="00A425DA" w:rsidP="00E61D41">
      <w:pPr>
        <w:jc w:val="center"/>
        <w:rPr>
          <w:rFonts w:ascii="Comic Sans MS" w:hAnsi="Comic Sans MS"/>
          <w:color w:val="FF0000"/>
        </w:rPr>
      </w:pPr>
      <w:r w:rsidRPr="00A425DA">
        <w:rPr>
          <w:rFonts w:ascii="Comic Sans MS" w:hAnsi="Comic Sans MS"/>
          <w:b/>
          <w:color w:val="FF0000"/>
        </w:rPr>
        <w:t>Пусть тепло любви согревает вас год за годом</w:t>
      </w:r>
      <w:r>
        <w:rPr>
          <w:rFonts w:ascii="Comic Sans MS" w:hAnsi="Comic Sans MS"/>
          <w:b/>
          <w:color w:val="FF0000"/>
        </w:rPr>
        <w:t>!</w:t>
      </w:r>
    </w:p>
    <w:p w:rsidR="00273A9E" w:rsidRDefault="00273A9E" w:rsidP="00273A9E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73A9E" w:rsidRDefault="00273A9E" w:rsidP="00273A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 № 12/173 «Балахтонские вести»  01 октября  2019 года</w:t>
      </w:r>
    </w:p>
    <w:p w:rsidR="00273A9E" w:rsidRDefault="00273A9E" w:rsidP="00273A9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73A9E" w:rsidRDefault="00273A9E" w:rsidP="00273A9E">
      <w:pPr>
        <w:pStyle w:val="af1"/>
        <w:ind w:firstLine="735"/>
        <w:rPr>
          <w:rFonts w:ascii="Times New Roman" w:hAnsi="Times New Roman"/>
          <w:sz w:val="28"/>
        </w:rPr>
      </w:pPr>
    </w:p>
    <w:p w:rsidR="00273A9E" w:rsidRPr="00273A9E" w:rsidRDefault="00273A9E" w:rsidP="00273A9E">
      <w:pPr>
        <w:pStyle w:val="af1"/>
        <w:ind w:firstLine="735"/>
        <w:jc w:val="center"/>
        <w:rPr>
          <w:rFonts w:ascii="Century Gothic" w:hAnsi="Century Gothic"/>
          <w:b/>
          <w:sz w:val="32"/>
          <w:szCs w:val="32"/>
        </w:rPr>
      </w:pPr>
      <w:r w:rsidRPr="00273A9E">
        <w:rPr>
          <w:rFonts w:ascii="Century Gothic" w:hAnsi="Century Gothic"/>
          <w:b/>
          <w:sz w:val="32"/>
          <w:szCs w:val="32"/>
        </w:rPr>
        <w:t>ИЗВЕЩЕНИЕ</w:t>
      </w:r>
    </w:p>
    <w:p w:rsidR="00273A9E" w:rsidRDefault="00273A9E" w:rsidP="00273A9E">
      <w:pPr>
        <w:pStyle w:val="af1"/>
        <w:ind w:firstLine="735"/>
        <w:rPr>
          <w:rFonts w:ascii="Times New Roman" w:hAnsi="Times New Roman"/>
          <w:sz w:val="28"/>
        </w:rPr>
      </w:pP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  <w:r w:rsidRPr="00273A9E">
        <w:rPr>
          <w:rFonts w:ascii="Century Gothic" w:hAnsi="Century Gothic"/>
          <w:sz w:val="22"/>
          <w:szCs w:val="22"/>
        </w:rPr>
        <w:t xml:space="preserve">«Организатор торгов – администрация Козульского района Красноярского края сообщает, что на основании распоряжения администрации Козульского района Красноярского края от 17.07.2019 № 153-р, 03 сентября 2019 года в 14:00 часов в здании администрации района (кабинет 3-12), расположенной по адресу: </w:t>
      </w:r>
      <w:proofErr w:type="gramStart"/>
      <w:r w:rsidRPr="00273A9E">
        <w:rPr>
          <w:rFonts w:ascii="Century Gothic" w:hAnsi="Century Gothic"/>
          <w:sz w:val="22"/>
          <w:szCs w:val="22"/>
        </w:rPr>
        <w:t>Красноярский край, Козульский район, п.г.т. Козулька, ул. Советская, 59, состоялось рассмотрение заявок на участие в аукционе на право заключения договора аренды земельного участка, государственная собственность на который не разграничена, относящегося к категории земель – земли населенных пунктов, с кадастровым номером 24:21:1009001:180, площадью 3543 кв.м, с местоположением:</w:t>
      </w:r>
      <w:proofErr w:type="gramEnd"/>
      <w:r w:rsidRPr="00273A9E">
        <w:rPr>
          <w:rFonts w:ascii="Century Gothic" w:hAnsi="Century Gothic"/>
          <w:sz w:val="22"/>
          <w:szCs w:val="22"/>
        </w:rPr>
        <w:t xml:space="preserve"> </w:t>
      </w:r>
      <w:r w:rsidRPr="00273A9E">
        <w:rPr>
          <w:rFonts w:ascii="Century Gothic" w:hAnsi="Century Gothic" w:cs="Times New Roman"/>
          <w:sz w:val="22"/>
          <w:szCs w:val="22"/>
        </w:rPr>
        <w:t xml:space="preserve">Красноярский край, Козульский район, д. Мальфино, ул. </w:t>
      </w:r>
      <w:proofErr w:type="gramStart"/>
      <w:r w:rsidRPr="00273A9E">
        <w:rPr>
          <w:rFonts w:ascii="Century Gothic" w:hAnsi="Century Gothic" w:cs="Times New Roman"/>
          <w:sz w:val="22"/>
          <w:szCs w:val="22"/>
        </w:rPr>
        <w:t>Линейная</w:t>
      </w:r>
      <w:proofErr w:type="gramEnd"/>
      <w:r w:rsidRPr="00273A9E">
        <w:rPr>
          <w:rFonts w:ascii="Century Gothic" w:hAnsi="Century Gothic" w:cs="Times New Roman"/>
          <w:sz w:val="22"/>
          <w:szCs w:val="22"/>
        </w:rPr>
        <w:t>, 6, с видом разрешенного использования: одно – двух квартирные отдельно стоящие жилые дома с приусадебными земельными участками.</w:t>
      </w:r>
    </w:p>
    <w:p w:rsid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  <w:r w:rsidRPr="00273A9E">
        <w:rPr>
          <w:rFonts w:ascii="Century Gothic" w:hAnsi="Century Gothic"/>
          <w:sz w:val="22"/>
          <w:szCs w:val="22"/>
        </w:rPr>
        <w:t xml:space="preserve">Аукцион признан несостоявшимся </w:t>
      </w:r>
      <w:proofErr w:type="gramStart"/>
      <w:r w:rsidRPr="00273A9E">
        <w:rPr>
          <w:rFonts w:ascii="Century Gothic" w:hAnsi="Century Gothic" w:cs="Times New Roman"/>
          <w:sz w:val="22"/>
          <w:szCs w:val="22"/>
        </w:rPr>
        <w:t>в связи с отсутствием поданных заявок на участие в открытом аукционе на право</w:t>
      </w:r>
      <w:proofErr w:type="gramEnd"/>
      <w:r w:rsidRPr="00273A9E">
        <w:rPr>
          <w:rFonts w:ascii="Century Gothic" w:hAnsi="Century Gothic" w:cs="Times New Roman"/>
          <w:sz w:val="22"/>
          <w:szCs w:val="22"/>
        </w:rPr>
        <w:t xml:space="preserve"> заключения договора аренды земельного участка»</w:t>
      </w:r>
      <w:r w:rsidRPr="00273A9E">
        <w:rPr>
          <w:rFonts w:ascii="Century Gothic" w:hAnsi="Century Gothic"/>
          <w:sz w:val="22"/>
          <w:szCs w:val="22"/>
        </w:rPr>
        <w:t xml:space="preserve">. </w:t>
      </w: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  <w:r w:rsidRPr="00273A9E">
        <w:rPr>
          <w:rFonts w:ascii="Century Gothic" w:hAnsi="Century Gothic"/>
          <w:sz w:val="22"/>
          <w:szCs w:val="22"/>
        </w:rPr>
        <w:t xml:space="preserve">«Организатор торгов – администрация Козульского района Красноярского края сообщает, что на основании распоряжения администрации Козульского района Красноярского края от 17.07.2019 № 154-р, 03 сентября 2019 года в 14:00 часов в здании администрации района (кабинет 3-12), расположенной по адресу: </w:t>
      </w:r>
      <w:proofErr w:type="gramStart"/>
      <w:r w:rsidRPr="00273A9E">
        <w:rPr>
          <w:rFonts w:ascii="Century Gothic" w:hAnsi="Century Gothic"/>
          <w:sz w:val="22"/>
          <w:szCs w:val="22"/>
        </w:rPr>
        <w:t>Красноярский край, Козульский район, п.г.т. Козулька, ул. Советская, 59, состоялось рассмотрение заявок на участие в аукционе на право заключения договора аренды земельного участка, государственная собственность на который не разграничена, относящегося к категории земель – земли населенных пунктов, с кадастровым номером 24:21:1009001:182, площадью 3703 кв.м, с местоположением:</w:t>
      </w:r>
      <w:proofErr w:type="gramEnd"/>
      <w:r w:rsidRPr="00273A9E">
        <w:rPr>
          <w:rFonts w:ascii="Century Gothic" w:hAnsi="Century Gothic"/>
          <w:sz w:val="22"/>
          <w:szCs w:val="22"/>
        </w:rPr>
        <w:t xml:space="preserve"> </w:t>
      </w:r>
      <w:r w:rsidRPr="00273A9E">
        <w:rPr>
          <w:rFonts w:ascii="Century Gothic" w:hAnsi="Century Gothic" w:cs="Times New Roman"/>
          <w:sz w:val="22"/>
          <w:szCs w:val="22"/>
        </w:rPr>
        <w:t xml:space="preserve">Красноярский край, Козульский район, д. Мальфино, ул. </w:t>
      </w:r>
      <w:proofErr w:type="gramStart"/>
      <w:r w:rsidRPr="00273A9E">
        <w:rPr>
          <w:rFonts w:ascii="Century Gothic" w:hAnsi="Century Gothic" w:cs="Times New Roman"/>
          <w:sz w:val="22"/>
          <w:szCs w:val="22"/>
        </w:rPr>
        <w:t>Линейная</w:t>
      </w:r>
      <w:proofErr w:type="gramEnd"/>
      <w:r w:rsidRPr="00273A9E">
        <w:rPr>
          <w:rFonts w:ascii="Century Gothic" w:hAnsi="Century Gothic" w:cs="Times New Roman"/>
          <w:sz w:val="22"/>
          <w:szCs w:val="22"/>
        </w:rPr>
        <w:t>, 8, с видом разрешенного использования: одно – двух квартирные отдельно стоящие жилые дома с приусадебными земельными участками.</w:t>
      </w:r>
    </w:p>
    <w:p w:rsid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  <w:r w:rsidRPr="00273A9E">
        <w:rPr>
          <w:rFonts w:ascii="Century Gothic" w:hAnsi="Century Gothic"/>
          <w:sz w:val="22"/>
          <w:szCs w:val="22"/>
        </w:rPr>
        <w:t xml:space="preserve">Аукцион признан несостоявшимся </w:t>
      </w:r>
      <w:proofErr w:type="gramStart"/>
      <w:r w:rsidRPr="00273A9E">
        <w:rPr>
          <w:rFonts w:ascii="Century Gothic" w:hAnsi="Century Gothic" w:cs="Times New Roman"/>
          <w:sz w:val="22"/>
          <w:szCs w:val="22"/>
        </w:rPr>
        <w:t>в связи с отсутствием поданных заявок на участие в открытом аукционе на право</w:t>
      </w:r>
      <w:proofErr w:type="gramEnd"/>
      <w:r w:rsidRPr="00273A9E">
        <w:rPr>
          <w:rFonts w:ascii="Century Gothic" w:hAnsi="Century Gothic" w:cs="Times New Roman"/>
          <w:sz w:val="22"/>
          <w:szCs w:val="22"/>
        </w:rPr>
        <w:t xml:space="preserve"> заключения договора аренды земельного участка»</w:t>
      </w:r>
      <w:r w:rsidRPr="00273A9E">
        <w:rPr>
          <w:rFonts w:ascii="Century Gothic" w:hAnsi="Century Gothic"/>
          <w:sz w:val="22"/>
          <w:szCs w:val="22"/>
        </w:rPr>
        <w:t xml:space="preserve">. </w:t>
      </w: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  <w:r w:rsidRPr="00273A9E">
        <w:rPr>
          <w:rFonts w:ascii="Century Gothic" w:hAnsi="Century Gothic"/>
          <w:sz w:val="22"/>
          <w:szCs w:val="22"/>
        </w:rPr>
        <w:t xml:space="preserve">«Организатор торгов – администрация Козульского района Красноярского края сообщает, что на основании распоряжения администрации Козульского района Красноярского края от 17.07.2019 № 152-р, 03 сентября 2019 года в 14:00 часов в здании администрации района (кабинет 3-12), расположенной по адресу: </w:t>
      </w:r>
      <w:proofErr w:type="gramStart"/>
      <w:r w:rsidRPr="00273A9E">
        <w:rPr>
          <w:rFonts w:ascii="Century Gothic" w:hAnsi="Century Gothic"/>
          <w:sz w:val="22"/>
          <w:szCs w:val="22"/>
        </w:rPr>
        <w:t>Красноярский край, Козульский район, п.г.т. Козулька, ул. Советская, 59, состоялось рассмотрение заявок на участие в аукционе на право заключения договора аренды земельного участка, государственная собственность на который не разграничена, относящегося к категории земель – земли населенных пунктов, с кадастровым номером 24:21:1009001:181, площадью 2498 кв.м, с местоположением:</w:t>
      </w:r>
      <w:proofErr w:type="gramEnd"/>
      <w:r w:rsidRPr="00273A9E">
        <w:rPr>
          <w:rFonts w:ascii="Century Gothic" w:hAnsi="Century Gothic"/>
          <w:sz w:val="22"/>
          <w:szCs w:val="22"/>
        </w:rPr>
        <w:t xml:space="preserve"> </w:t>
      </w:r>
      <w:r w:rsidRPr="00273A9E">
        <w:rPr>
          <w:rFonts w:ascii="Century Gothic" w:hAnsi="Century Gothic" w:cs="Times New Roman"/>
          <w:sz w:val="22"/>
          <w:szCs w:val="22"/>
        </w:rPr>
        <w:t xml:space="preserve">Красноярский край, Козульский район, д. Мальфино, ул. </w:t>
      </w:r>
      <w:proofErr w:type="gramStart"/>
      <w:r w:rsidRPr="00273A9E">
        <w:rPr>
          <w:rFonts w:ascii="Century Gothic" w:hAnsi="Century Gothic" w:cs="Times New Roman"/>
          <w:sz w:val="22"/>
          <w:szCs w:val="22"/>
        </w:rPr>
        <w:t>Линейная</w:t>
      </w:r>
      <w:proofErr w:type="gramEnd"/>
      <w:r w:rsidRPr="00273A9E">
        <w:rPr>
          <w:rFonts w:ascii="Century Gothic" w:hAnsi="Century Gothic" w:cs="Times New Roman"/>
          <w:sz w:val="22"/>
          <w:szCs w:val="22"/>
        </w:rPr>
        <w:t>, 12, с видом разрешенного использования: одно – двух квартирные отдельно стоящие жилые дома с приусадебными земельными участками.</w:t>
      </w:r>
    </w:p>
    <w:p w:rsid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</w:p>
    <w:p w:rsidR="00273A9E" w:rsidRPr="00273A9E" w:rsidRDefault="00273A9E" w:rsidP="00273A9E">
      <w:pPr>
        <w:pStyle w:val="af1"/>
        <w:ind w:firstLine="735"/>
        <w:rPr>
          <w:rFonts w:ascii="Century Gothic" w:hAnsi="Century Gothic"/>
          <w:sz w:val="22"/>
          <w:szCs w:val="22"/>
        </w:rPr>
      </w:pPr>
      <w:r w:rsidRPr="00273A9E">
        <w:rPr>
          <w:rFonts w:ascii="Century Gothic" w:hAnsi="Century Gothic"/>
          <w:sz w:val="22"/>
          <w:szCs w:val="22"/>
        </w:rPr>
        <w:t xml:space="preserve">Аукцион признан несостоявшимся </w:t>
      </w:r>
      <w:proofErr w:type="gramStart"/>
      <w:r w:rsidRPr="00273A9E">
        <w:rPr>
          <w:rFonts w:ascii="Century Gothic" w:hAnsi="Century Gothic" w:cs="Times New Roman"/>
          <w:sz w:val="22"/>
          <w:szCs w:val="22"/>
        </w:rPr>
        <w:t>в связи с отсутствием поданных заявок на участие в открытом аукционе на право</w:t>
      </w:r>
      <w:proofErr w:type="gramEnd"/>
      <w:r w:rsidRPr="00273A9E">
        <w:rPr>
          <w:rFonts w:ascii="Century Gothic" w:hAnsi="Century Gothic" w:cs="Times New Roman"/>
          <w:sz w:val="22"/>
          <w:szCs w:val="22"/>
        </w:rPr>
        <w:t xml:space="preserve"> заключения договора аренды земельного участка»</w:t>
      </w:r>
      <w:r w:rsidRPr="00273A9E">
        <w:rPr>
          <w:rFonts w:ascii="Century Gothic" w:hAnsi="Century Gothic"/>
          <w:sz w:val="22"/>
          <w:szCs w:val="22"/>
        </w:rPr>
        <w:t xml:space="preserve">. </w:t>
      </w:r>
    </w:p>
    <w:p w:rsidR="00273A9E" w:rsidRPr="00273A9E" w:rsidRDefault="00273A9E" w:rsidP="00273A9E">
      <w:pPr>
        <w:ind w:firstLine="851"/>
        <w:rPr>
          <w:rFonts w:ascii="Century Gothic" w:hAnsi="Century Gothic"/>
          <w:sz w:val="22"/>
          <w:szCs w:val="22"/>
        </w:rPr>
      </w:pPr>
    </w:p>
    <w:p w:rsidR="00273A9E" w:rsidRPr="00273A9E" w:rsidRDefault="00273A9E" w:rsidP="00E61D41">
      <w:pPr>
        <w:jc w:val="center"/>
        <w:rPr>
          <w:rFonts w:ascii="Century Gothic" w:hAnsi="Century Gothic"/>
          <w:b/>
          <w:sz w:val="22"/>
          <w:szCs w:val="22"/>
        </w:rPr>
      </w:pPr>
    </w:p>
    <w:p w:rsidR="00273A9E" w:rsidRDefault="00273A9E" w:rsidP="00273A9E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73A9E" w:rsidRDefault="00273A9E" w:rsidP="00273A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 № 12/173 «Балахтонские вести»  01 октября  2019 года</w:t>
      </w:r>
    </w:p>
    <w:p w:rsidR="00273A9E" w:rsidRDefault="00273A9E" w:rsidP="00273A9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73A9E" w:rsidRDefault="00273A9E" w:rsidP="00E61D41">
      <w:pPr>
        <w:jc w:val="center"/>
        <w:rPr>
          <w:rFonts w:ascii="Century Gothic" w:hAnsi="Century Gothic"/>
          <w:b/>
          <w:sz w:val="28"/>
          <w:szCs w:val="28"/>
        </w:rPr>
      </w:pPr>
    </w:p>
    <w:p w:rsidR="00E61D41" w:rsidRDefault="00E61D41" w:rsidP="00E61D41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>СООБЩЕНИЕ</w:t>
      </w:r>
      <w:r w:rsidRPr="00B12F27">
        <w:rPr>
          <w:rFonts w:ascii="Century Gothic" w:hAnsi="Century Gothic"/>
          <w:b/>
          <w:sz w:val="32"/>
          <w:szCs w:val="32"/>
        </w:rPr>
        <w:t xml:space="preserve"> </w:t>
      </w:r>
    </w:p>
    <w:p w:rsidR="00E61D41" w:rsidRPr="009535A9" w:rsidRDefault="00E61D41" w:rsidP="00E61D41">
      <w:pPr>
        <w:jc w:val="center"/>
        <w:rPr>
          <w:rFonts w:ascii="Century Gothic" w:hAnsi="Century Gothic"/>
          <w:b/>
          <w:sz w:val="32"/>
          <w:szCs w:val="32"/>
        </w:rPr>
      </w:pPr>
      <w:r w:rsidRPr="00B12F27">
        <w:rPr>
          <w:rFonts w:ascii="Century Gothic" w:hAnsi="Century Gothic"/>
          <w:b/>
          <w:sz w:val="28"/>
          <w:szCs w:val="28"/>
        </w:rPr>
        <w:t xml:space="preserve">о </w:t>
      </w:r>
      <w:r>
        <w:rPr>
          <w:rFonts w:ascii="Century Gothic" w:hAnsi="Century Gothic"/>
          <w:b/>
          <w:sz w:val="28"/>
          <w:szCs w:val="28"/>
        </w:rPr>
        <w:t>назначении</w:t>
      </w:r>
      <w:r w:rsidRPr="00B12F27">
        <w:rPr>
          <w:rFonts w:ascii="Century Gothic" w:hAnsi="Century Gothic"/>
          <w:b/>
          <w:sz w:val="28"/>
          <w:szCs w:val="28"/>
        </w:rPr>
        <w:t xml:space="preserve"> публичных слушаний</w:t>
      </w:r>
    </w:p>
    <w:p w:rsidR="00E61D41" w:rsidRDefault="00E61D41" w:rsidP="00E61D41">
      <w:pPr>
        <w:pStyle w:val="af3"/>
        <w:ind w:firstLine="709"/>
        <w:rPr>
          <w:rFonts w:ascii="Century Gothic" w:hAnsi="Century Gothic"/>
          <w:bCs/>
          <w:sz w:val="24"/>
          <w:szCs w:val="24"/>
        </w:rPr>
      </w:pPr>
    </w:p>
    <w:p w:rsidR="00E61D41" w:rsidRPr="003F46D5" w:rsidRDefault="00E61D41" w:rsidP="00E61D41">
      <w:pPr>
        <w:pStyle w:val="af3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3F46D5">
        <w:rPr>
          <w:rFonts w:ascii="Century Gothic" w:hAnsi="Century Gothic"/>
          <w:b/>
          <w:bCs/>
          <w:sz w:val="24"/>
          <w:szCs w:val="24"/>
        </w:rPr>
        <w:t>1</w:t>
      </w:r>
      <w:r w:rsidR="00B24CF6">
        <w:rPr>
          <w:rFonts w:ascii="Century Gothic" w:hAnsi="Century Gothic"/>
          <w:b/>
          <w:bCs/>
          <w:sz w:val="24"/>
          <w:szCs w:val="24"/>
        </w:rPr>
        <w:t>5</w:t>
      </w:r>
      <w:r w:rsidRPr="001776E5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B24CF6">
        <w:rPr>
          <w:rFonts w:ascii="Century Gothic" w:hAnsi="Century Gothic"/>
          <w:b/>
          <w:bCs/>
          <w:sz w:val="24"/>
          <w:szCs w:val="24"/>
        </w:rPr>
        <w:t>октяб</w:t>
      </w:r>
      <w:r>
        <w:rPr>
          <w:rFonts w:ascii="Century Gothic" w:hAnsi="Century Gothic"/>
          <w:b/>
          <w:bCs/>
          <w:sz w:val="24"/>
          <w:szCs w:val="24"/>
        </w:rPr>
        <w:t>ря 2019-го года</w:t>
      </w:r>
      <w:r w:rsidRPr="00793C5F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 xml:space="preserve">в 15 часов в здании администрации Балахтонского сельсовета по адресу с. Балахтон, ул. </w:t>
      </w:r>
      <w:proofErr w:type="gramStart"/>
      <w:r>
        <w:rPr>
          <w:rFonts w:ascii="Century Gothic" w:hAnsi="Century Gothic"/>
          <w:bCs/>
          <w:sz w:val="24"/>
          <w:szCs w:val="24"/>
        </w:rPr>
        <w:t>Советская</w:t>
      </w:r>
      <w:proofErr w:type="gramEnd"/>
      <w:r>
        <w:rPr>
          <w:rFonts w:ascii="Century Gothic" w:hAnsi="Century Gothic"/>
          <w:bCs/>
          <w:sz w:val="24"/>
          <w:szCs w:val="24"/>
        </w:rPr>
        <w:t xml:space="preserve"> – 82В состоятся </w:t>
      </w:r>
      <w:r w:rsidRPr="00793C5F">
        <w:rPr>
          <w:rFonts w:ascii="Century Gothic" w:hAnsi="Century Gothic"/>
          <w:bCs/>
          <w:sz w:val="24"/>
          <w:szCs w:val="24"/>
        </w:rPr>
        <w:t xml:space="preserve">публичные слушания по вопросу </w:t>
      </w:r>
      <w:r w:rsidRPr="001776E5">
        <w:rPr>
          <w:rFonts w:ascii="Century Gothic" w:hAnsi="Century Gothic"/>
          <w:b/>
          <w:bCs/>
          <w:sz w:val="24"/>
          <w:szCs w:val="24"/>
        </w:rPr>
        <w:t xml:space="preserve">«О </w:t>
      </w:r>
      <w:r>
        <w:rPr>
          <w:rFonts w:ascii="Century Gothic" w:hAnsi="Century Gothic"/>
          <w:b/>
          <w:bCs/>
          <w:sz w:val="24"/>
          <w:szCs w:val="24"/>
        </w:rPr>
        <w:t>внесении изменений и дополнений в Устав Балахтонского сельсовета Козульского района Красноярского края</w:t>
      </w:r>
      <w:r w:rsidRPr="001776E5">
        <w:rPr>
          <w:rFonts w:ascii="Century Gothic" w:hAnsi="Century Gothic"/>
          <w:b/>
          <w:bCs/>
          <w:sz w:val="24"/>
          <w:szCs w:val="24"/>
        </w:rPr>
        <w:t>».</w:t>
      </w:r>
    </w:p>
    <w:p w:rsidR="00E61D41" w:rsidRDefault="00E61D41" w:rsidP="00E61D41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A93685">
        <w:rPr>
          <w:rFonts w:ascii="Century Gothic" w:hAnsi="Century Gothic" w:cs="Arial"/>
        </w:rPr>
        <w:t>С проектом решения можно ознакомиться в рабочее время в администрации Балахтонского сельсовета</w:t>
      </w:r>
      <w:r>
        <w:rPr>
          <w:rFonts w:ascii="Century Gothic" w:hAnsi="Century Gothic" w:cs="Arial"/>
        </w:rPr>
        <w:t>, в Балахтонском сельском Совете депутатов</w:t>
      </w:r>
      <w:r w:rsidRPr="00A93685">
        <w:rPr>
          <w:rFonts w:ascii="Century Gothic" w:hAnsi="Century Gothic" w:cs="Arial"/>
        </w:rPr>
        <w:t xml:space="preserve"> и в </w:t>
      </w:r>
      <w:r>
        <w:rPr>
          <w:rFonts w:ascii="Century Gothic" w:hAnsi="Century Gothic" w:cs="Arial"/>
        </w:rPr>
        <w:t>данном печатном издании в рубрике «Официально».</w:t>
      </w:r>
    </w:p>
    <w:p w:rsidR="00B24CF6" w:rsidRDefault="00E61D41" w:rsidP="00B24CF6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A93685">
        <w:rPr>
          <w:rFonts w:ascii="Century Gothic" w:hAnsi="Century Gothic" w:cs="Arial"/>
        </w:rPr>
        <w:t>Предложения и замечания граждан принимаются ежедневно в рабочее время</w:t>
      </w:r>
      <w:r>
        <w:rPr>
          <w:rFonts w:ascii="Century Gothic" w:hAnsi="Century Gothic" w:cs="Arial"/>
        </w:rPr>
        <w:t>.</w:t>
      </w:r>
      <w:r w:rsidR="00B24CF6">
        <w:rPr>
          <w:rFonts w:ascii="Century Gothic" w:hAnsi="Century Gothic" w:cs="Arial"/>
        </w:rPr>
        <w:t xml:space="preserve">                                                 </w:t>
      </w:r>
    </w:p>
    <w:p w:rsidR="00E61D41" w:rsidRPr="00B24CF6" w:rsidRDefault="00B24CF6" w:rsidP="00B24CF6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                                                            </w:t>
      </w:r>
      <w:r w:rsidR="00E61D41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E61D41" w:rsidRDefault="00E61D41" w:rsidP="00E61D41">
      <w:pPr>
        <w:jc w:val="center"/>
        <w:rPr>
          <w:rFonts w:ascii="Century Gothic" w:hAnsi="Century Gothic"/>
          <w:b/>
          <w:sz w:val="16"/>
          <w:szCs w:val="16"/>
        </w:rPr>
      </w:pPr>
    </w:p>
    <w:p w:rsidR="00E61D41" w:rsidRDefault="00E61D41" w:rsidP="00E61D41">
      <w:pPr>
        <w:jc w:val="center"/>
        <w:rPr>
          <w:rFonts w:ascii="Century Gothic" w:hAnsi="Century Gothic"/>
          <w:b/>
          <w:sz w:val="16"/>
          <w:szCs w:val="16"/>
        </w:rPr>
      </w:pPr>
    </w:p>
    <w:p w:rsidR="00A425DA" w:rsidRDefault="00A425DA" w:rsidP="00E61D41">
      <w:pPr>
        <w:jc w:val="center"/>
        <w:rPr>
          <w:rFonts w:ascii="Century Gothic" w:hAnsi="Century Gothic"/>
          <w:b/>
          <w:sz w:val="20"/>
          <w:szCs w:val="20"/>
        </w:rPr>
      </w:pPr>
    </w:p>
    <w:p w:rsidR="00E61D41" w:rsidRPr="00A425DA" w:rsidRDefault="00E61D41" w:rsidP="00E61D41">
      <w:pPr>
        <w:jc w:val="center"/>
        <w:rPr>
          <w:rFonts w:ascii="Century Gothic" w:hAnsi="Century Gothic"/>
          <w:b/>
          <w:sz w:val="20"/>
          <w:szCs w:val="20"/>
        </w:rPr>
      </w:pPr>
      <w:r w:rsidRPr="00A425DA">
        <w:rPr>
          <w:rFonts w:ascii="Century Gothic" w:hAnsi="Century Gothic"/>
          <w:b/>
          <w:sz w:val="20"/>
          <w:szCs w:val="20"/>
        </w:rPr>
        <w:t xml:space="preserve">ПОРЯДОК УЧЁТА ПРЕДЛОЖЕНИЙ ПО ПРОЕКТУ УСТАВА </w:t>
      </w:r>
    </w:p>
    <w:p w:rsidR="00E61D41" w:rsidRPr="00A425DA" w:rsidRDefault="00E61D41" w:rsidP="00E61D41">
      <w:pPr>
        <w:jc w:val="center"/>
        <w:rPr>
          <w:rFonts w:ascii="Century Gothic" w:hAnsi="Century Gothic"/>
          <w:b/>
          <w:sz w:val="20"/>
          <w:szCs w:val="20"/>
        </w:rPr>
      </w:pPr>
      <w:r w:rsidRPr="00A425DA">
        <w:rPr>
          <w:rFonts w:ascii="Century Gothic" w:hAnsi="Century Gothic"/>
          <w:b/>
          <w:sz w:val="20"/>
          <w:szCs w:val="20"/>
        </w:rPr>
        <w:t>муниципального образования Балахтонский сельсовет</w:t>
      </w:r>
    </w:p>
    <w:p w:rsidR="00E61D41" w:rsidRPr="00A425DA" w:rsidRDefault="00E61D41" w:rsidP="00E61D41">
      <w:pPr>
        <w:jc w:val="center"/>
        <w:rPr>
          <w:rFonts w:ascii="Century Gothic" w:hAnsi="Century Gothic"/>
          <w:b/>
          <w:sz w:val="20"/>
          <w:szCs w:val="20"/>
        </w:rPr>
      </w:pPr>
      <w:r w:rsidRPr="00A425DA">
        <w:rPr>
          <w:rFonts w:ascii="Century Gothic" w:hAnsi="Century Gothic"/>
          <w:b/>
          <w:sz w:val="20"/>
          <w:szCs w:val="20"/>
        </w:rPr>
        <w:t>Козульского района Красноярского края</w:t>
      </w:r>
    </w:p>
    <w:p w:rsidR="00E61D41" w:rsidRPr="00A425DA" w:rsidRDefault="00E61D41" w:rsidP="00E61D41">
      <w:pPr>
        <w:jc w:val="center"/>
        <w:rPr>
          <w:rFonts w:ascii="Century Gothic" w:hAnsi="Century Gothic"/>
          <w:b/>
          <w:sz w:val="20"/>
          <w:szCs w:val="20"/>
        </w:rPr>
      </w:pPr>
      <w:r w:rsidRPr="00A425DA">
        <w:rPr>
          <w:rFonts w:ascii="Century Gothic" w:hAnsi="Century Gothic"/>
          <w:b/>
          <w:sz w:val="20"/>
          <w:szCs w:val="20"/>
        </w:rPr>
        <w:t>и участия граждан в его обсуждении</w:t>
      </w:r>
    </w:p>
    <w:p w:rsidR="00E61D41" w:rsidRPr="00A425DA" w:rsidRDefault="00E61D41" w:rsidP="00E61D41">
      <w:pPr>
        <w:jc w:val="center"/>
        <w:rPr>
          <w:rFonts w:ascii="Century Gothic" w:hAnsi="Century Gothic"/>
          <w:b/>
          <w:sz w:val="20"/>
          <w:szCs w:val="20"/>
        </w:rPr>
      </w:pPr>
    </w:p>
    <w:p w:rsidR="00E61D41" w:rsidRPr="00A425DA" w:rsidRDefault="00E61D41" w:rsidP="00E61D41">
      <w:pPr>
        <w:rPr>
          <w:rFonts w:ascii="Century Gothic" w:hAnsi="Century Gothic"/>
          <w:sz w:val="22"/>
          <w:szCs w:val="22"/>
        </w:rPr>
      </w:pPr>
      <w:r w:rsidRPr="00A425DA">
        <w:rPr>
          <w:rFonts w:ascii="Century Gothic" w:hAnsi="Century Gothic"/>
          <w:b/>
          <w:sz w:val="20"/>
          <w:szCs w:val="20"/>
        </w:rPr>
        <w:tab/>
      </w:r>
      <w:r w:rsidRPr="00A425DA">
        <w:rPr>
          <w:rFonts w:ascii="Century Gothic" w:hAnsi="Century Gothic"/>
          <w:sz w:val="22"/>
          <w:szCs w:val="22"/>
        </w:rPr>
        <w:t>1. Настоящий Порядок разработан в соответствии с Федеральным законом от 06.10.2003г. № 131-ФЗ «Об общих принципах организации местного самоуправления в Российской Федерации» и направлен на реализацию прав граждан на участие в обсуждении изменений, вносимых в Устав сельсовета.</w:t>
      </w:r>
    </w:p>
    <w:p w:rsidR="00E61D41" w:rsidRPr="00A425DA" w:rsidRDefault="00E61D41" w:rsidP="00E61D41">
      <w:pPr>
        <w:rPr>
          <w:rFonts w:ascii="Century Gothic" w:hAnsi="Century Gothic"/>
          <w:sz w:val="22"/>
          <w:szCs w:val="22"/>
        </w:rPr>
      </w:pPr>
      <w:r w:rsidRPr="00A425DA">
        <w:rPr>
          <w:rFonts w:ascii="Century Gothic" w:hAnsi="Century Gothic"/>
          <w:sz w:val="22"/>
          <w:szCs w:val="22"/>
        </w:rPr>
        <w:tab/>
        <w:t>2. Проект устава муниципального образования Балахтонский сельсовет подлежит официальному опубликованию не позднее, чем за 30 дней до рассмотрения сельским Советом депутатов вопроса о принятии Устава муниципального образования, внесении изменений и дополнений в Устав муниципального образования с одновременным опубликованием настоящего Порядка.</w:t>
      </w:r>
    </w:p>
    <w:p w:rsidR="00E61D41" w:rsidRPr="00A425DA" w:rsidRDefault="00E61D41" w:rsidP="00E61D41">
      <w:pPr>
        <w:rPr>
          <w:rFonts w:ascii="Century Gothic" w:hAnsi="Century Gothic"/>
          <w:sz w:val="22"/>
          <w:szCs w:val="22"/>
        </w:rPr>
      </w:pPr>
      <w:r w:rsidRPr="00A425DA">
        <w:rPr>
          <w:rFonts w:ascii="Century Gothic" w:hAnsi="Century Gothic"/>
          <w:sz w:val="22"/>
          <w:szCs w:val="22"/>
        </w:rPr>
        <w:tab/>
        <w:t>3. Предложения по проекту Устава могут вноситься гражданами Российской Федерации, проживающими на территории муниципального образования Балахтонский сельсовет и обладающими избирательным правом.</w:t>
      </w:r>
    </w:p>
    <w:p w:rsidR="00E61D41" w:rsidRPr="00A425DA" w:rsidRDefault="00E61D41" w:rsidP="00E61D41">
      <w:pPr>
        <w:rPr>
          <w:rFonts w:ascii="Century Gothic" w:hAnsi="Century Gothic"/>
          <w:sz w:val="22"/>
          <w:szCs w:val="22"/>
        </w:rPr>
      </w:pPr>
      <w:r w:rsidRPr="00A425DA">
        <w:rPr>
          <w:rFonts w:ascii="Century Gothic" w:hAnsi="Century Gothic"/>
          <w:sz w:val="22"/>
          <w:szCs w:val="22"/>
        </w:rPr>
        <w:tab/>
        <w:t>4. Предложения по проекту устава подаются председателю сельского Совета депутатов в письменном виде в течение 10 дней со дня его опубликования. Председатель сельского Совета депутатов передаёт данные предложения для подготовки к публичным слушаниям.</w:t>
      </w:r>
    </w:p>
    <w:p w:rsidR="00E61D41" w:rsidRPr="00A425DA" w:rsidRDefault="00E61D41" w:rsidP="00E61D41">
      <w:pPr>
        <w:rPr>
          <w:rFonts w:ascii="Century Gothic" w:hAnsi="Century Gothic"/>
          <w:sz w:val="22"/>
          <w:szCs w:val="22"/>
        </w:rPr>
      </w:pPr>
      <w:r w:rsidRPr="00A425DA">
        <w:rPr>
          <w:rFonts w:ascii="Century Gothic" w:hAnsi="Century Gothic"/>
          <w:i/>
          <w:sz w:val="22"/>
          <w:szCs w:val="22"/>
        </w:rPr>
        <w:tab/>
      </w:r>
      <w:r w:rsidRPr="00A425DA">
        <w:rPr>
          <w:rFonts w:ascii="Century Gothic" w:hAnsi="Century Gothic"/>
          <w:sz w:val="22"/>
          <w:szCs w:val="22"/>
        </w:rPr>
        <w:t>В индивидуальных предложениях граждан должны быть указаны фамилия, имя, отчество, дата рождения, адрес места жительства и личная подпись гражданина. Коллективные предложения граждан принимаются с приложением протокола собрания граждан с указанием фамилии, имени, отчества, даты рождения, адреса места жительства лица, которому доверено представлять вносимые предложения.</w:t>
      </w:r>
    </w:p>
    <w:p w:rsidR="00E61D41" w:rsidRPr="00A425DA" w:rsidRDefault="00E61D41" w:rsidP="00E61D41">
      <w:pPr>
        <w:rPr>
          <w:rFonts w:asciiTheme="minorHAnsi" w:hAnsiTheme="minorHAnsi"/>
          <w:b/>
          <w:color w:val="C00000"/>
          <w:sz w:val="22"/>
          <w:szCs w:val="22"/>
        </w:rPr>
      </w:pPr>
      <w:r w:rsidRPr="00A425DA">
        <w:rPr>
          <w:rFonts w:ascii="Century Gothic" w:hAnsi="Century Gothic"/>
          <w:sz w:val="22"/>
          <w:szCs w:val="22"/>
        </w:rPr>
        <w:tab/>
        <w:t>5. Проект устава,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сельсовета.</w:t>
      </w:r>
      <w:r w:rsidRPr="00A425DA">
        <w:rPr>
          <w:rFonts w:ascii="Century Gothic" w:hAnsi="Century Gothic"/>
          <w:b/>
          <w:color w:val="C00000"/>
          <w:sz w:val="22"/>
          <w:szCs w:val="22"/>
        </w:rPr>
        <w:t xml:space="preserve"> </w:t>
      </w:r>
    </w:p>
    <w:p w:rsidR="00E61D41" w:rsidRPr="00A425DA" w:rsidRDefault="00E61D41" w:rsidP="00E61D41">
      <w:pPr>
        <w:rPr>
          <w:rFonts w:ascii="Century Gothic" w:hAnsi="Century Gothic"/>
          <w:sz w:val="22"/>
          <w:szCs w:val="22"/>
        </w:rPr>
      </w:pPr>
      <w:r w:rsidRPr="00A425DA">
        <w:rPr>
          <w:rFonts w:ascii="Century Gothic" w:hAnsi="Century Gothic"/>
          <w:sz w:val="22"/>
          <w:szCs w:val="22"/>
        </w:rPr>
        <w:tab/>
        <w:t>6.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депутатов.</w:t>
      </w:r>
    </w:p>
    <w:p w:rsidR="00E61D41" w:rsidRPr="00A425DA" w:rsidRDefault="00E61D41" w:rsidP="00E61D41">
      <w:pPr>
        <w:jc w:val="center"/>
        <w:rPr>
          <w:rFonts w:ascii="Century Gothic" w:hAnsi="Century Gothic"/>
          <w:b/>
          <w:sz w:val="22"/>
          <w:szCs w:val="22"/>
        </w:rPr>
      </w:pPr>
    </w:p>
    <w:p w:rsidR="00E61D41" w:rsidRDefault="00E61D41" w:rsidP="00B53A0C">
      <w:pPr>
        <w:jc w:val="center"/>
        <w:rPr>
          <w:rFonts w:ascii="Century Gothic" w:hAnsi="Century Gothic"/>
          <w:b/>
          <w:sz w:val="32"/>
          <w:szCs w:val="32"/>
        </w:rPr>
      </w:pPr>
    </w:p>
    <w:p w:rsidR="00E61D41" w:rsidRDefault="00E61D41" w:rsidP="00B53A0C">
      <w:pPr>
        <w:jc w:val="center"/>
        <w:rPr>
          <w:rFonts w:ascii="Century Gothic" w:hAnsi="Century Gothic"/>
          <w:b/>
          <w:sz w:val="32"/>
          <w:szCs w:val="32"/>
        </w:rPr>
      </w:pPr>
    </w:p>
    <w:p w:rsidR="00A425DA" w:rsidRDefault="00A425DA" w:rsidP="00A425DA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425DA" w:rsidRDefault="00A425DA" w:rsidP="00A425D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 № 12/173 «Балахтонские вести»  01 октября  2019 года</w:t>
      </w:r>
    </w:p>
    <w:p w:rsidR="00A425DA" w:rsidRDefault="00A425DA" w:rsidP="00A425D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425DA" w:rsidRDefault="00A425DA" w:rsidP="00B53A0C">
      <w:pPr>
        <w:jc w:val="center"/>
        <w:rPr>
          <w:rFonts w:ascii="Century Gothic" w:hAnsi="Century Gothic"/>
          <w:b/>
          <w:sz w:val="32"/>
          <w:szCs w:val="32"/>
        </w:rPr>
      </w:pPr>
    </w:p>
    <w:p w:rsidR="00B53A0C" w:rsidRDefault="00B53A0C" w:rsidP="00B53A0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E61D41" w:rsidRDefault="00E61D41" w:rsidP="00B53A0C">
      <w:pPr>
        <w:jc w:val="center"/>
        <w:rPr>
          <w:rFonts w:ascii="Century Gothic" w:hAnsi="Century Gothic"/>
          <w:b/>
          <w:sz w:val="32"/>
          <w:szCs w:val="32"/>
        </w:rPr>
      </w:pPr>
    </w:p>
    <w:p w:rsidR="00E61D41" w:rsidRPr="00FD2AF8" w:rsidRDefault="00E61D41" w:rsidP="00E61D41">
      <w:pPr>
        <w:jc w:val="center"/>
        <w:rPr>
          <w:rFonts w:ascii="Century Gothic" w:hAnsi="Century Gothic"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БАЛАХТОНСК</w:t>
      </w:r>
      <w:r>
        <w:rPr>
          <w:rFonts w:ascii="Century Gothic" w:hAnsi="Century Gothic"/>
          <w:b/>
          <w:sz w:val="18"/>
          <w:szCs w:val="18"/>
        </w:rPr>
        <w:t>ИЙ</w:t>
      </w:r>
      <w:r w:rsidRPr="00FD2AF8">
        <w:rPr>
          <w:rFonts w:ascii="Century Gothic" w:hAnsi="Century Gothic"/>
          <w:b/>
          <w:sz w:val="18"/>
          <w:szCs w:val="18"/>
        </w:rPr>
        <w:t xml:space="preserve"> СЕЛЬС</w:t>
      </w:r>
      <w:r>
        <w:rPr>
          <w:rFonts w:ascii="Century Gothic" w:hAnsi="Century Gothic"/>
          <w:b/>
          <w:sz w:val="18"/>
          <w:szCs w:val="18"/>
        </w:rPr>
        <w:t>КИЙ С</w:t>
      </w:r>
      <w:r w:rsidRPr="00FD2AF8">
        <w:rPr>
          <w:rFonts w:ascii="Century Gothic" w:hAnsi="Century Gothic"/>
          <w:b/>
          <w:sz w:val="18"/>
          <w:szCs w:val="18"/>
        </w:rPr>
        <w:t>ОВЕТ</w:t>
      </w:r>
      <w:r>
        <w:rPr>
          <w:rFonts w:ascii="Century Gothic" w:hAnsi="Century Gothic"/>
          <w:b/>
          <w:sz w:val="18"/>
          <w:szCs w:val="18"/>
        </w:rPr>
        <w:t xml:space="preserve"> ДЕПУТАТОВ</w:t>
      </w:r>
      <w:r w:rsidRPr="00FD2AF8">
        <w:rPr>
          <w:rFonts w:ascii="Century Gothic" w:hAnsi="Century Gothic"/>
          <w:b/>
          <w:sz w:val="18"/>
          <w:szCs w:val="18"/>
        </w:rPr>
        <w:t xml:space="preserve"> </w:t>
      </w:r>
    </w:p>
    <w:p w:rsidR="00E61D41" w:rsidRPr="00FD2AF8" w:rsidRDefault="00E61D41" w:rsidP="00E61D41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FD2AF8"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A425DA" w:rsidRDefault="00A425DA" w:rsidP="00E61D41">
      <w:pPr>
        <w:ind w:right="-1"/>
        <w:jc w:val="center"/>
        <w:rPr>
          <w:rFonts w:ascii="Century Gothic" w:hAnsi="Century Gothic"/>
          <w:b/>
          <w:sz w:val="20"/>
          <w:szCs w:val="20"/>
        </w:rPr>
      </w:pPr>
    </w:p>
    <w:p w:rsidR="00E61D41" w:rsidRDefault="00E61D41" w:rsidP="00E61D41">
      <w:pPr>
        <w:ind w:right="-1"/>
        <w:jc w:val="center"/>
        <w:rPr>
          <w:rFonts w:ascii="Century Gothic" w:hAnsi="Century Gothic"/>
          <w:b/>
          <w:sz w:val="20"/>
          <w:szCs w:val="20"/>
        </w:rPr>
      </w:pPr>
      <w:r w:rsidRPr="00FD2AF8">
        <w:rPr>
          <w:rFonts w:ascii="Century Gothic" w:hAnsi="Century Gothic"/>
          <w:b/>
          <w:sz w:val="20"/>
          <w:szCs w:val="20"/>
        </w:rPr>
        <w:t>Р</w:t>
      </w:r>
      <w:r>
        <w:rPr>
          <w:rFonts w:ascii="Century Gothic" w:hAnsi="Century Gothic"/>
          <w:b/>
          <w:sz w:val="20"/>
          <w:szCs w:val="20"/>
        </w:rPr>
        <w:t>ЕШЕ</w:t>
      </w:r>
      <w:r w:rsidRPr="00FD2AF8">
        <w:rPr>
          <w:rFonts w:ascii="Century Gothic" w:hAnsi="Century Gothic"/>
          <w:b/>
          <w:sz w:val="20"/>
          <w:szCs w:val="20"/>
        </w:rPr>
        <w:t>НИЕ</w:t>
      </w:r>
      <w:r>
        <w:rPr>
          <w:rFonts w:ascii="Century Gothic" w:hAnsi="Century Gothic"/>
          <w:b/>
          <w:sz w:val="20"/>
          <w:szCs w:val="20"/>
        </w:rPr>
        <w:t xml:space="preserve"> (ПРОЕКТ)</w:t>
      </w:r>
    </w:p>
    <w:p w:rsidR="00E61D41" w:rsidRPr="000B797D" w:rsidRDefault="00E61D41" w:rsidP="00E61D41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00.00. 2018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</w:t>
      </w:r>
      <w:r w:rsidRPr="000B797D">
        <w:rPr>
          <w:rFonts w:ascii="Century Gothic" w:hAnsi="Century Gothic"/>
          <w:sz w:val="18"/>
          <w:szCs w:val="18"/>
        </w:rPr>
        <w:t>№ 00-000р</w:t>
      </w:r>
    </w:p>
    <w:p w:rsidR="00E61D41" w:rsidRDefault="00E61D41" w:rsidP="00E61D41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</w:p>
    <w:p w:rsidR="00E61D41" w:rsidRDefault="00E61D41" w:rsidP="00E61D41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 xml:space="preserve">О внесении изменений </w:t>
      </w:r>
      <w:r>
        <w:rPr>
          <w:rFonts w:ascii="Century Gothic" w:hAnsi="Century Gothic"/>
          <w:sz w:val="18"/>
          <w:szCs w:val="18"/>
        </w:rPr>
        <w:t xml:space="preserve">и дополнений </w:t>
      </w:r>
      <w:r w:rsidRPr="000B797D">
        <w:rPr>
          <w:rFonts w:ascii="Century Gothic" w:hAnsi="Century Gothic"/>
          <w:sz w:val="18"/>
          <w:szCs w:val="18"/>
        </w:rPr>
        <w:t xml:space="preserve">в Устав </w:t>
      </w:r>
    </w:p>
    <w:p w:rsidR="00E61D41" w:rsidRPr="000B797D" w:rsidRDefault="00E61D41" w:rsidP="00E61D41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>Балахтонского сельсовета Козульского района Красноярского края</w:t>
      </w:r>
    </w:p>
    <w:p w:rsidR="00E61D41" w:rsidRPr="000B797D" w:rsidRDefault="00E61D41" w:rsidP="00E61D41">
      <w:pPr>
        <w:rPr>
          <w:rFonts w:ascii="Century Gothic" w:hAnsi="Century Gothic"/>
          <w:sz w:val="18"/>
          <w:szCs w:val="18"/>
        </w:rPr>
      </w:pPr>
    </w:p>
    <w:p w:rsidR="00B66E12" w:rsidRPr="00B66E12" w:rsidRDefault="00E61D41" w:rsidP="00B66E12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  <w:r w:rsidR="00B66E12" w:rsidRPr="00B66E12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60, 61 Устава Балахтонского сельсовета Козульского района Красноярского края, Балахтонский сельский Совет депутатов РЕШИЛ:</w:t>
      </w:r>
    </w:p>
    <w:p w:rsidR="00B66E12" w:rsidRPr="00B66E12" w:rsidRDefault="00B66E12" w:rsidP="00B66E12">
      <w:pPr>
        <w:tabs>
          <w:tab w:val="left" w:pos="8235"/>
        </w:tabs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1. Внести в Устав Балахтонского сельсовета Козульского района Красноярского края следующие изменения: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1.1. Главу 1 дополнить статьёй 1.1 следующего содержания:</w:t>
      </w:r>
    </w:p>
    <w:p w:rsidR="00B66E12" w:rsidRPr="00B66E12" w:rsidRDefault="00B66E12" w:rsidP="00B66E12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«Статья 1.1 Наименование муниципального образования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Полное наименование муниципального образования – «сельское поселение Балахтонский сельсовет Козульского муниципального района Красноярского края», сокращённое – «Балахтонский сельсовет Козульского района Красноярского края», «Балахтонский сельсовет». Данные наименования равнозначны.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1.2.  Статью 4 дополнить пунктом 10 следующего содержания:</w:t>
      </w:r>
    </w:p>
    <w:p w:rsidR="00B66E12" w:rsidRPr="00B66E12" w:rsidRDefault="00B66E12" w:rsidP="00B66E1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B66E12">
        <w:rPr>
          <w:rFonts w:ascii="Century Gothic" w:hAnsi="Century Gothic"/>
          <w:sz w:val="18"/>
          <w:szCs w:val="18"/>
        </w:rPr>
        <w:t>«10. Для официального опубликования (обнародования) муниципальных правовых актов и соглашений дополнительно используется сетевое издание – портал Минюста России «Нормативные правовые акты в Российской Федерации» (</w:t>
      </w:r>
      <w:r w:rsidRPr="00B66E12">
        <w:rPr>
          <w:rFonts w:ascii="Century Gothic" w:hAnsi="Century Gothic"/>
          <w:sz w:val="18"/>
          <w:szCs w:val="18"/>
          <w:lang w:val="en-US"/>
        </w:rPr>
        <w:t>http</w:t>
      </w:r>
      <w:r w:rsidRPr="00B66E12">
        <w:rPr>
          <w:rFonts w:ascii="Century Gothic" w:hAnsi="Century Gothic"/>
          <w:sz w:val="18"/>
          <w:szCs w:val="18"/>
        </w:rPr>
        <w:t xml:space="preserve">:// </w:t>
      </w:r>
      <w:proofErr w:type="spellStart"/>
      <w:r w:rsidRPr="00B66E12">
        <w:rPr>
          <w:rFonts w:ascii="Century Gothic" w:hAnsi="Century Gothic"/>
          <w:sz w:val="18"/>
          <w:szCs w:val="18"/>
          <w:lang w:val="en-US"/>
        </w:rPr>
        <w:t>pravo</w:t>
      </w:r>
      <w:proofErr w:type="spellEnd"/>
      <w:r w:rsidRPr="00B66E12">
        <w:rPr>
          <w:rFonts w:ascii="Century Gothic" w:hAnsi="Century Gothic"/>
          <w:sz w:val="18"/>
          <w:szCs w:val="18"/>
        </w:rPr>
        <w:t>-</w:t>
      </w:r>
      <w:proofErr w:type="spellStart"/>
      <w:r w:rsidRPr="00B66E12">
        <w:rPr>
          <w:rFonts w:ascii="Century Gothic" w:hAnsi="Century Gothic"/>
          <w:sz w:val="18"/>
          <w:szCs w:val="18"/>
          <w:lang w:val="en-US"/>
        </w:rPr>
        <w:t>minjust</w:t>
      </w:r>
      <w:proofErr w:type="spellEnd"/>
      <w:r w:rsidRPr="00B66E12">
        <w:rPr>
          <w:rFonts w:ascii="Century Gothic" w:hAnsi="Century Gothic"/>
          <w:sz w:val="18"/>
          <w:szCs w:val="18"/>
        </w:rPr>
        <w:t>.</w:t>
      </w:r>
      <w:r w:rsidRPr="00B66E12">
        <w:rPr>
          <w:rFonts w:ascii="Century Gothic" w:hAnsi="Century Gothic"/>
          <w:sz w:val="18"/>
          <w:szCs w:val="18"/>
          <w:lang w:val="en-US"/>
        </w:rPr>
        <w:t>ru</w:t>
      </w:r>
      <w:r w:rsidRPr="00B66E12">
        <w:rPr>
          <w:rFonts w:ascii="Century Gothic" w:hAnsi="Century Gothic"/>
          <w:sz w:val="18"/>
          <w:szCs w:val="18"/>
        </w:rPr>
        <w:t>,</w:t>
      </w:r>
      <w:r w:rsidR="00D82322">
        <w:rPr>
          <w:rFonts w:ascii="Century Gothic" w:hAnsi="Century Gothic"/>
          <w:sz w:val="18"/>
          <w:szCs w:val="18"/>
        </w:rPr>
        <w:t xml:space="preserve"> </w:t>
      </w:r>
      <w:hyperlink r:id="rId10" w:history="1">
        <w:r w:rsidRPr="00B66E12">
          <w:rPr>
            <w:rStyle w:val="a3"/>
            <w:rFonts w:ascii="Century Gothic" w:hAnsi="Century Gothic"/>
            <w:sz w:val="18"/>
            <w:szCs w:val="18"/>
            <w:lang w:val="en-US"/>
          </w:rPr>
          <w:t>http</w:t>
        </w:r>
        <w:r w:rsidRPr="00B66E12">
          <w:rPr>
            <w:rStyle w:val="a3"/>
            <w:rFonts w:ascii="Century Gothic" w:hAnsi="Century Gothic"/>
            <w:sz w:val="18"/>
            <w:szCs w:val="18"/>
          </w:rPr>
          <w:t>://</w:t>
        </w:r>
        <w:proofErr w:type="spellStart"/>
        <w:r w:rsidRPr="00B66E12">
          <w:rPr>
            <w:rStyle w:val="a3"/>
            <w:rFonts w:ascii="Century Gothic" w:hAnsi="Century Gothic"/>
            <w:sz w:val="18"/>
            <w:szCs w:val="18"/>
          </w:rPr>
          <w:t>право-минюст.рф</w:t>
        </w:r>
        <w:proofErr w:type="spellEnd"/>
      </w:hyperlink>
      <w:r w:rsidRPr="00B66E12">
        <w:rPr>
          <w:rFonts w:ascii="Century Gothic" w:hAnsi="Century Gothic"/>
          <w:sz w:val="18"/>
          <w:szCs w:val="18"/>
        </w:rPr>
        <w:t>, регистрация в качестве сетевого издания Эл № ФС77-72471 от 05.03.2018).</w:t>
      </w:r>
    </w:p>
    <w:p w:rsidR="00B66E12" w:rsidRPr="00B66E12" w:rsidRDefault="00B66E12" w:rsidP="00B66E12">
      <w:pPr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ab/>
        <w:t>В случае опубликования (размещения) полного текста муниципального правового акта на указанном портале, объёмные графические и табличные приложения к нему в печатном издании могут не приводиться</w:t>
      </w:r>
      <w:proofErr w:type="gramStart"/>
      <w:r w:rsidRPr="00B66E12">
        <w:rPr>
          <w:rFonts w:ascii="Century Gothic" w:hAnsi="Century Gothic"/>
          <w:sz w:val="18"/>
          <w:szCs w:val="18"/>
        </w:rPr>
        <w:t>.».</w:t>
      </w:r>
      <w:proofErr w:type="gramEnd"/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1.3. В статье 6: - подпункт 29 пункта 1 изложить в следующей редакции: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«29) принятие в соответствии с гражданским законодательством Российской Федерации решения о сносе самовольной постройки или приведении её в соответствие с установленными требованиями</w:t>
      </w:r>
      <w:proofErr w:type="gramStart"/>
      <w:r w:rsidRPr="00B66E12">
        <w:rPr>
          <w:rFonts w:ascii="Century Gothic" w:hAnsi="Century Gothic"/>
          <w:sz w:val="18"/>
          <w:szCs w:val="18"/>
        </w:rPr>
        <w:t>;»</w:t>
      </w:r>
      <w:proofErr w:type="gramEnd"/>
      <w:r w:rsidRPr="00B66E12">
        <w:rPr>
          <w:rFonts w:ascii="Century Gothic" w:hAnsi="Century Gothic"/>
          <w:sz w:val="18"/>
          <w:szCs w:val="18"/>
        </w:rPr>
        <w:t xml:space="preserve">; 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1.4. В статье 13: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>- подпункт 11 пункта 1 изложить в следующей редакции: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«11) преобразования сельсовета, осуществляемого в соответствии с частями 3, 3.1-1, 5, 7.2, статьи 13 Федерального закона от 06.10.2003 № 131-ФЗ «Об общих принципах организации местного самоуправления в Российской Федерации», а также в случае упразднения сельсовета</w:t>
      </w:r>
      <w:proofErr w:type="gramStart"/>
      <w:r w:rsidRPr="00B66E12">
        <w:rPr>
          <w:rFonts w:ascii="Century Gothic" w:hAnsi="Century Gothic"/>
          <w:sz w:val="18"/>
          <w:szCs w:val="18"/>
        </w:rPr>
        <w:t>;»</w:t>
      </w:r>
      <w:proofErr w:type="gramEnd"/>
      <w:r w:rsidRPr="00B66E12">
        <w:rPr>
          <w:rFonts w:ascii="Century Gothic" w:hAnsi="Century Gothic"/>
          <w:sz w:val="18"/>
          <w:szCs w:val="18"/>
        </w:rPr>
        <w:t>;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- пункт 1.2 дополнить словами</w:t>
      </w:r>
      <w:proofErr w:type="gramStart"/>
      <w:r w:rsidRPr="00B66E12">
        <w:rPr>
          <w:rFonts w:ascii="Century Gothic" w:hAnsi="Century Gothic"/>
          <w:b/>
          <w:sz w:val="18"/>
          <w:szCs w:val="18"/>
        </w:rPr>
        <w:t xml:space="preserve">: </w:t>
      </w:r>
      <w:r w:rsidRPr="00B66E12">
        <w:rPr>
          <w:rFonts w:ascii="Century Gothic" w:hAnsi="Century Gothic"/>
          <w:sz w:val="18"/>
          <w:szCs w:val="18"/>
        </w:rPr>
        <w:t>«</w:t>
      </w:r>
      <w:proofErr w:type="gramEnd"/>
      <w:r w:rsidRPr="00B66E12">
        <w:rPr>
          <w:rFonts w:ascii="Century Gothic" w:hAnsi="Century Gothic"/>
          <w:sz w:val="18"/>
          <w:szCs w:val="18"/>
        </w:rPr>
        <w:t>, если иное не предусмотрено Федеральным законом от 06.10.2003 № 131-ФЗ «Об общих принципах организации местного самоуправления в Российской Федерации».»;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1.5. В статье 24: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 xml:space="preserve">- в пункте 3 после слов </w:t>
      </w:r>
      <w:r w:rsidRPr="00B66E12">
        <w:rPr>
          <w:rFonts w:ascii="Century Gothic" w:hAnsi="Century Gothic"/>
          <w:sz w:val="18"/>
          <w:szCs w:val="18"/>
        </w:rPr>
        <w:t xml:space="preserve">«отнесённым законом или настоящим Уставом» </w:t>
      </w:r>
      <w:r w:rsidRPr="00B66E12">
        <w:rPr>
          <w:rFonts w:ascii="Century Gothic" w:hAnsi="Century Gothic"/>
          <w:b/>
          <w:sz w:val="18"/>
          <w:szCs w:val="18"/>
        </w:rPr>
        <w:t xml:space="preserve">дополнить </w:t>
      </w:r>
      <w:r w:rsidRPr="00B66E12">
        <w:rPr>
          <w:rFonts w:ascii="Century Gothic" w:hAnsi="Century Gothic"/>
          <w:sz w:val="18"/>
          <w:szCs w:val="18"/>
        </w:rPr>
        <w:t>словом «соответственно</w:t>
      </w:r>
      <w:proofErr w:type="gramStart"/>
      <w:r w:rsidRPr="00B66E12">
        <w:rPr>
          <w:rFonts w:ascii="Century Gothic" w:hAnsi="Century Gothic"/>
          <w:sz w:val="18"/>
          <w:szCs w:val="18"/>
        </w:rPr>
        <w:t>,»</w:t>
      </w:r>
      <w:proofErr w:type="gramEnd"/>
      <w:r w:rsidRPr="00B66E12">
        <w:rPr>
          <w:rFonts w:ascii="Century Gothic" w:hAnsi="Century Gothic"/>
          <w:sz w:val="18"/>
          <w:szCs w:val="18"/>
        </w:rPr>
        <w:t>;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1.6. В статье 27: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 xml:space="preserve">- подпункт 3 пункта 1 изложить в следующей редакции: 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«3) в случае преобразования сельсовета, осуществляемого в соответствии с частями 3, 3.1-1, 5, 7.2, статьи 13 Федерального закона от 06.10.2003 № 131-ФЗ «Об общих принципах организации местного самоуправления в Российской Федерации», а также в случае упразднения сельсовета</w:t>
      </w:r>
      <w:proofErr w:type="gramStart"/>
      <w:r w:rsidRPr="00B66E12">
        <w:rPr>
          <w:rFonts w:ascii="Century Gothic" w:hAnsi="Century Gothic"/>
          <w:sz w:val="18"/>
          <w:szCs w:val="18"/>
        </w:rPr>
        <w:t>;»</w:t>
      </w:r>
      <w:proofErr w:type="gramEnd"/>
      <w:r w:rsidRPr="00B66E12">
        <w:rPr>
          <w:rFonts w:ascii="Century Gothic" w:hAnsi="Century Gothic"/>
          <w:sz w:val="18"/>
          <w:szCs w:val="18"/>
        </w:rPr>
        <w:t>;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1.7. В статье 28: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 xml:space="preserve">- пункт 6 дополнить словами: </w:t>
      </w:r>
      <w:r w:rsidRPr="00B66E12">
        <w:rPr>
          <w:rFonts w:ascii="Century Gothic" w:hAnsi="Century Gothic"/>
          <w:sz w:val="18"/>
          <w:szCs w:val="18"/>
        </w:rPr>
        <w:t>«если иное не предусмотрено Федеральным законом от 06.10.2003 № 131-ФЗ «Об общих принципах организации местного самоуправления в Российской Федерации»</w:t>
      </w:r>
      <w:proofErr w:type="gramStart"/>
      <w:r w:rsidRPr="00B66E12">
        <w:rPr>
          <w:rFonts w:ascii="Century Gothic" w:hAnsi="Century Gothic"/>
          <w:sz w:val="18"/>
          <w:szCs w:val="18"/>
        </w:rPr>
        <w:t>.»</w:t>
      </w:r>
      <w:proofErr w:type="gramEnd"/>
      <w:r w:rsidRPr="00B66E12">
        <w:rPr>
          <w:rFonts w:ascii="Century Gothic" w:hAnsi="Century Gothic"/>
          <w:sz w:val="18"/>
          <w:szCs w:val="18"/>
        </w:rPr>
        <w:t>;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1.8. В статье 31: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 xml:space="preserve">- подпункт 12 пункта 1 статьи 31 исключить, </w:t>
      </w:r>
      <w:r w:rsidRPr="00B66E12">
        <w:rPr>
          <w:rFonts w:ascii="Century Gothic" w:hAnsi="Century Gothic"/>
          <w:sz w:val="18"/>
          <w:szCs w:val="18"/>
        </w:rPr>
        <w:t>нумерацию упорядочить;</w:t>
      </w:r>
    </w:p>
    <w:p w:rsidR="00B66E12" w:rsidRPr="00B66E12" w:rsidRDefault="00B66E12" w:rsidP="00B66E12">
      <w:pPr>
        <w:autoSpaceDE w:val="0"/>
        <w:autoSpaceDN w:val="0"/>
        <w:adjustRightInd w:val="0"/>
        <w:outlineLvl w:val="1"/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1.9. Статью 33.1 изложить в следующей редакции:</w:t>
      </w:r>
    </w:p>
    <w:p w:rsidR="00B66E12" w:rsidRPr="00B66E12" w:rsidRDefault="00B66E12" w:rsidP="00B66E12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 xml:space="preserve">«Статья 33.1. </w:t>
      </w:r>
      <w:r w:rsidRPr="00B66E12">
        <w:rPr>
          <w:rFonts w:ascii="Century Gothic" w:hAnsi="Century Gothic"/>
          <w:b/>
          <w:bCs/>
          <w:sz w:val="18"/>
          <w:szCs w:val="18"/>
        </w:rPr>
        <w:t>Публичные</w:t>
      </w:r>
      <w:r w:rsidRPr="00B66E12">
        <w:rPr>
          <w:rFonts w:ascii="Century Gothic" w:hAnsi="Century Gothic"/>
          <w:b/>
          <w:sz w:val="18"/>
          <w:szCs w:val="18"/>
        </w:rPr>
        <w:t xml:space="preserve"> слушания</w:t>
      </w:r>
    </w:p>
    <w:p w:rsidR="00B66E12" w:rsidRPr="00B66E12" w:rsidRDefault="00B66E12" w:rsidP="00B66E12">
      <w:pPr>
        <w:numPr>
          <w:ilvl w:val="0"/>
          <w:numId w:val="8"/>
        </w:numPr>
        <w:tabs>
          <w:tab w:val="left" w:pos="1134"/>
        </w:tabs>
        <w:ind w:left="0"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Для обсуждения проектов муниципальных правовых актов по вопросам местного значения с участием жителей поселения главой поселения, Советом депутатов поселения могут проводиться публичные слушания.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1.1. Публичные слушания проводятся по инициативе населения, представительного органа муниципального образования или главы муниципального образования.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Публичные слушания, проводимые по инициативе населения или представительного органа муниципального образования, назначаются представительным органом муниципального образования, а по инициативе главы муниципального образования - главой муниципального образования.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2. На публичные слушания должны выноситься:</w:t>
      </w:r>
    </w:p>
    <w:p w:rsidR="00B66E12" w:rsidRDefault="00B66E12" w:rsidP="00B66E1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1) проект устава муниципального образования, а также проект муниципального нормативного правового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акта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о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внесении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изменений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>и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дополнений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в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данный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устав,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>кроме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 случаев,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когда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в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 xml:space="preserve">устав </w:t>
      </w:r>
    </w:p>
    <w:p w:rsidR="00B66E12" w:rsidRDefault="00B66E12" w:rsidP="00B66E12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66E12" w:rsidRDefault="00B66E12" w:rsidP="00B66E1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 № 12/173 «Балахтонские вести»  01 октября  2019 года</w:t>
      </w:r>
    </w:p>
    <w:p w:rsidR="00B66E12" w:rsidRDefault="00B66E12" w:rsidP="00B66E12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66E12" w:rsidRDefault="00B66E12" w:rsidP="00B66E1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B66E12" w:rsidRPr="00B66E12" w:rsidRDefault="00B66E12" w:rsidP="00B66E12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муниципального образования вносятся изменения в форме точного воспроизведения положений Конституции Российской Федерации, федеральных законов, Устава или законов Красноярского края в целях приведения данного устава в соответствие с этими нормативными правовыми актами;</w:t>
      </w:r>
    </w:p>
    <w:p w:rsidR="00B66E12" w:rsidRPr="00B66E12" w:rsidRDefault="00B66E12" w:rsidP="00B66E1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2) проект местного бюджета и отчет о его исполнении;</w:t>
      </w:r>
    </w:p>
    <w:p w:rsidR="00B66E12" w:rsidRPr="00B66E12" w:rsidRDefault="00B66E12" w:rsidP="00B66E1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3) прое</w:t>
      </w:r>
      <w:proofErr w:type="gramStart"/>
      <w:r w:rsidRPr="00B66E12">
        <w:rPr>
          <w:rFonts w:ascii="Century Gothic" w:hAnsi="Century Gothic"/>
          <w:sz w:val="18"/>
          <w:szCs w:val="18"/>
        </w:rPr>
        <w:t>кт стр</w:t>
      </w:r>
      <w:proofErr w:type="gramEnd"/>
      <w:r w:rsidRPr="00B66E12">
        <w:rPr>
          <w:rFonts w:ascii="Century Gothic" w:hAnsi="Century Gothic"/>
          <w:sz w:val="18"/>
          <w:szCs w:val="18"/>
        </w:rPr>
        <w:t>атегии социально-экономического развития муниципального образования;</w:t>
      </w:r>
    </w:p>
    <w:p w:rsidR="00B66E12" w:rsidRPr="00B66E12" w:rsidRDefault="00B66E12" w:rsidP="00B66E1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4) вопросы о преобразовании поселений, за исключением случаев, если в соответствии со статьей 13 Федерального закона от 6 октября 2003 года № 131-ФЗ «Об общих принципах организации местного самоуправления в Российской Федерации»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B66E12">
        <w:rPr>
          <w:rFonts w:ascii="Century Gothic" w:hAnsi="Century Gothic"/>
          <w:sz w:val="18"/>
          <w:szCs w:val="18"/>
        </w:rPr>
        <w:t>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  <w:proofErr w:type="gramEnd"/>
    </w:p>
    <w:p w:rsid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4. По проектам правил благоустройства территорий, проектам, предусматривающим внесение изменений в утвержденные правила благоустройства территорий проводятся публичные слушания, порядок организации и проведения которых определяется нормативным правовым актом представительного органа с учетом положений законодательства о градостроительной деятельности</w:t>
      </w:r>
      <w:proofErr w:type="gramStart"/>
      <w:r w:rsidRPr="00B66E12">
        <w:rPr>
          <w:rFonts w:ascii="Century Gothic" w:hAnsi="Century Gothic"/>
          <w:sz w:val="18"/>
          <w:szCs w:val="18"/>
        </w:rPr>
        <w:t>.»;</w:t>
      </w:r>
      <w:proofErr w:type="gramEnd"/>
    </w:p>
    <w:p w:rsidR="00B66E12" w:rsidRPr="00B66E12" w:rsidRDefault="00B66E12" w:rsidP="00B66E12">
      <w:pPr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1.10. Статью 41 изложить в следующей редакции:</w:t>
      </w:r>
    </w:p>
    <w:p w:rsidR="00B66E12" w:rsidRPr="00B66E12" w:rsidRDefault="00B66E12" w:rsidP="00B66E12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«Статья 41. Осуществление территориального общественного самоуправления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Территориальное общественное самоуправление осуществляется в соответствии с законодательством, настоящим Уставом, и (или) решениями Совета депутатов</w:t>
      </w:r>
      <w:proofErr w:type="gramStart"/>
      <w:r w:rsidRPr="00B66E12">
        <w:rPr>
          <w:rFonts w:ascii="Century Gothic" w:hAnsi="Century Gothic"/>
          <w:sz w:val="18"/>
          <w:szCs w:val="18"/>
        </w:rPr>
        <w:t>.»;</w:t>
      </w:r>
      <w:proofErr w:type="gramEnd"/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1.11. В статье 51: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>- пункт 1 изложить в следующей редакции:</w:t>
      </w:r>
    </w:p>
    <w:p w:rsidR="00B66E12" w:rsidRPr="00B66E12" w:rsidRDefault="00B66E12" w:rsidP="00B66E12">
      <w:pPr>
        <w:autoSpaceDE w:val="0"/>
        <w:autoSpaceDN w:val="0"/>
        <w:adjustRightInd w:val="0"/>
        <w:ind w:firstLine="567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ab/>
        <w:t>«1. Должность муниципальной службы - должность в органе местного самоуправления, которая образуется в соответствии с уставом муниципального образования, с установленным кругом обязанностей по обеспечению исполнения полномочий органа местного самоуправления или лица, замещающего муниципальную должность</w:t>
      </w:r>
      <w:proofErr w:type="gramStart"/>
      <w:r w:rsidRPr="00B66E12">
        <w:rPr>
          <w:rFonts w:ascii="Century Gothic" w:hAnsi="Century Gothic"/>
          <w:sz w:val="18"/>
          <w:szCs w:val="18"/>
        </w:rPr>
        <w:t>.»;</w:t>
      </w:r>
      <w:proofErr w:type="gramEnd"/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1.12. В статье 54: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B66E12">
        <w:rPr>
          <w:rFonts w:ascii="Century Gothic" w:hAnsi="Century Gothic"/>
          <w:b/>
          <w:sz w:val="18"/>
          <w:szCs w:val="18"/>
        </w:rPr>
        <w:t xml:space="preserve">- в пункте 8 слова </w:t>
      </w:r>
      <w:r w:rsidRPr="00B66E12">
        <w:rPr>
          <w:rFonts w:ascii="Century Gothic" w:hAnsi="Century Gothic"/>
          <w:sz w:val="18"/>
          <w:szCs w:val="18"/>
        </w:rPr>
        <w:t>«может исчисляться»</w:t>
      </w:r>
      <w:r w:rsidRPr="00B66E12">
        <w:rPr>
          <w:rFonts w:ascii="Century Gothic" w:hAnsi="Century Gothic"/>
          <w:b/>
          <w:sz w:val="18"/>
          <w:szCs w:val="18"/>
        </w:rPr>
        <w:t xml:space="preserve"> заменить словом </w:t>
      </w:r>
      <w:r w:rsidRPr="00B66E12">
        <w:rPr>
          <w:rFonts w:ascii="Century Gothic" w:hAnsi="Century Gothic"/>
          <w:sz w:val="18"/>
          <w:szCs w:val="18"/>
        </w:rPr>
        <w:t>«исчисляется»;</w:t>
      </w:r>
    </w:p>
    <w:p w:rsidR="00B66E12" w:rsidRPr="00B66E12" w:rsidRDefault="00B66E12" w:rsidP="00B66E12">
      <w:pPr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 xml:space="preserve">1.13. Статью 57 изложить в следующей редакции: 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b/>
          <w:sz w:val="18"/>
          <w:szCs w:val="18"/>
        </w:rPr>
      </w:pPr>
      <w:r w:rsidRPr="00B66E12">
        <w:rPr>
          <w:rFonts w:ascii="Century Gothic" w:hAnsi="Century Gothic"/>
          <w:b/>
          <w:sz w:val="18"/>
          <w:szCs w:val="18"/>
        </w:rPr>
        <w:t>«Статья 57. Ответственность органов местного самоуправления и должностных лиц местного самоуправления перед государством</w:t>
      </w:r>
    </w:p>
    <w:p w:rsidR="00B66E12" w:rsidRPr="00B66E12" w:rsidRDefault="00B66E12" w:rsidP="00B66E12">
      <w:pPr>
        <w:ind w:right="-1"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 xml:space="preserve">Ответственность органов </w:t>
      </w:r>
      <w:r w:rsidRPr="00B66E12">
        <w:rPr>
          <w:rFonts w:ascii="Century Gothic" w:hAnsi="Century Gothic"/>
          <w:bCs/>
          <w:sz w:val="18"/>
          <w:szCs w:val="18"/>
        </w:rPr>
        <w:t>местного самоуправления</w:t>
      </w:r>
      <w:r w:rsidRPr="00B66E12">
        <w:rPr>
          <w:rFonts w:ascii="Century Gothic" w:hAnsi="Century Gothic"/>
          <w:sz w:val="18"/>
          <w:szCs w:val="18"/>
        </w:rPr>
        <w:t xml:space="preserve"> и должностных лиц местного самоуправления поселения перед государством наступает на основании решения суда в случае нарушения ими Конституции Российской Федерации, федерального законодательства, законодательства Красноярского края, настоящего Устава, а также в случае ненадлежащего осуществления указанными органами и должностными лицами переданных им государственных полномочий</w:t>
      </w:r>
      <w:proofErr w:type="gramStart"/>
      <w:r w:rsidRPr="00B66E12">
        <w:rPr>
          <w:rFonts w:ascii="Century Gothic" w:hAnsi="Century Gothic"/>
          <w:sz w:val="18"/>
          <w:szCs w:val="18"/>
        </w:rPr>
        <w:t>.».</w:t>
      </w:r>
      <w:proofErr w:type="gramEnd"/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B66E1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66E12">
        <w:rPr>
          <w:rFonts w:ascii="Century Gothic" w:hAnsi="Century Gothic"/>
          <w:sz w:val="18"/>
          <w:szCs w:val="18"/>
        </w:rPr>
        <w:t xml:space="preserve"> исполнением Решения возложить на Главу Балахтонского сельсовета В.А. Мецгера.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3. Настоящее Решение о внесении изменений и дополнений в Устав Балахтонского сельсовета Козульского района Красноярского края подлежит официальному опубликованию после его государственной регистрации и вступает в силу со дня, следующего за днём его официального опубликования (обнародования).</w:t>
      </w:r>
    </w:p>
    <w:p w:rsidR="00B66E12" w:rsidRPr="00B66E12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Глава Балахтонского сельсовета Козульского района Красноярского края обязан опубликовать (обнародовать) зарегистрированное Решение о внесении изменений и дополнений в Устав Балахтонского сельсовета Козульского района Красноярского края, в течение 7 дней со дня его поступления из Управления Министерства юстиции Российской Федерации по Красноярскому краю.</w:t>
      </w:r>
      <w:r w:rsidRPr="00B66E12">
        <w:rPr>
          <w:rFonts w:ascii="Century Gothic" w:hAnsi="Century Gothic"/>
          <w:sz w:val="18"/>
          <w:szCs w:val="18"/>
        </w:rPr>
        <w:tab/>
      </w:r>
    </w:p>
    <w:p w:rsidR="00B66E12" w:rsidRPr="00B66E12" w:rsidRDefault="00B66E12" w:rsidP="00B66E12">
      <w:pPr>
        <w:tabs>
          <w:tab w:val="left" w:pos="708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B66E12" w:rsidRPr="00B66E12" w:rsidRDefault="00B66E12" w:rsidP="00B66E12">
      <w:pPr>
        <w:tabs>
          <w:tab w:val="left" w:pos="708"/>
        </w:tabs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Председатель Совета депутатов</w:t>
      </w:r>
      <w:r w:rsidRPr="00B66E12">
        <w:rPr>
          <w:rFonts w:ascii="Century Gothic" w:hAnsi="Century Gothic"/>
          <w:sz w:val="18"/>
          <w:szCs w:val="18"/>
        </w:rPr>
        <w:tab/>
      </w:r>
      <w:r w:rsidRPr="00B66E12">
        <w:rPr>
          <w:rFonts w:ascii="Century Gothic" w:hAnsi="Century Gothic"/>
          <w:sz w:val="18"/>
          <w:szCs w:val="18"/>
        </w:rPr>
        <w:tab/>
      </w:r>
      <w:r w:rsidRPr="00B66E12">
        <w:rPr>
          <w:rFonts w:ascii="Century Gothic" w:hAnsi="Century Gothic"/>
          <w:sz w:val="18"/>
          <w:szCs w:val="18"/>
        </w:rPr>
        <w:tab/>
      </w:r>
      <w:r w:rsidRPr="00B66E12">
        <w:rPr>
          <w:rFonts w:ascii="Century Gothic" w:hAnsi="Century Gothic"/>
          <w:sz w:val="18"/>
          <w:szCs w:val="18"/>
        </w:rPr>
        <w:tab/>
      </w:r>
      <w:r w:rsidRPr="00B66E12">
        <w:rPr>
          <w:rFonts w:ascii="Century Gothic" w:hAnsi="Century Gothic"/>
          <w:sz w:val="18"/>
          <w:szCs w:val="18"/>
        </w:rPr>
        <w:tab/>
        <w:t xml:space="preserve">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B66E12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B66E12">
        <w:rPr>
          <w:rFonts w:ascii="Century Gothic" w:hAnsi="Century Gothic"/>
          <w:sz w:val="18"/>
          <w:szCs w:val="18"/>
        </w:rPr>
        <w:t>Е.А. Гардт</w:t>
      </w:r>
    </w:p>
    <w:p w:rsidR="00B66E12" w:rsidRPr="00B66E12" w:rsidRDefault="00B66E12" w:rsidP="00B66E12">
      <w:pPr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>Глава сельсовета</w:t>
      </w:r>
      <w:r w:rsidRPr="00B66E12"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</w:t>
      </w: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</w:t>
      </w:r>
      <w:r w:rsidRPr="00B66E12">
        <w:rPr>
          <w:rFonts w:ascii="Century Gothic" w:hAnsi="Century Gothic"/>
          <w:bCs/>
          <w:sz w:val="18"/>
          <w:szCs w:val="18"/>
        </w:rPr>
        <w:t>В.А. Мецгер</w:t>
      </w:r>
    </w:p>
    <w:p w:rsidR="00B66E12" w:rsidRPr="00B66E12" w:rsidRDefault="00B66E12" w:rsidP="00B66E12">
      <w:pPr>
        <w:rPr>
          <w:rFonts w:ascii="Century Gothic" w:hAnsi="Century Gothic"/>
          <w:sz w:val="18"/>
          <w:szCs w:val="18"/>
        </w:rPr>
      </w:pPr>
      <w:r w:rsidRPr="00B66E12">
        <w:rPr>
          <w:rFonts w:ascii="Century Gothic" w:hAnsi="Century Gothic"/>
          <w:sz w:val="18"/>
          <w:szCs w:val="18"/>
        </w:rPr>
        <w:t xml:space="preserve"> </w:t>
      </w: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ДЕПУТАТОВ </w:t>
      </w: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КОЗУЛЬСКОГО РАЙОНА </w:t>
      </w: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КРАСНОЯРСКОГО КРАЯ</w:t>
      </w: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16.09.2019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B24CF6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B24CF6">
        <w:rPr>
          <w:rFonts w:ascii="Century Gothic" w:hAnsi="Century Gothic"/>
          <w:sz w:val="18"/>
          <w:szCs w:val="18"/>
        </w:rPr>
        <w:t xml:space="preserve">№ 35-182р </w:t>
      </w:r>
    </w:p>
    <w:p w:rsidR="00B24CF6" w:rsidRPr="00B24CF6" w:rsidRDefault="00B24CF6" w:rsidP="00B24CF6">
      <w:pPr>
        <w:jc w:val="center"/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Об участии Балахтонского сельского Совета депутатов в краевом конкурсе «На лучшую организацию работы представительного органа муниципального образования в 2019 году»</w:t>
      </w:r>
    </w:p>
    <w:p w:rsidR="00B24CF6" w:rsidRPr="00B24CF6" w:rsidRDefault="00B24CF6" w:rsidP="00B24CF6">
      <w:pPr>
        <w:autoSpaceDE w:val="0"/>
        <w:autoSpaceDN w:val="0"/>
        <w:adjustRightInd w:val="0"/>
        <w:ind w:firstLine="5387"/>
        <w:rPr>
          <w:rFonts w:ascii="Century Gothic" w:hAnsi="Century Gothic"/>
          <w:sz w:val="18"/>
          <w:szCs w:val="18"/>
        </w:rPr>
      </w:pPr>
    </w:p>
    <w:p w:rsidR="00B24CF6" w:rsidRDefault="00B24CF6" w:rsidP="00B24CF6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 xml:space="preserve">На основании Постановления Законодательного Собрания Красноярского края </w:t>
      </w:r>
      <w:r w:rsidRPr="00B24CF6">
        <w:rPr>
          <w:rFonts w:ascii="Century Gothic" w:hAnsi="Century Gothic"/>
          <w:bCs/>
          <w:sz w:val="18"/>
          <w:szCs w:val="18"/>
        </w:rPr>
        <w:t>от 18 апреля 2019 г. № 7-2712</w:t>
      </w:r>
      <w:r w:rsidRPr="00B24CF6">
        <w:rPr>
          <w:rFonts w:ascii="Century Gothic" w:hAnsi="Century Gothic"/>
          <w:sz w:val="18"/>
          <w:szCs w:val="18"/>
        </w:rPr>
        <w:t xml:space="preserve"> «Об утверждении Порядка проведения краевого конкурса на лучшую организацию работы представительного органа муниципального образования в 2019 году», Балахтонский сельский Совет депутатов РЕШИЛ: </w:t>
      </w:r>
    </w:p>
    <w:p w:rsidR="00B66E12" w:rsidRDefault="00B66E12" w:rsidP="00B24CF6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</w:p>
    <w:p w:rsidR="00B66E12" w:rsidRDefault="00B66E12" w:rsidP="00B66E12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66E12" w:rsidRDefault="00B66E12" w:rsidP="00B66E1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9  № 12/173 «Балахтонские вести»  01 октября  2019 года</w:t>
      </w:r>
    </w:p>
    <w:p w:rsidR="00B66E12" w:rsidRPr="00B24CF6" w:rsidRDefault="00B66E12" w:rsidP="00B66E12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>1. Утвердить отчётные материалы о работе Балахтонского сельского Совета депутатов за период с 01.01.2018 года по 01.09.2019 года.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>2. Направить материалы, характеризующие работу Балахтонского сельского Совета депутатов в Законодательное Собрание Красноярского края для принятия участия в конкурсе «На лучшую организацию работы представительного органа муниципального образования в 2019 году».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B24CF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24CF6">
        <w:rPr>
          <w:rFonts w:ascii="Century Gothic" w:hAnsi="Century Gothic"/>
          <w:sz w:val="18"/>
          <w:szCs w:val="18"/>
        </w:rPr>
        <w:t xml:space="preserve"> исполнением настоящего Решения оставляю за собой.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 xml:space="preserve">4. Решение вступает в силу с момента подписания. 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Председатель 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</w:t>
      </w:r>
      <w:r w:rsidRPr="00B24CF6">
        <w:rPr>
          <w:rFonts w:ascii="Century Gothic" w:hAnsi="Century Gothic"/>
          <w:sz w:val="18"/>
          <w:szCs w:val="18"/>
        </w:rPr>
        <w:t>Е.А. Гардт</w:t>
      </w:r>
    </w:p>
    <w:p w:rsidR="00B24CF6" w:rsidRPr="004E0829" w:rsidRDefault="00B24CF6" w:rsidP="00B24CF6">
      <w:pPr>
        <w:rPr>
          <w:sz w:val="28"/>
          <w:szCs w:val="28"/>
        </w:rPr>
      </w:pP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БАЛАХТОНСКИЙ СЕЛЬСКИЙ СОВЕТ ДЕПУТАТОВ </w:t>
      </w: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66E12" w:rsidRDefault="00B66E12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B53A0C" w:rsidRDefault="00B53A0C" w:rsidP="00B53A0C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РЕШЕНИЕ </w:t>
      </w:r>
    </w:p>
    <w:p w:rsidR="00B53A0C" w:rsidRDefault="00E61D41" w:rsidP="00B53A0C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16</w:t>
      </w:r>
      <w:r w:rsidR="00B53A0C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9</w:t>
      </w:r>
      <w:r w:rsidR="00B53A0C">
        <w:rPr>
          <w:rFonts w:ascii="Century Gothic" w:hAnsi="Century Gothic" w:cs="Arial"/>
          <w:sz w:val="18"/>
          <w:szCs w:val="18"/>
        </w:rPr>
        <w:t>.2019                                                                      с. Балахтон                                                                       № 3</w:t>
      </w:r>
      <w:r>
        <w:rPr>
          <w:rFonts w:ascii="Century Gothic" w:hAnsi="Century Gothic" w:cs="Arial"/>
          <w:sz w:val="18"/>
          <w:szCs w:val="18"/>
        </w:rPr>
        <w:t>5</w:t>
      </w:r>
      <w:r w:rsidR="00B53A0C">
        <w:rPr>
          <w:rFonts w:ascii="Century Gothic" w:hAnsi="Century Gothic" w:cs="Arial"/>
          <w:sz w:val="18"/>
          <w:szCs w:val="18"/>
        </w:rPr>
        <w:t>-1</w:t>
      </w:r>
      <w:r>
        <w:rPr>
          <w:rFonts w:ascii="Century Gothic" w:hAnsi="Century Gothic" w:cs="Arial"/>
          <w:sz w:val="18"/>
          <w:szCs w:val="18"/>
        </w:rPr>
        <w:t>83</w:t>
      </w:r>
      <w:r w:rsidR="00B53A0C">
        <w:rPr>
          <w:rFonts w:ascii="Century Gothic" w:hAnsi="Century Gothic" w:cs="Arial"/>
          <w:sz w:val="18"/>
          <w:szCs w:val="18"/>
        </w:rPr>
        <w:t>р</w:t>
      </w:r>
    </w:p>
    <w:p w:rsidR="00B24CF6" w:rsidRDefault="00B24CF6" w:rsidP="00B24CF6">
      <w:pPr>
        <w:ind w:firstLine="709"/>
        <w:rPr>
          <w:sz w:val="28"/>
          <w:szCs w:val="28"/>
        </w:rPr>
      </w:pP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14.09.2018 № 27-131р «Об утверждении Положения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Балахтонского сельсовета»</w:t>
      </w: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B24CF6">
        <w:rPr>
          <w:rFonts w:ascii="Century Gothic" w:hAnsi="Century Gothic"/>
          <w:sz w:val="18"/>
          <w:szCs w:val="18"/>
        </w:rPr>
        <w:t>На основании статьи 86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Закона Красноярского края от 07.06.2018 № 5-1679 «О внесении изменений в статью 4 Закона каря «О системах оплаты труда работников краевых государственных</w:t>
      </w:r>
      <w:proofErr w:type="gramEnd"/>
      <w:r w:rsidRPr="00B24CF6">
        <w:rPr>
          <w:rFonts w:ascii="Century Gothic" w:hAnsi="Century Gothic"/>
          <w:sz w:val="18"/>
          <w:szCs w:val="18"/>
        </w:rPr>
        <w:t xml:space="preserve"> учреждений», Постановления Совета администрации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1. В Положение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 Балахтонского сельсовета» внести следующие изменения:</w:t>
      </w: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1.1. Приложение 1 статьи 3 изложить в следующей редакции: </w:t>
      </w:r>
    </w:p>
    <w:p w:rsidR="00B24CF6" w:rsidRPr="00B24CF6" w:rsidRDefault="00B24CF6" w:rsidP="00B24CF6">
      <w:pPr>
        <w:ind w:firstLine="709"/>
        <w:jc w:val="right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«ПРИЛОЖЕНИЕ 1</w:t>
      </w:r>
    </w:p>
    <w:p w:rsidR="00B24CF6" w:rsidRDefault="00B24CF6" w:rsidP="00B24CF6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Размеры денежного вознаграждения и ежемесячного денежного поощрения депутатов, </w:t>
      </w:r>
    </w:p>
    <w:p w:rsidR="00B24CF6" w:rsidRPr="00B24CF6" w:rsidRDefault="00B24CF6" w:rsidP="00B24CF6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выборных должностных лиц, осуществляющих свои полномочия на постоянной основе</w:t>
      </w:r>
    </w:p>
    <w:p w:rsidR="00B24CF6" w:rsidRPr="00B24CF6" w:rsidRDefault="00B24CF6" w:rsidP="00B24CF6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16"/>
        <w:gridCol w:w="3033"/>
        <w:gridCol w:w="2607"/>
      </w:tblGrid>
      <w:tr w:rsidR="00B24CF6" w:rsidRPr="00B24CF6" w:rsidTr="006F0444">
        <w:tc>
          <w:tcPr>
            <w:tcW w:w="3716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Наименование</w:t>
            </w:r>
          </w:p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должности</w:t>
            </w:r>
          </w:p>
        </w:tc>
        <w:tc>
          <w:tcPr>
            <w:tcW w:w="3033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 xml:space="preserve">Размер денежного вознаграждения </w:t>
            </w:r>
          </w:p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(</w:t>
            </w:r>
            <w:proofErr w:type="spellStart"/>
            <w:r w:rsidRPr="00B24CF6">
              <w:rPr>
                <w:rFonts w:ascii="Century Gothic" w:hAnsi="Century Gothic"/>
                <w:sz w:val="18"/>
                <w:szCs w:val="18"/>
              </w:rPr>
              <w:t>руб</w:t>
            </w:r>
            <w:proofErr w:type="spellEnd"/>
            <w:r w:rsidRPr="00B24CF6">
              <w:rPr>
                <w:rFonts w:ascii="Century Gothic" w:hAnsi="Century Gothic"/>
                <w:sz w:val="18"/>
                <w:szCs w:val="18"/>
              </w:rPr>
              <w:t xml:space="preserve"> в месяц)</w:t>
            </w:r>
          </w:p>
        </w:tc>
        <w:tc>
          <w:tcPr>
            <w:tcW w:w="2607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 xml:space="preserve">Размер денежного поощрения </w:t>
            </w:r>
          </w:p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(</w:t>
            </w:r>
            <w:proofErr w:type="spellStart"/>
            <w:r w:rsidRPr="00B24CF6">
              <w:rPr>
                <w:rFonts w:ascii="Century Gothic" w:hAnsi="Century Gothic"/>
                <w:sz w:val="18"/>
                <w:szCs w:val="18"/>
              </w:rPr>
              <w:t>руб</w:t>
            </w:r>
            <w:proofErr w:type="spellEnd"/>
            <w:r w:rsidRPr="00B24CF6">
              <w:rPr>
                <w:rFonts w:ascii="Century Gothic" w:hAnsi="Century Gothic"/>
                <w:sz w:val="18"/>
                <w:szCs w:val="18"/>
              </w:rPr>
              <w:t xml:space="preserve"> в месяц)</w:t>
            </w:r>
          </w:p>
        </w:tc>
      </w:tr>
      <w:tr w:rsidR="00B24CF6" w:rsidRPr="00B24CF6" w:rsidTr="006F0444">
        <w:tc>
          <w:tcPr>
            <w:tcW w:w="3716" w:type="dxa"/>
            <w:shd w:val="clear" w:color="auto" w:fill="auto"/>
          </w:tcPr>
          <w:p w:rsidR="00B24CF6" w:rsidRPr="00B24CF6" w:rsidRDefault="00B24CF6" w:rsidP="006F0444">
            <w:pPr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Глава сельсовета</w:t>
            </w:r>
          </w:p>
        </w:tc>
        <w:tc>
          <w:tcPr>
            <w:tcW w:w="3033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15 212,00</w:t>
            </w:r>
          </w:p>
        </w:tc>
        <w:tc>
          <w:tcPr>
            <w:tcW w:w="2607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15 212,00</w:t>
            </w:r>
          </w:p>
        </w:tc>
      </w:tr>
      <w:tr w:rsidR="00B24CF6" w:rsidRPr="00B24CF6" w:rsidTr="006F0444">
        <w:tc>
          <w:tcPr>
            <w:tcW w:w="3716" w:type="dxa"/>
            <w:shd w:val="clear" w:color="auto" w:fill="auto"/>
          </w:tcPr>
          <w:p w:rsidR="00B24CF6" w:rsidRPr="00B24CF6" w:rsidRDefault="00B24CF6" w:rsidP="006F0444">
            <w:pPr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Председатель Совета депутатов</w:t>
            </w:r>
          </w:p>
        </w:tc>
        <w:tc>
          <w:tcPr>
            <w:tcW w:w="3033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12 677,00</w:t>
            </w:r>
          </w:p>
        </w:tc>
        <w:tc>
          <w:tcPr>
            <w:tcW w:w="2607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12 677,00</w:t>
            </w:r>
          </w:p>
        </w:tc>
      </w:tr>
    </w:tbl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 xml:space="preserve">1.2. Приложение 2 статьи 5 изложить в следующей редакции:  </w:t>
      </w:r>
    </w:p>
    <w:p w:rsidR="00B24CF6" w:rsidRPr="00B24CF6" w:rsidRDefault="00B24CF6" w:rsidP="00B24CF6">
      <w:pPr>
        <w:ind w:firstLine="709"/>
        <w:jc w:val="right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ПРИЛОЖЕНИЕ 2</w:t>
      </w:r>
    </w:p>
    <w:p w:rsidR="00B24CF6" w:rsidRPr="00B24CF6" w:rsidRDefault="00B24CF6" w:rsidP="00B24CF6">
      <w:pPr>
        <w:ind w:firstLine="709"/>
        <w:jc w:val="right"/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>Значения размеров должностных окладов муниципальных служащих</w:t>
      </w:r>
    </w:p>
    <w:p w:rsidR="00B24CF6" w:rsidRPr="00B24CF6" w:rsidRDefault="00B24CF6" w:rsidP="00B24CF6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5"/>
        <w:gridCol w:w="3401"/>
      </w:tblGrid>
      <w:tr w:rsidR="00B24CF6" w:rsidRPr="00B24CF6" w:rsidTr="006F0444">
        <w:tc>
          <w:tcPr>
            <w:tcW w:w="5954" w:type="dxa"/>
            <w:shd w:val="clear" w:color="auto" w:fill="auto"/>
          </w:tcPr>
          <w:p w:rsidR="00B24CF6" w:rsidRPr="00B24CF6" w:rsidRDefault="00B24CF6" w:rsidP="006F0444">
            <w:pPr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Наименование должности</w:t>
            </w:r>
          </w:p>
        </w:tc>
        <w:tc>
          <w:tcPr>
            <w:tcW w:w="3401" w:type="dxa"/>
            <w:shd w:val="clear" w:color="auto" w:fill="auto"/>
          </w:tcPr>
          <w:p w:rsidR="00B24CF6" w:rsidRPr="00B24CF6" w:rsidRDefault="00B24CF6" w:rsidP="006F0444">
            <w:pPr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Должностной оклад (руб. в месяц)</w:t>
            </w:r>
          </w:p>
        </w:tc>
      </w:tr>
      <w:tr w:rsidR="00B24CF6" w:rsidRPr="00B24CF6" w:rsidTr="006F0444">
        <w:trPr>
          <w:trHeight w:val="58"/>
        </w:trPr>
        <w:tc>
          <w:tcPr>
            <w:tcW w:w="5954" w:type="dxa"/>
            <w:shd w:val="clear" w:color="auto" w:fill="auto"/>
          </w:tcPr>
          <w:p w:rsidR="00B24CF6" w:rsidRPr="00B24CF6" w:rsidRDefault="00B24CF6" w:rsidP="006F0444">
            <w:pPr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Заместитель главы администрации сельсовета</w:t>
            </w:r>
          </w:p>
        </w:tc>
        <w:tc>
          <w:tcPr>
            <w:tcW w:w="3401" w:type="dxa"/>
            <w:shd w:val="clear" w:color="auto" w:fill="auto"/>
          </w:tcPr>
          <w:p w:rsidR="00B24CF6" w:rsidRPr="00B24CF6" w:rsidRDefault="00B24CF6" w:rsidP="006F044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24CF6">
              <w:rPr>
                <w:rFonts w:ascii="Century Gothic" w:hAnsi="Century Gothic"/>
                <w:sz w:val="18"/>
                <w:szCs w:val="18"/>
              </w:rPr>
              <w:t>4 203,00</w:t>
            </w:r>
          </w:p>
        </w:tc>
      </w:tr>
    </w:tbl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 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>2. Подпункт «</w:t>
      </w:r>
      <w:proofErr w:type="spellStart"/>
      <w:r w:rsidRPr="00B24CF6">
        <w:rPr>
          <w:rFonts w:ascii="Century Gothic" w:hAnsi="Century Gothic"/>
          <w:sz w:val="18"/>
          <w:szCs w:val="18"/>
        </w:rPr>
        <w:t>з</w:t>
      </w:r>
      <w:proofErr w:type="spellEnd"/>
      <w:r w:rsidRPr="00B24CF6">
        <w:rPr>
          <w:rFonts w:ascii="Century Gothic" w:hAnsi="Century Gothic"/>
          <w:sz w:val="18"/>
          <w:szCs w:val="18"/>
        </w:rPr>
        <w:t xml:space="preserve">» пункта 2 статьи 4 Положения дополнить выражением следующего содержания: «, </w:t>
      </w:r>
      <w:proofErr w:type="gramStart"/>
      <w:r w:rsidRPr="00B24CF6">
        <w:rPr>
          <w:rFonts w:ascii="Century Gothic" w:hAnsi="Century Gothic"/>
          <w:sz w:val="18"/>
          <w:szCs w:val="18"/>
        </w:rPr>
        <w:t>которая</w:t>
      </w:r>
      <w:proofErr w:type="gramEnd"/>
      <w:r w:rsidRPr="00B24CF6">
        <w:rPr>
          <w:rFonts w:ascii="Century Gothic" w:hAnsi="Century Gothic"/>
          <w:sz w:val="18"/>
          <w:szCs w:val="18"/>
        </w:rPr>
        <w:t xml:space="preserve"> не является выплатой за отработанное время;».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 xml:space="preserve">3. Пункт 2 Решения изложить в следующей редакции: </w:t>
      </w:r>
    </w:p>
    <w:p w:rsidR="00B66E12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ab/>
        <w:t xml:space="preserve">«2. </w:t>
      </w:r>
      <w:proofErr w:type="gramStart"/>
      <w:r w:rsidRPr="00B24CF6">
        <w:rPr>
          <w:rFonts w:ascii="Century Gothic" w:hAnsi="Century Gothic"/>
          <w:sz w:val="18"/>
          <w:szCs w:val="18"/>
        </w:rPr>
        <w:t>Решения сельского Совета депутатов от 29.09.2017 №  20-92р «Об утверждении Положения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Балахтонского сельсовета»,  от 28.12.2017 № 22-110р «О внесении изменений в решение сельского Совета депутатов  от  29.09.2017 № 20-92р «Об утверждении Положения об оплате труда депутатов, выборных должностных лиц, осуществляющих</w:t>
      </w:r>
      <w:proofErr w:type="gramEnd"/>
      <w:r w:rsidRPr="00B24CF6">
        <w:rPr>
          <w:rFonts w:ascii="Century Gothic" w:hAnsi="Century Gothic"/>
          <w:sz w:val="18"/>
          <w:szCs w:val="18"/>
        </w:rPr>
        <w:t xml:space="preserve"> свои полномочия на постоянной основе, лиц, замещающих иные муниципальные должности, и муниципальных служащих Балахтонского сельсовета», от 17.05.2018 № 25-121р «О внесении изменений в решение сельского Совета депутатов от 29.09.2017 № 20-92р </w:t>
      </w:r>
    </w:p>
    <w:p w:rsidR="00B66E12" w:rsidRDefault="00B66E12" w:rsidP="00B66E12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66E12" w:rsidRDefault="00B66E12" w:rsidP="00B66E1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 № 12/173 «Балахтонские вести»  01 октября  2019 года</w:t>
      </w:r>
    </w:p>
    <w:p w:rsidR="00B66E12" w:rsidRDefault="00B66E12" w:rsidP="00B66E1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66E12" w:rsidRDefault="00B66E12" w:rsidP="00B24CF6">
      <w:pPr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«Об утверждении Положения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в Балахтонском сельсовете» считать утратившими силу.                                                       </w:t>
      </w:r>
    </w:p>
    <w:p w:rsidR="00B24CF6" w:rsidRPr="00B24CF6" w:rsidRDefault="00B24CF6" w:rsidP="00B24CF6">
      <w:pPr>
        <w:ind w:firstLine="709"/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4.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</w:t>
      </w:r>
      <w:r w:rsidRPr="00B24CF6">
        <w:rPr>
          <w:rFonts w:ascii="Century Gothic" w:hAnsi="Century Gothic"/>
          <w:sz w:val="18"/>
          <w:szCs w:val="18"/>
        </w:rPr>
        <w:t xml:space="preserve">Е.А. Гардт </w:t>
      </w:r>
    </w:p>
    <w:p w:rsidR="00B24CF6" w:rsidRPr="00B24CF6" w:rsidRDefault="00B24CF6" w:rsidP="00B24CF6">
      <w:pPr>
        <w:rPr>
          <w:rFonts w:ascii="Century Gothic" w:hAnsi="Century Gothic"/>
          <w:sz w:val="18"/>
          <w:szCs w:val="18"/>
        </w:rPr>
      </w:pPr>
      <w:r w:rsidRPr="00B24CF6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</w:t>
      </w:r>
      <w:r w:rsidRPr="00B24CF6">
        <w:rPr>
          <w:rFonts w:ascii="Century Gothic" w:hAnsi="Century Gothic"/>
          <w:sz w:val="18"/>
          <w:szCs w:val="18"/>
        </w:rPr>
        <w:t>В.А. Мецгер</w:t>
      </w:r>
    </w:p>
    <w:p w:rsidR="00B53A0C" w:rsidRPr="00B24CF6" w:rsidRDefault="00B53A0C" w:rsidP="00B53A0C">
      <w:pPr>
        <w:outlineLvl w:val="0"/>
        <w:rPr>
          <w:rFonts w:ascii="Century Gothic" w:hAnsi="Century Gothic"/>
          <w:sz w:val="18"/>
          <w:szCs w:val="18"/>
        </w:rPr>
      </w:pPr>
    </w:p>
    <w:p w:rsidR="00B53A0C" w:rsidRDefault="00B53A0C" w:rsidP="00B53A0C">
      <w:pPr>
        <w:rPr>
          <w:sz w:val="20"/>
          <w:szCs w:val="20"/>
        </w:rPr>
      </w:pPr>
    </w:p>
    <w:p w:rsidR="00B66E12" w:rsidRDefault="00B66E12" w:rsidP="00B66E12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B66E12" w:rsidRDefault="00B66E12" w:rsidP="00B66E12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B66E12" w:rsidRDefault="00B66E12" w:rsidP="00B66E12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B66E12" w:rsidRDefault="00B66E12" w:rsidP="00B66E12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B66E12" w:rsidRDefault="00B66E12" w:rsidP="00B66E12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16.09.2019                                                                       с. Балахтон                                                                               № 36</w:t>
      </w:r>
    </w:p>
    <w:p w:rsidR="00B66E12" w:rsidRDefault="00B66E12" w:rsidP="00B66E12">
      <w:pPr>
        <w:rPr>
          <w:rFonts w:ascii="Century Gothic" w:hAnsi="Century Gothic"/>
          <w:sz w:val="18"/>
          <w:szCs w:val="18"/>
        </w:rPr>
      </w:pPr>
    </w:p>
    <w:p w:rsidR="00B66E12" w:rsidRPr="00CC750D" w:rsidRDefault="00B66E12" w:rsidP="00B66E12">
      <w:pPr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Об исполнении бюджета муниципального образования Балахтонский сельсовет за 1 полугодие 2019 года</w:t>
      </w:r>
    </w:p>
    <w:p w:rsidR="00B66E12" w:rsidRPr="00CC750D" w:rsidRDefault="00B66E12" w:rsidP="00B66E12">
      <w:pPr>
        <w:rPr>
          <w:rFonts w:ascii="Century Gothic" w:hAnsi="Century Gothic"/>
          <w:sz w:val="18"/>
          <w:szCs w:val="18"/>
        </w:rPr>
      </w:pPr>
    </w:p>
    <w:p w:rsidR="00B66E12" w:rsidRPr="00CC750D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В соответствии с частью 5 статьи 264.2 Бюджетного кодекса Российской Федерации, статьёй 46 Положения о бюджетном процессе в Балахтонском сельсовете</w:t>
      </w:r>
      <w:r>
        <w:rPr>
          <w:rFonts w:ascii="Century Gothic" w:hAnsi="Century Gothic"/>
          <w:sz w:val="18"/>
          <w:szCs w:val="18"/>
        </w:rPr>
        <w:t>,</w:t>
      </w:r>
      <w:r w:rsidRPr="00CC750D">
        <w:rPr>
          <w:rFonts w:ascii="Century Gothic" w:hAnsi="Century Gothic"/>
          <w:sz w:val="18"/>
          <w:szCs w:val="18"/>
        </w:rPr>
        <w:t xml:space="preserve"> стать</w:t>
      </w:r>
      <w:r>
        <w:rPr>
          <w:rFonts w:ascii="Century Gothic" w:hAnsi="Century Gothic"/>
          <w:sz w:val="18"/>
          <w:szCs w:val="18"/>
        </w:rPr>
        <w:t>ёй</w:t>
      </w:r>
      <w:r w:rsidRPr="00CC750D">
        <w:rPr>
          <w:rFonts w:ascii="Century Gothic" w:hAnsi="Century Gothic"/>
          <w:sz w:val="18"/>
          <w:szCs w:val="18"/>
        </w:rPr>
        <w:t xml:space="preserve"> 47 Устава Балахтонского сельсовета Козульского района, ПОСТАНОВЛЯЮ:</w:t>
      </w:r>
    </w:p>
    <w:p w:rsidR="00B66E12" w:rsidRPr="00CC750D" w:rsidRDefault="00B66E12" w:rsidP="00B66E1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1. Утвердить отчёт об исполнении бюджета Балахтонского сельсовета за 1 полугодие 2019 года:</w:t>
      </w:r>
    </w:p>
    <w:p w:rsidR="00B66E12" w:rsidRPr="00CC750D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- по доходам – в сумме 3 441 349,33 руб.</w:t>
      </w:r>
    </w:p>
    <w:p w:rsidR="00B66E12" w:rsidRPr="00CC750D" w:rsidRDefault="00B66E12" w:rsidP="00B66E12">
      <w:pPr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- по расходам – в сумме 3 400 267,37 руб.</w:t>
      </w:r>
    </w:p>
    <w:p w:rsidR="00B66E12" w:rsidRPr="00CC750D" w:rsidRDefault="00B66E12" w:rsidP="00B66E1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2. Утвердить исполнение бюджета и распределение расходов за 1 полугодие 2019 года по разделам и подразделам функциональной классификации согласно приложению.</w:t>
      </w:r>
    </w:p>
    <w:p w:rsidR="00B66E12" w:rsidRPr="00CC750D" w:rsidRDefault="00B66E12" w:rsidP="00B66E1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3. Настоящее постановление вступает в силу в день, следующий за днём его официального опубликования.</w:t>
      </w:r>
    </w:p>
    <w:p w:rsidR="00B66E12" w:rsidRPr="00CC750D" w:rsidRDefault="00B66E12" w:rsidP="00B66E1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>4. Настоящее постановление подлежит опубликованию в местном периодическом издании «Балахтонские вести».</w:t>
      </w:r>
    </w:p>
    <w:p w:rsidR="00B66E12" w:rsidRPr="00CC750D" w:rsidRDefault="00B66E12" w:rsidP="00B66E12">
      <w:pPr>
        <w:rPr>
          <w:rFonts w:ascii="Century Gothic" w:hAnsi="Century Gothic"/>
          <w:sz w:val="18"/>
          <w:szCs w:val="18"/>
        </w:rPr>
      </w:pPr>
    </w:p>
    <w:p w:rsidR="00B66E12" w:rsidRDefault="00B66E12" w:rsidP="00B66E12">
      <w:pPr>
        <w:rPr>
          <w:rFonts w:ascii="Century Gothic" w:hAnsi="Century Gothic"/>
          <w:sz w:val="18"/>
          <w:szCs w:val="18"/>
        </w:rPr>
      </w:pPr>
      <w:r w:rsidRPr="00CC750D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CC750D">
        <w:rPr>
          <w:rFonts w:ascii="Century Gothic" w:hAnsi="Century Gothic"/>
          <w:sz w:val="18"/>
          <w:szCs w:val="18"/>
        </w:rPr>
        <w:t>В. А. Мецгер</w:t>
      </w:r>
    </w:p>
    <w:p w:rsidR="00A84661" w:rsidRDefault="00A84661" w:rsidP="00B66E12">
      <w:pPr>
        <w:rPr>
          <w:rFonts w:ascii="Century Gothic" w:hAnsi="Century Gothic"/>
          <w:sz w:val="18"/>
          <w:szCs w:val="18"/>
        </w:rPr>
      </w:pPr>
    </w:p>
    <w:p w:rsidR="00A84661" w:rsidRPr="00CC750D" w:rsidRDefault="00A84661" w:rsidP="00B66E12">
      <w:pPr>
        <w:rPr>
          <w:rFonts w:ascii="Century Gothic" w:hAnsi="Century Gothic"/>
          <w:sz w:val="18"/>
          <w:szCs w:val="18"/>
        </w:rPr>
      </w:pPr>
    </w:p>
    <w:p w:rsidR="00A84661" w:rsidRDefault="00A84661" w:rsidP="00A84661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АДМИНИСТРАЦИЯ БАЛАХТОНСКОГО СЕЛЬСОВЕТА </w:t>
      </w:r>
    </w:p>
    <w:p w:rsidR="00A84661" w:rsidRDefault="00A84661" w:rsidP="00A84661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КОЗУЛЬСКОГО РАЙОНА КРАСНОЯРСКОГО КРАЯ</w:t>
      </w:r>
    </w:p>
    <w:p w:rsidR="00A84661" w:rsidRDefault="00A84661" w:rsidP="00A84661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</w:p>
    <w:p w:rsidR="00A84661" w:rsidRDefault="00A84661" w:rsidP="00A84661">
      <w:pPr>
        <w:widowControl w:val="0"/>
        <w:autoSpaceDE w:val="0"/>
        <w:autoSpaceDN w:val="0"/>
        <w:adjustRightInd w:val="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ПОСТАНОВЛЕНИЕ </w:t>
      </w:r>
    </w:p>
    <w:p w:rsidR="00A84661" w:rsidRDefault="00A84661" w:rsidP="00A8466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23.09.2019                                                                       с. Балахтон                                                                               № 37</w:t>
      </w:r>
    </w:p>
    <w:p w:rsidR="00A84661" w:rsidRDefault="00A84661" w:rsidP="00A84661">
      <w:pPr>
        <w:rPr>
          <w:rFonts w:ascii="Century Gothic" w:hAnsi="Century Gothic" w:cs="Arial"/>
          <w:sz w:val="18"/>
          <w:szCs w:val="18"/>
        </w:rPr>
      </w:pPr>
    </w:p>
    <w:p w:rsidR="00A84661" w:rsidRPr="00A84661" w:rsidRDefault="00A84661" w:rsidP="00A84661">
      <w:pPr>
        <w:contextualSpacing/>
        <w:rPr>
          <w:rFonts w:ascii="Century Gothic" w:hAnsi="Century Gothic"/>
          <w:sz w:val="18"/>
          <w:szCs w:val="18"/>
        </w:rPr>
      </w:pPr>
      <w:r w:rsidRPr="00A84661">
        <w:rPr>
          <w:rFonts w:ascii="Century Gothic" w:hAnsi="Century Gothic"/>
          <w:sz w:val="18"/>
          <w:szCs w:val="18"/>
        </w:rPr>
        <w:t>Об утверждении Порядка сноса зеленых насаждений на территории муниципального образования Балахтонский сельсовет</w:t>
      </w:r>
    </w:p>
    <w:p w:rsidR="00A84661" w:rsidRPr="00A84661" w:rsidRDefault="00A84661" w:rsidP="00A84661">
      <w:pPr>
        <w:contextualSpacing/>
        <w:rPr>
          <w:rFonts w:ascii="Century Gothic" w:hAnsi="Century Gothic"/>
          <w:sz w:val="18"/>
          <w:szCs w:val="18"/>
        </w:rPr>
      </w:pPr>
    </w:p>
    <w:p w:rsidR="00A84661" w:rsidRPr="00A84661" w:rsidRDefault="00A84661" w:rsidP="00A84661">
      <w:pPr>
        <w:autoSpaceDE w:val="0"/>
        <w:autoSpaceDN w:val="0"/>
        <w:adjustRightInd w:val="0"/>
        <w:ind w:firstLine="540"/>
        <w:rPr>
          <w:rFonts w:ascii="Century Gothic" w:eastAsiaTheme="minorHAnsi" w:hAnsi="Century Gothic"/>
          <w:sz w:val="18"/>
          <w:szCs w:val="18"/>
        </w:rPr>
      </w:pPr>
      <w:r w:rsidRPr="00A84661">
        <w:rPr>
          <w:rFonts w:ascii="Century Gothic" w:eastAsiaTheme="minorHAnsi" w:hAnsi="Century Gothic"/>
          <w:sz w:val="18"/>
          <w:szCs w:val="18"/>
        </w:rPr>
        <w:t xml:space="preserve">В целях упорядочения сноса зеленых насаждений и возмещения ущерба при утрате объектов озеленения на территории </w:t>
      </w:r>
      <w:r w:rsidRPr="00A84661">
        <w:rPr>
          <w:rFonts w:ascii="Century Gothic" w:hAnsi="Century Gothic"/>
          <w:sz w:val="18"/>
          <w:szCs w:val="18"/>
        </w:rPr>
        <w:t>муниципального образования Балахтонский сельсовет</w:t>
      </w:r>
      <w:r w:rsidRPr="00A84661">
        <w:rPr>
          <w:rFonts w:ascii="Century Gothic" w:eastAsiaTheme="minorHAnsi" w:hAnsi="Century Gothic"/>
          <w:sz w:val="18"/>
          <w:szCs w:val="18"/>
        </w:rPr>
        <w:t>, руководствуясь Решением Балахтонского сельского Совета депутатов</w:t>
      </w:r>
      <w:r w:rsidRPr="00A84661">
        <w:rPr>
          <w:rFonts w:ascii="Century Gothic" w:eastAsiaTheme="minorHAnsi" w:hAnsi="Century Gothic"/>
          <w:i/>
          <w:sz w:val="18"/>
          <w:szCs w:val="18"/>
        </w:rPr>
        <w:t xml:space="preserve"> </w:t>
      </w:r>
      <w:r w:rsidRPr="00A84661">
        <w:rPr>
          <w:rFonts w:ascii="Century Gothic" w:hAnsi="Century Gothic"/>
          <w:sz w:val="18"/>
          <w:szCs w:val="18"/>
        </w:rPr>
        <w:t>от 29.06.2012г. № 17-113р</w:t>
      </w:r>
      <w:r w:rsidRPr="00A84661">
        <w:rPr>
          <w:rFonts w:ascii="Century Gothic" w:eastAsiaTheme="minorHAnsi" w:hAnsi="Century Gothic"/>
          <w:i/>
          <w:sz w:val="18"/>
          <w:szCs w:val="18"/>
        </w:rPr>
        <w:t xml:space="preserve"> </w:t>
      </w:r>
      <w:r w:rsidRPr="00A84661">
        <w:rPr>
          <w:rFonts w:ascii="Century Gothic" w:hAnsi="Century Gothic"/>
          <w:sz w:val="18"/>
          <w:szCs w:val="18"/>
        </w:rPr>
        <w:t xml:space="preserve">«Об утверждении Правил благоустройства, озеленения и содержания территории муниципального образования Балахтонский сельсовет», </w:t>
      </w:r>
      <w:r w:rsidRPr="00A84661">
        <w:rPr>
          <w:rFonts w:ascii="Century Gothic" w:hAnsi="Century Gothic"/>
          <w:bCs/>
          <w:sz w:val="18"/>
          <w:szCs w:val="18"/>
        </w:rPr>
        <w:t xml:space="preserve">руководствуясь Уставом Балахтонского сельсовета, </w:t>
      </w:r>
      <w:r w:rsidRPr="00A84661">
        <w:rPr>
          <w:rFonts w:ascii="Century Gothic" w:hAnsi="Century Gothic"/>
          <w:sz w:val="18"/>
          <w:szCs w:val="18"/>
        </w:rPr>
        <w:t>ПОСТАНОВЛЯЮ:</w:t>
      </w:r>
    </w:p>
    <w:p w:rsidR="00A84661" w:rsidRPr="00A84661" w:rsidRDefault="00A84661" w:rsidP="00A84661">
      <w:pPr>
        <w:ind w:firstLine="567"/>
        <w:contextualSpacing/>
        <w:rPr>
          <w:rFonts w:ascii="Century Gothic" w:hAnsi="Century Gothic"/>
          <w:i/>
          <w:sz w:val="18"/>
          <w:szCs w:val="18"/>
        </w:rPr>
      </w:pPr>
      <w:r w:rsidRPr="00A84661">
        <w:rPr>
          <w:rFonts w:ascii="Century Gothic" w:hAnsi="Century Gothic"/>
          <w:sz w:val="18"/>
          <w:szCs w:val="18"/>
        </w:rPr>
        <w:t xml:space="preserve">1. Утвердить Порядок сноса зеленых насаждений на территории муниципального образования Балахтонский сельсовет, </w:t>
      </w:r>
      <w:proofErr w:type="gramStart"/>
      <w:r w:rsidRPr="00A84661">
        <w:rPr>
          <w:rFonts w:ascii="Century Gothic" w:hAnsi="Century Gothic"/>
          <w:sz w:val="18"/>
          <w:szCs w:val="18"/>
        </w:rPr>
        <w:t>согласно приложения</w:t>
      </w:r>
      <w:proofErr w:type="gramEnd"/>
      <w:r w:rsidRPr="00A84661">
        <w:rPr>
          <w:rFonts w:ascii="Century Gothic" w:hAnsi="Century Gothic"/>
          <w:sz w:val="18"/>
          <w:szCs w:val="18"/>
        </w:rPr>
        <w:t xml:space="preserve"> к настоящему Постановлению.</w:t>
      </w:r>
    </w:p>
    <w:p w:rsidR="00A84661" w:rsidRPr="00A84661" w:rsidRDefault="00A84661" w:rsidP="00A84661">
      <w:pPr>
        <w:ind w:firstLine="561"/>
        <w:rPr>
          <w:rFonts w:ascii="Century Gothic" w:hAnsi="Century Gothic"/>
          <w:sz w:val="18"/>
          <w:szCs w:val="18"/>
          <w:u w:val="single"/>
        </w:rPr>
      </w:pPr>
      <w:r w:rsidRPr="00A84661">
        <w:rPr>
          <w:rFonts w:ascii="Century Gothic" w:hAnsi="Century Gothic"/>
          <w:sz w:val="18"/>
          <w:szCs w:val="18"/>
        </w:rPr>
        <w:t>3. Постановление вступает в силу со дня его подписания</w:t>
      </w:r>
      <w:r w:rsidRPr="00A84661">
        <w:rPr>
          <w:rFonts w:ascii="Century Gothic" w:hAnsi="Century Gothic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A84661">
        <w:rPr>
          <w:rFonts w:ascii="Century Gothic" w:hAnsi="Century Gothic"/>
          <w:sz w:val="18"/>
          <w:szCs w:val="18"/>
        </w:rPr>
        <w:t xml:space="preserve">и на официальном сайте администрации Балахтонского сельсовета </w:t>
      </w:r>
      <w:hyperlink r:id="rId11" w:tgtFrame="_blank" w:history="1">
        <w:r w:rsidRPr="00A84661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A84661">
        <w:rPr>
          <w:rFonts w:ascii="Century Gothic" w:hAnsi="Century Gothic"/>
          <w:sz w:val="18"/>
          <w:szCs w:val="18"/>
          <w:u w:val="single"/>
        </w:rPr>
        <w:t>.</w:t>
      </w:r>
    </w:p>
    <w:p w:rsidR="00A84661" w:rsidRPr="00A84661" w:rsidRDefault="00A84661" w:rsidP="00A84661">
      <w:pPr>
        <w:ind w:firstLine="561"/>
        <w:rPr>
          <w:rFonts w:ascii="Century Gothic" w:hAnsi="Century Gothic"/>
          <w:sz w:val="18"/>
          <w:szCs w:val="18"/>
        </w:rPr>
      </w:pPr>
      <w:r w:rsidRPr="00A84661"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Pr="00A8466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A84661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A84661" w:rsidRPr="00A84661" w:rsidRDefault="00A84661" w:rsidP="00A84661">
      <w:pPr>
        <w:pStyle w:val="ConsPlusNormal0"/>
        <w:ind w:firstLine="561"/>
        <w:jc w:val="both"/>
        <w:rPr>
          <w:rFonts w:ascii="Century Gothic" w:hAnsi="Century Gothic"/>
          <w:i/>
          <w:sz w:val="18"/>
          <w:szCs w:val="18"/>
        </w:rPr>
      </w:pPr>
    </w:p>
    <w:p w:rsidR="00A84661" w:rsidRDefault="00A84661" w:rsidP="00A84661">
      <w:pPr>
        <w:tabs>
          <w:tab w:val="left" w:pos="6940"/>
        </w:tabs>
        <w:rPr>
          <w:rFonts w:ascii="Century Gothic" w:hAnsi="Century Gothic"/>
          <w:sz w:val="18"/>
          <w:szCs w:val="18"/>
        </w:rPr>
      </w:pPr>
      <w:r w:rsidRPr="00A8466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A84661">
        <w:rPr>
          <w:rFonts w:ascii="Century Gothic" w:hAnsi="Century Gothic"/>
          <w:sz w:val="18"/>
          <w:szCs w:val="18"/>
        </w:rPr>
        <w:t xml:space="preserve">         В. А. Мецгер</w:t>
      </w:r>
    </w:p>
    <w:p w:rsidR="00B53A0C" w:rsidRDefault="00B53A0C" w:rsidP="00B53A0C">
      <w:pPr>
        <w:pStyle w:val="ConsPlusNormal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</w:t>
      </w:r>
    </w:p>
    <w:p w:rsidR="00B53A0C" w:rsidRDefault="00B53A0C" w:rsidP="00B53A0C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B53A0C" w:rsidRDefault="00B53A0C" w:rsidP="00B53A0C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B53A0C" w:rsidRDefault="00B53A0C" w:rsidP="00B53A0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B53A0C" w:rsidRDefault="00B53A0C" w:rsidP="00B53A0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B53A0C" w:rsidRDefault="00B53A0C" w:rsidP="00B53A0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B53A0C" w:rsidRDefault="00B53A0C" w:rsidP="00B53A0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B53A0C" w:rsidRDefault="00B53A0C" w:rsidP="00B53A0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3A5F91" w:rsidRDefault="00B53A0C" w:rsidP="00A84661">
      <w:pPr>
        <w:jc w:val="center"/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на сайте администрации сельсовета </w:t>
      </w:r>
      <w:r>
        <w:rPr>
          <w:rFonts w:ascii="Century Gothic" w:hAnsi="Century Gothic"/>
          <w:sz w:val="18"/>
          <w:szCs w:val="18"/>
        </w:rPr>
        <w:t>http://balahton-adm.gbu/</w:t>
      </w:r>
    </w:p>
    <w:sectPr w:rsidR="003A5F91" w:rsidSect="00B53A0C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3.%1."/>
      <w:lvlJc w:val="left"/>
      <w:pPr>
        <w:tabs>
          <w:tab w:val="num" w:pos="0"/>
        </w:tabs>
        <w:ind w:left="1428" w:hanging="360"/>
      </w:pPr>
      <w:rPr>
        <w:sz w:val="28"/>
        <w:szCs w:val="2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753" w:hanging="1044"/>
      </w:pPr>
      <w:rPr>
        <w:sz w:val="28"/>
        <w:szCs w:val="28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decimal"/>
      <w:lvlText w:val="4.%1."/>
      <w:lvlJc w:val="left"/>
      <w:pPr>
        <w:tabs>
          <w:tab w:val="num" w:pos="0"/>
        </w:tabs>
        <w:ind w:left="1428" w:hanging="360"/>
      </w:pPr>
      <w:rPr>
        <w:sz w:val="28"/>
        <w:szCs w:val="28"/>
      </w:rPr>
    </w:lvl>
  </w:abstractNum>
  <w:abstractNum w:abstractNumId="4">
    <w:nsid w:val="00000007"/>
    <w:multiLevelType w:val="singleLevel"/>
    <w:tmpl w:val="00000007"/>
    <w:name w:val="WW8Num6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sz w:val="28"/>
        <w:szCs w:val="28"/>
      </w:rPr>
    </w:lvl>
  </w:abstractNum>
  <w:abstractNum w:abstractNumId="5">
    <w:nsid w:val="28D52D06"/>
    <w:multiLevelType w:val="hybridMultilevel"/>
    <w:tmpl w:val="D60AE5D0"/>
    <w:lvl w:ilvl="0" w:tplc="0419000F">
      <w:start w:val="1"/>
      <w:numFmt w:val="decimal"/>
      <w:lvlText w:val="%1."/>
      <w:lvlJc w:val="left"/>
      <w:pPr>
        <w:ind w:left="140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C416D9"/>
    <w:multiLevelType w:val="hybridMultilevel"/>
    <w:tmpl w:val="0908E380"/>
    <w:lvl w:ilvl="0" w:tplc="72942530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49114A"/>
    <w:multiLevelType w:val="multilevel"/>
    <w:tmpl w:val="C100D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3A0C"/>
    <w:rsid w:val="00011EE9"/>
    <w:rsid w:val="00122FAB"/>
    <w:rsid w:val="00223A11"/>
    <w:rsid w:val="00267A5C"/>
    <w:rsid w:val="00273A9E"/>
    <w:rsid w:val="002E639F"/>
    <w:rsid w:val="00307D4E"/>
    <w:rsid w:val="0038087A"/>
    <w:rsid w:val="00383846"/>
    <w:rsid w:val="003A5F91"/>
    <w:rsid w:val="003E50CB"/>
    <w:rsid w:val="004144DF"/>
    <w:rsid w:val="00461214"/>
    <w:rsid w:val="0047046E"/>
    <w:rsid w:val="0047379C"/>
    <w:rsid w:val="00562212"/>
    <w:rsid w:val="005C08D4"/>
    <w:rsid w:val="005C649E"/>
    <w:rsid w:val="0063621C"/>
    <w:rsid w:val="006A124B"/>
    <w:rsid w:val="00732CFF"/>
    <w:rsid w:val="007814B7"/>
    <w:rsid w:val="007E3EC1"/>
    <w:rsid w:val="007F33AB"/>
    <w:rsid w:val="0090618B"/>
    <w:rsid w:val="009305F7"/>
    <w:rsid w:val="00934450"/>
    <w:rsid w:val="00942F3B"/>
    <w:rsid w:val="00960878"/>
    <w:rsid w:val="009B4BF6"/>
    <w:rsid w:val="00A425DA"/>
    <w:rsid w:val="00A84661"/>
    <w:rsid w:val="00AA1CEA"/>
    <w:rsid w:val="00B24CF6"/>
    <w:rsid w:val="00B53A0C"/>
    <w:rsid w:val="00B66E12"/>
    <w:rsid w:val="00CC750D"/>
    <w:rsid w:val="00D5172E"/>
    <w:rsid w:val="00D82322"/>
    <w:rsid w:val="00DD1CA2"/>
    <w:rsid w:val="00E06B86"/>
    <w:rsid w:val="00E61D41"/>
    <w:rsid w:val="00E70D30"/>
    <w:rsid w:val="00F91B67"/>
    <w:rsid w:val="00FE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0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3A0C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53A0C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B53A0C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3A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A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3A0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53A0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53A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53A0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53A0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53A0C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qFormat/>
    <w:rsid w:val="00B53A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qFormat/>
    <w:rsid w:val="00B53A0C"/>
    <w:pPr>
      <w:tabs>
        <w:tab w:val="center" w:pos="4677"/>
        <w:tab w:val="right" w:pos="9355"/>
      </w:tabs>
      <w:jc w:val="left"/>
    </w:pPr>
  </w:style>
  <w:style w:type="paragraph" w:styleId="a8">
    <w:name w:val="Title"/>
    <w:basedOn w:val="a"/>
    <w:link w:val="a9"/>
    <w:uiPriority w:val="99"/>
    <w:qFormat/>
    <w:rsid w:val="00B53A0C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rsid w:val="00B53A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B53A0C"/>
    <w:pPr>
      <w:spacing w:after="120"/>
      <w:jc w:val="left"/>
    </w:pPr>
    <w:rPr>
      <w:lang w:val="en-US"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qFormat/>
    <w:rsid w:val="00B53A0C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qFormat/>
    <w:rsid w:val="00B53A0C"/>
    <w:pPr>
      <w:spacing w:after="120" w:line="480" w:lineRule="auto"/>
    </w:p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B53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B53A0C"/>
    <w:pPr>
      <w:spacing w:after="120" w:line="480" w:lineRule="auto"/>
      <w:ind w:left="283"/>
    </w:pPr>
  </w:style>
  <w:style w:type="character" w:customStyle="1" w:styleId="ae">
    <w:name w:val="Текст Знак"/>
    <w:basedOn w:val="a0"/>
    <w:link w:val="af"/>
    <w:uiPriority w:val="99"/>
    <w:semiHidden/>
    <w:rsid w:val="00B53A0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Plain Text"/>
    <w:basedOn w:val="a"/>
    <w:link w:val="ae"/>
    <w:uiPriority w:val="99"/>
    <w:semiHidden/>
    <w:unhideWhenUsed/>
    <w:qFormat/>
    <w:rsid w:val="00B53A0C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выноски Знак"/>
    <w:basedOn w:val="a0"/>
    <w:link w:val="af1"/>
    <w:semiHidden/>
    <w:rsid w:val="00B53A0C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semiHidden/>
    <w:unhideWhenUsed/>
    <w:qFormat/>
    <w:rsid w:val="00B53A0C"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aliases w:val="с интервалом Знак,Без интервала1 Знак,No Spacing Знак,No Spacing1 Знак"/>
    <w:basedOn w:val="a0"/>
    <w:link w:val="af3"/>
    <w:uiPriority w:val="1"/>
    <w:locked/>
    <w:rsid w:val="00B53A0C"/>
    <w:rPr>
      <w:rFonts w:ascii="Calibri" w:eastAsia="Calibri" w:hAnsi="Calibri" w:cs="Times New Roman"/>
    </w:rPr>
  </w:style>
  <w:style w:type="paragraph" w:styleId="af3">
    <w:name w:val="No Spacing"/>
    <w:aliases w:val="с интервалом,Без интервала1,No Spacing,No Spacing1"/>
    <w:link w:val="af2"/>
    <w:uiPriority w:val="1"/>
    <w:qFormat/>
    <w:rsid w:val="00B53A0C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53A0C"/>
    <w:pPr>
      <w:ind w:left="720"/>
      <w:contextualSpacing/>
      <w:jc w:val="left"/>
    </w:pPr>
    <w:rPr>
      <w:sz w:val="20"/>
      <w:szCs w:val="20"/>
    </w:rPr>
  </w:style>
  <w:style w:type="paragraph" w:customStyle="1" w:styleId="Style75">
    <w:name w:val="Style75"/>
    <w:basedOn w:val="a"/>
    <w:uiPriority w:val="99"/>
    <w:qFormat/>
    <w:rsid w:val="00B53A0C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uiPriority w:val="99"/>
    <w:qFormat/>
    <w:rsid w:val="00B53A0C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uiPriority w:val="99"/>
    <w:qFormat/>
    <w:rsid w:val="00B53A0C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uiPriority w:val="99"/>
    <w:qFormat/>
    <w:rsid w:val="00B53A0C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paragraph" w:customStyle="1" w:styleId="Style33">
    <w:name w:val="Style33"/>
    <w:basedOn w:val="a"/>
    <w:uiPriority w:val="99"/>
    <w:qFormat/>
    <w:rsid w:val="00B53A0C"/>
    <w:pPr>
      <w:widowControl w:val="0"/>
      <w:autoSpaceDE w:val="0"/>
      <w:autoSpaceDN w:val="0"/>
      <w:adjustRightInd w:val="0"/>
    </w:pPr>
  </w:style>
  <w:style w:type="character" w:customStyle="1" w:styleId="ConsPlusNormal">
    <w:name w:val="ConsPlusNormal Знак"/>
    <w:link w:val="ConsPlusNormal0"/>
    <w:locked/>
    <w:rsid w:val="00B53A0C"/>
    <w:rPr>
      <w:rFonts w:ascii="Arial" w:eastAsia="Calibri" w:hAnsi="Arial" w:cs="Arial"/>
      <w:sz w:val="20"/>
      <w:szCs w:val="20"/>
    </w:rPr>
  </w:style>
  <w:style w:type="paragraph" w:customStyle="1" w:styleId="ConsPlusNormal0">
    <w:name w:val="ConsPlusNormal"/>
    <w:link w:val="ConsPlusNormal"/>
    <w:qFormat/>
    <w:rsid w:val="00B53A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p3">
    <w:name w:val="p3"/>
    <w:basedOn w:val="a"/>
    <w:uiPriority w:val="99"/>
    <w:qFormat/>
    <w:rsid w:val="00B53A0C"/>
    <w:pPr>
      <w:spacing w:before="100" w:beforeAutospacing="1" w:after="100" w:afterAutospacing="1"/>
    </w:pPr>
  </w:style>
  <w:style w:type="paragraph" w:customStyle="1" w:styleId="pcenter">
    <w:name w:val="pcenter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uiPriority w:val="99"/>
    <w:qFormat/>
    <w:rsid w:val="00B53A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uiPriority w:val="99"/>
    <w:qFormat/>
    <w:rsid w:val="00B53A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qFormat/>
    <w:rsid w:val="00B53A0C"/>
    <w:pPr>
      <w:widowControl w:val="0"/>
      <w:autoSpaceDE w:val="0"/>
      <w:autoSpaceDN w:val="0"/>
      <w:adjustRightInd w:val="0"/>
      <w:jc w:val="left"/>
    </w:pPr>
  </w:style>
  <w:style w:type="paragraph" w:customStyle="1" w:styleId="p7">
    <w:name w:val="p7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character" w:customStyle="1" w:styleId="11">
    <w:name w:val="Табличный_боковик_11 Знак"/>
    <w:link w:val="110"/>
    <w:locked/>
    <w:rsid w:val="00B53A0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0">
    <w:name w:val="Табличный_боковик_11"/>
    <w:link w:val="11"/>
    <w:qFormat/>
    <w:rsid w:val="00B53A0C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 жирный"/>
    <w:basedOn w:val="a"/>
    <w:uiPriority w:val="99"/>
    <w:qFormat/>
    <w:rsid w:val="00B53A0C"/>
    <w:pPr>
      <w:ind w:firstLine="709"/>
    </w:pPr>
    <w:rPr>
      <w:sz w:val="28"/>
      <w:szCs w:val="28"/>
    </w:rPr>
  </w:style>
  <w:style w:type="paragraph" w:customStyle="1" w:styleId="6">
    <w:name w:val="Стиль По ширине Перед:  6 пт"/>
    <w:basedOn w:val="a"/>
    <w:autoRedefine/>
    <w:uiPriority w:val="99"/>
    <w:qFormat/>
    <w:rsid w:val="00B53A0C"/>
    <w:pPr>
      <w:ind w:firstLine="709"/>
    </w:pPr>
    <w:rPr>
      <w:sz w:val="28"/>
      <w:szCs w:val="28"/>
    </w:rPr>
  </w:style>
  <w:style w:type="paragraph" w:customStyle="1" w:styleId="article-block">
    <w:name w:val="article-block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Standard">
    <w:name w:val="Standard"/>
    <w:uiPriority w:val="99"/>
    <w:qFormat/>
    <w:rsid w:val="00B53A0C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f5">
    <w:name w:val="Основной текст_"/>
    <w:link w:val="12"/>
    <w:locked/>
    <w:rsid w:val="00B53A0C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5"/>
    <w:qFormat/>
    <w:rsid w:val="00B53A0C"/>
    <w:pPr>
      <w:shd w:val="clear" w:color="auto" w:fill="FFFFFF"/>
      <w:spacing w:before="420" w:after="60" w:line="0" w:lineRule="atLeast"/>
      <w:jc w:val="center"/>
    </w:pPr>
    <w:rPr>
      <w:spacing w:val="2"/>
      <w:sz w:val="25"/>
      <w:szCs w:val="25"/>
      <w:lang w:eastAsia="en-US"/>
    </w:rPr>
  </w:style>
  <w:style w:type="paragraph" w:customStyle="1" w:styleId="af6">
    <w:name w:val="Содержимое таблицы"/>
    <w:basedOn w:val="a"/>
    <w:uiPriority w:val="99"/>
    <w:qFormat/>
    <w:rsid w:val="00B53A0C"/>
    <w:pPr>
      <w:suppressLineNumbers/>
      <w:suppressAutoHyphens/>
      <w:jc w:val="left"/>
    </w:pPr>
    <w:rPr>
      <w:sz w:val="28"/>
      <w:szCs w:val="28"/>
      <w:lang w:eastAsia="zh-CN"/>
    </w:rPr>
  </w:style>
  <w:style w:type="character" w:customStyle="1" w:styleId="31">
    <w:name w:val="Основной текст (3)_"/>
    <w:link w:val="32"/>
    <w:locked/>
    <w:rsid w:val="00B53A0C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qFormat/>
    <w:rsid w:val="00B53A0C"/>
    <w:pPr>
      <w:shd w:val="clear" w:color="auto" w:fill="FFFFFF"/>
      <w:spacing w:before="300" w:line="322" w:lineRule="exact"/>
    </w:pPr>
    <w:rPr>
      <w:spacing w:val="2"/>
      <w:sz w:val="25"/>
      <w:szCs w:val="25"/>
      <w:lang w:eastAsia="en-US"/>
    </w:rPr>
  </w:style>
  <w:style w:type="paragraph" w:customStyle="1" w:styleId="ConsPlusTitlePage">
    <w:name w:val="ConsPlusTitlePage"/>
    <w:uiPriority w:val="99"/>
    <w:qFormat/>
    <w:rsid w:val="00B53A0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qFormat/>
    <w:rsid w:val="00B53A0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rticledesc">
    <w:name w:val="articledesc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wp-caption-text">
    <w:name w:val="wp-caption-text"/>
    <w:basedOn w:val="a"/>
    <w:uiPriority w:val="99"/>
    <w:qFormat/>
    <w:rsid w:val="00B53A0C"/>
    <w:pPr>
      <w:spacing w:before="100" w:beforeAutospacing="1" w:after="100" w:afterAutospacing="1"/>
      <w:jc w:val="left"/>
    </w:pPr>
  </w:style>
  <w:style w:type="paragraph" w:customStyle="1" w:styleId="ConsNonformat">
    <w:name w:val="ConsNonformat"/>
    <w:uiPriority w:val="99"/>
    <w:qFormat/>
    <w:rsid w:val="00B53A0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Default">
    <w:name w:val="Default"/>
    <w:uiPriority w:val="99"/>
    <w:qFormat/>
    <w:rsid w:val="00B53A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Стиль1"/>
    <w:basedOn w:val="aa"/>
    <w:uiPriority w:val="99"/>
    <w:qFormat/>
    <w:rsid w:val="00B53A0C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paragraph" w:customStyle="1" w:styleId="ConsPlusNonformat">
    <w:name w:val="ConsPlusNonformat"/>
    <w:uiPriority w:val="99"/>
    <w:qFormat/>
    <w:rsid w:val="00B53A0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28">
    <w:name w:val="Font Style128"/>
    <w:basedOn w:val="a0"/>
    <w:rsid w:val="00B53A0C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B53A0C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11">
    <w:name w:val="Font Style111"/>
    <w:basedOn w:val="a0"/>
    <w:rsid w:val="00B53A0C"/>
    <w:rPr>
      <w:rFonts w:ascii="Times New Roman" w:hAnsi="Times New Roman" w:cs="Times New Roman" w:hint="default"/>
      <w:sz w:val="22"/>
      <w:szCs w:val="22"/>
    </w:rPr>
  </w:style>
  <w:style w:type="character" w:customStyle="1" w:styleId="blk3">
    <w:name w:val="blk3"/>
    <w:basedOn w:val="a0"/>
    <w:rsid w:val="00B53A0C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a0"/>
    <w:rsid w:val="00B53A0C"/>
  </w:style>
  <w:style w:type="character" w:customStyle="1" w:styleId="breadcrumbs">
    <w:name w:val="breadcrumbs"/>
    <w:basedOn w:val="a0"/>
    <w:rsid w:val="00B53A0C"/>
  </w:style>
  <w:style w:type="character" w:customStyle="1" w:styleId="arrow">
    <w:name w:val="arrow"/>
    <w:basedOn w:val="a0"/>
    <w:rsid w:val="00B53A0C"/>
  </w:style>
  <w:style w:type="character" w:customStyle="1" w:styleId="extravote-count">
    <w:name w:val="extravote-count"/>
    <w:basedOn w:val="a0"/>
    <w:rsid w:val="00B53A0C"/>
  </w:style>
  <w:style w:type="character" w:customStyle="1" w:styleId="FontStyle117">
    <w:name w:val="Font Style117"/>
    <w:basedOn w:val="a0"/>
    <w:rsid w:val="00B53A0C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article-statdate">
    <w:name w:val="article-stat__date"/>
    <w:basedOn w:val="a0"/>
    <w:rsid w:val="00B53A0C"/>
  </w:style>
  <w:style w:type="character" w:customStyle="1" w:styleId="article-statcount">
    <w:name w:val="article-stat__count"/>
    <w:basedOn w:val="a0"/>
    <w:rsid w:val="00B53A0C"/>
  </w:style>
  <w:style w:type="character" w:customStyle="1" w:styleId="article-stat-tipvalue">
    <w:name w:val="article-stat-tip__value"/>
    <w:basedOn w:val="a0"/>
    <w:rsid w:val="00B53A0C"/>
  </w:style>
  <w:style w:type="character" w:customStyle="1" w:styleId="zen-ui-tagtitle">
    <w:name w:val="zen-ui-tag__title"/>
    <w:basedOn w:val="a0"/>
    <w:rsid w:val="00B53A0C"/>
  </w:style>
  <w:style w:type="character" w:customStyle="1" w:styleId="comments-container-header">
    <w:name w:val="comments-container-header"/>
    <w:basedOn w:val="a0"/>
    <w:rsid w:val="00B53A0C"/>
  </w:style>
  <w:style w:type="character" w:customStyle="1" w:styleId="comment-likewrapper">
    <w:name w:val="comment-like__wrapper"/>
    <w:basedOn w:val="a0"/>
    <w:rsid w:val="00B53A0C"/>
  </w:style>
  <w:style w:type="character" w:customStyle="1" w:styleId="comment-likes-infowrapper">
    <w:name w:val="comment-likes-info__wrapper"/>
    <w:basedOn w:val="a0"/>
    <w:rsid w:val="00B53A0C"/>
  </w:style>
  <w:style w:type="character" w:customStyle="1" w:styleId="category">
    <w:name w:val="category"/>
    <w:basedOn w:val="a0"/>
    <w:rsid w:val="00B53A0C"/>
  </w:style>
  <w:style w:type="character" w:customStyle="1" w:styleId="date">
    <w:name w:val="date"/>
    <w:basedOn w:val="a0"/>
    <w:rsid w:val="00B53A0C"/>
  </w:style>
  <w:style w:type="character" w:customStyle="1" w:styleId="z-">
    <w:name w:val="z-Начало формы Знак"/>
    <w:basedOn w:val="a0"/>
    <w:link w:val="z-0"/>
    <w:uiPriority w:val="99"/>
    <w:semiHidden/>
    <w:rsid w:val="00B53A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53A0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B53A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B53A0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list-date">
    <w:name w:val="list-date"/>
    <w:basedOn w:val="a0"/>
    <w:rsid w:val="00B53A0C"/>
  </w:style>
  <w:style w:type="character" w:customStyle="1" w:styleId="list-desc">
    <w:name w:val="list-desc"/>
    <w:basedOn w:val="a0"/>
    <w:rsid w:val="00B53A0C"/>
  </w:style>
  <w:style w:type="character" w:customStyle="1" w:styleId="-">
    <w:name w:val="Интернет-ссылка"/>
    <w:basedOn w:val="a0"/>
    <w:uiPriority w:val="99"/>
    <w:rsid w:val="00B53A0C"/>
    <w:rPr>
      <w:rFonts w:ascii="Times New Roman" w:hAnsi="Times New Roman" w:cs="Times New Roman" w:hint="default"/>
      <w:color w:val="0000FF"/>
      <w:u w:val="single"/>
    </w:rPr>
  </w:style>
  <w:style w:type="character" w:customStyle="1" w:styleId="ListLabel144">
    <w:name w:val="ListLabel 144"/>
    <w:qFormat/>
    <w:rsid w:val="00B53A0C"/>
    <w:rPr>
      <w:rFonts w:ascii="Times New Roman" w:hAnsi="Times New Roman" w:cs="Times New Roman" w:hint="default"/>
      <w:color w:val="0000FF"/>
      <w:sz w:val="24"/>
      <w:szCs w:val="28"/>
      <w:u w:val="single"/>
      <w:lang w:val="en-US"/>
    </w:rPr>
  </w:style>
  <w:style w:type="character" w:customStyle="1" w:styleId="q">
    <w:name w:val="q"/>
    <w:rsid w:val="00B53A0C"/>
  </w:style>
  <w:style w:type="paragraph" w:styleId="af7">
    <w:name w:val="Normal (Web)"/>
    <w:basedOn w:val="a"/>
    <w:uiPriority w:val="99"/>
    <w:unhideWhenUsed/>
    <w:rsid w:val="00732CFF"/>
    <w:pPr>
      <w:spacing w:before="100" w:beforeAutospacing="1" w:after="100" w:afterAutospacing="1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alahton-adm.gbu.s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&#1087;&#1088;&#1072;&#1074;&#1086;-&#1084;&#1080;&#1085;&#1102;&#1089;&#1090;.&#1088;&#109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29156-5F1F-431E-B0CD-412A5A7A1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4531</Words>
  <Characters>25828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user</cp:lastModifiedBy>
  <cp:revision>24</cp:revision>
  <cp:lastPrinted>2019-09-30T07:39:00Z</cp:lastPrinted>
  <dcterms:created xsi:type="dcterms:W3CDTF">2019-08-28T01:40:00Z</dcterms:created>
  <dcterms:modified xsi:type="dcterms:W3CDTF">2019-09-30T07:40:00Z</dcterms:modified>
</cp:coreProperties>
</file>