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A0C" w:rsidRDefault="00B53A0C" w:rsidP="00B53A0C">
      <w:pPr>
        <w:tabs>
          <w:tab w:val="left" w:pos="7230"/>
        </w:tabs>
        <w:jc w:val="center"/>
        <w:rPr>
          <w:rFonts w:ascii="Century Gothic" w:hAnsi="Century Gothic"/>
        </w:rPr>
      </w:pPr>
      <w:r>
        <w:rPr>
          <w:rFonts w:ascii="Century Gothic" w:hAnsi="Century Gothic"/>
        </w:rPr>
        <w:t>ПЕРИОДИЧЕСКОЕ ПЕЧАТНОЕ ИЗДАНИЕ</w:t>
      </w:r>
    </w:p>
    <w:p w:rsidR="00B53A0C" w:rsidRDefault="00B53A0C" w:rsidP="00B53A0C">
      <w:pPr>
        <w:jc w:val="center"/>
        <w:rPr>
          <w:rFonts w:ascii="Century Gothic" w:hAnsi="Century Gothic"/>
        </w:rPr>
      </w:pPr>
      <w:r>
        <w:rPr>
          <w:rFonts w:ascii="Century Gothic" w:hAnsi="Century Gothic"/>
        </w:rPr>
        <w:t xml:space="preserve">БАЛАХТОНСКОГО СЕЛЬСКОГО СОВЕТА ДЕПУТАТОВ и </w:t>
      </w:r>
    </w:p>
    <w:p w:rsidR="00B53A0C" w:rsidRDefault="00B53A0C" w:rsidP="00B53A0C">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B53A0C" w:rsidRDefault="00B53A0C" w:rsidP="00B53A0C">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B53A0C" w:rsidRDefault="00B53A0C" w:rsidP="00B53A0C">
      <w:pPr>
        <w:jc w:val="center"/>
        <w:outlineLvl w:val="0"/>
        <w:rPr>
          <w:rFonts w:ascii="Bookman Old Style" w:hAnsi="Bookman Old Style"/>
          <w:i/>
          <w:sz w:val="96"/>
          <w:szCs w:val="96"/>
        </w:rPr>
      </w:pPr>
      <w:r>
        <w:rPr>
          <w:rFonts w:ascii="Bookman Old Style" w:hAnsi="Bookman Old Style"/>
          <w:i/>
          <w:sz w:val="96"/>
          <w:szCs w:val="96"/>
        </w:rPr>
        <w:t>В Е С Т И</w:t>
      </w:r>
    </w:p>
    <w:p w:rsidR="00721020" w:rsidRDefault="00B53A0C" w:rsidP="00B53A0C">
      <w:pPr>
        <w:jc w:val="center"/>
        <w:rPr>
          <w:rFonts w:ascii="Century Gothic" w:hAnsi="Century Gothic"/>
          <w:b/>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E50B86">
        <w:rPr>
          <w:rFonts w:ascii="Bookman Old Style" w:hAnsi="Bookman Old Style"/>
          <w:b/>
          <w:sz w:val="28"/>
          <w:szCs w:val="28"/>
        </w:rPr>
        <w:t>3</w:t>
      </w:r>
      <w:r w:rsidR="00E61D41">
        <w:rPr>
          <w:rFonts w:ascii="Bookman Old Style" w:hAnsi="Bookman Old Style"/>
          <w:b/>
          <w:sz w:val="28"/>
          <w:szCs w:val="28"/>
        </w:rPr>
        <w:t>1</w:t>
      </w:r>
      <w:r>
        <w:rPr>
          <w:rFonts w:ascii="Bookman Old Style" w:hAnsi="Bookman Old Style"/>
          <w:b/>
          <w:sz w:val="28"/>
          <w:szCs w:val="28"/>
        </w:rPr>
        <w:t xml:space="preserve">  </w:t>
      </w:r>
      <w:r w:rsidR="00E61D41">
        <w:rPr>
          <w:rFonts w:ascii="Bookman Old Style" w:hAnsi="Bookman Old Style"/>
          <w:b/>
          <w:sz w:val="28"/>
          <w:szCs w:val="28"/>
        </w:rPr>
        <w:t>ОКТ</w:t>
      </w:r>
      <w:r>
        <w:rPr>
          <w:rFonts w:ascii="Bookman Old Style" w:hAnsi="Bookman Old Style"/>
          <w:b/>
          <w:sz w:val="28"/>
          <w:szCs w:val="28"/>
        </w:rPr>
        <w:t>ЯБРЯ   2019  года     №  1</w:t>
      </w:r>
      <w:r w:rsidR="00E50B86">
        <w:rPr>
          <w:rFonts w:ascii="Bookman Old Style" w:hAnsi="Bookman Old Style"/>
          <w:b/>
          <w:sz w:val="28"/>
          <w:szCs w:val="28"/>
        </w:rPr>
        <w:t>3</w:t>
      </w:r>
      <w:r>
        <w:rPr>
          <w:rFonts w:ascii="Bookman Old Style" w:hAnsi="Bookman Old Style"/>
          <w:b/>
          <w:sz w:val="28"/>
          <w:szCs w:val="28"/>
        </w:rPr>
        <w:t>/17</w:t>
      </w:r>
      <w:r w:rsidR="00E50B86">
        <w:rPr>
          <w:rFonts w:ascii="Bookman Old Style" w:hAnsi="Bookman Old Style"/>
          <w:b/>
          <w:sz w:val="28"/>
          <w:szCs w:val="28"/>
        </w:rPr>
        <w:t>4</w:t>
      </w:r>
      <w:r>
        <w:rPr>
          <w:rFonts w:ascii="Bookman Old Style" w:hAnsi="Bookman Old Style"/>
          <w:b/>
          <w:sz w:val="28"/>
          <w:szCs w:val="28"/>
        </w:rPr>
        <w:t xml:space="preserve"> </w:t>
      </w:r>
      <w:r w:rsidR="00E50B86">
        <w:rPr>
          <w:rFonts w:ascii="Bookman Old Style" w:hAnsi="Bookman Old Style"/>
          <w:b/>
          <w:sz w:val="28"/>
          <w:szCs w:val="28"/>
        </w:rPr>
        <w:t>ЧЕТВЕРГ</w:t>
      </w:r>
      <w:r>
        <w:rPr>
          <w:rFonts w:ascii="Bookman Old Style" w:hAnsi="Bookman Old Style"/>
          <w:b/>
          <w:sz w:val="28"/>
          <w:szCs w:val="28"/>
        </w:rPr>
        <w:t xml:space="preserve">    _</w:t>
      </w:r>
      <w:r>
        <w:rPr>
          <w:rFonts w:ascii="Century Gothic" w:hAnsi="Century Gothic"/>
          <w:b/>
        </w:rPr>
        <w:t>_________________________________________________________________________________</w:t>
      </w:r>
    </w:p>
    <w:p w:rsidR="00721020" w:rsidRDefault="00081C9A" w:rsidP="00B53A0C">
      <w:pPr>
        <w:jc w:val="center"/>
        <w:rPr>
          <w:rFonts w:ascii="Century Gothic" w:hAnsi="Century Gothic"/>
          <w:b/>
        </w:rPr>
      </w:pPr>
      <w:r>
        <w:rPr>
          <w:rFonts w:ascii="Century Gothic" w:hAnsi="Century Gothic"/>
          <w:b/>
          <w:noProof/>
        </w:rPr>
        <w:drawing>
          <wp:anchor distT="0" distB="0" distL="114300" distR="114300" simplePos="0" relativeHeight="251661312" behindDoc="0" locked="0" layoutInCell="1" allowOverlap="1">
            <wp:simplePos x="0" y="0"/>
            <wp:positionH relativeFrom="column">
              <wp:posOffset>3976370</wp:posOffset>
            </wp:positionH>
            <wp:positionV relativeFrom="paragraph">
              <wp:posOffset>142875</wp:posOffset>
            </wp:positionV>
            <wp:extent cx="2209800" cy="2695575"/>
            <wp:effectExtent l="19050" t="0" r="0" b="0"/>
            <wp:wrapSquare wrapText="bothSides"/>
            <wp:docPr id="6" name="Рисунок 22" descr="https://ds03.infourok.ru/uploads/ex/08c5/00055ff4-24d87e4a/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3.infourok.ru/uploads/ex/08c5/00055ff4-24d87e4a/img3.jpg"/>
                    <pic:cNvPicPr>
                      <a:picLocks noChangeAspect="1" noChangeArrowheads="1"/>
                    </pic:cNvPicPr>
                  </pic:nvPicPr>
                  <pic:blipFill>
                    <a:blip r:embed="rId6" cstate="print">
                      <a:lum bright="20000"/>
                    </a:blip>
                    <a:srcRect l="2420" t="21573" r="53102" b="6048"/>
                    <a:stretch>
                      <a:fillRect/>
                    </a:stretch>
                  </pic:blipFill>
                  <pic:spPr bwMode="auto">
                    <a:xfrm>
                      <a:off x="0" y="0"/>
                      <a:ext cx="2209800" cy="2695575"/>
                    </a:xfrm>
                    <a:prstGeom prst="rect">
                      <a:avLst/>
                    </a:prstGeom>
                    <a:noFill/>
                    <a:ln w="9525">
                      <a:noFill/>
                      <a:miter lim="800000"/>
                      <a:headEnd/>
                      <a:tailEnd/>
                    </a:ln>
                  </pic:spPr>
                </pic:pic>
              </a:graphicData>
            </a:graphic>
          </wp:anchor>
        </w:drawing>
      </w:r>
    </w:p>
    <w:p w:rsidR="00081C9A" w:rsidRDefault="00721020" w:rsidP="00B53A0C">
      <w:pPr>
        <w:jc w:val="center"/>
        <w:rPr>
          <w:rFonts w:ascii="Century Gothic" w:hAnsi="Century Gothic"/>
          <w:b/>
          <w:sz w:val="32"/>
          <w:szCs w:val="32"/>
        </w:rPr>
      </w:pPr>
      <w:r>
        <w:rPr>
          <w:rFonts w:ascii="Century Gothic" w:hAnsi="Century Gothic"/>
          <w:b/>
          <w:sz w:val="32"/>
          <w:szCs w:val="32"/>
        </w:rPr>
        <w:t xml:space="preserve">4 НОЯБРЯ – ДЕНЬ </w:t>
      </w:r>
    </w:p>
    <w:p w:rsidR="00721020" w:rsidRPr="00721020" w:rsidRDefault="00721020" w:rsidP="00B53A0C">
      <w:pPr>
        <w:jc w:val="center"/>
        <w:rPr>
          <w:rFonts w:ascii="Century Gothic" w:hAnsi="Century Gothic"/>
          <w:b/>
          <w:sz w:val="32"/>
          <w:szCs w:val="32"/>
        </w:rPr>
      </w:pPr>
      <w:r>
        <w:rPr>
          <w:rFonts w:ascii="Century Gothic" w:hAnsi="Century Gothic"/>
          <w:b/>
          <w:sz w:val="32"/>
          <w:szCs w:val="32"/>
        </w:rPr>
        <w:t>НАРОДНОГО ЕДИНСТВА</w:t>
      </w:r>
    </w:p>
    <w:p w:rsidR="002A1E88" w:rsidRPr="005B7AF4" w:rsidRDefault="002A1E88" w:rsidP="005B7AF4">
      <w:pPr>
        <w:rPr>
          <w:rFonts w:ascii="Century Gothic" w:hAnsi="Century Gothic"/>
        </w:rPr>
      </w:pPr>
    </w:p>
    <w:p w:rsidR="002A1E88" w:rsidRPr="00081C9A" w:rsidRDefault="00721020" w:rsidP="002A1E88">
      <w:pPr>
        <w:jc w:val="center"/>
        <w:rPr>
          <w:rFonts w:ascii="Bodoni Poster" w:hAnsi="Bodoni Poster"/>
          <w:sz w:val="26"/>
          <w:szCs w:val="26"/>
        </w:rPr>
      </w:pPr>
      <w:r w:rsidRPr="00081C9A">
        <w:rPr>
          <w:rFonts w:ascii="Bodoni Poster" w:hAnsi="Bodoni Poster"/>
          <w:sz w:val="26"/>
          <w:szCs w:val="26"/>
        </w:rPr>
        <w:t xml:space="preserve">4 </w:t>
      </w:r>
      <w:r w:rsidRPr="00081C9A">
        <w:rPr>
          <w:rFonts w:ascii="Century Gothic" w:hAnsi="Century Gothic"/>
          <w:sz w:val="26"/>
          <w:szCs w:val="26"/>
        </w:rPr>
        <w:t>ноября</w:t>
      </w:r>
      <w:r w:rsidRPr="00081C9A">
        <w:rPr>
          <w:rFonts w:ascii="Bodoni Poster" w:hAnsi="Bodoni Poster"/>
          <w:sz w:val="26"/>
          <w:szCs w:val="26"/>
        </w:rPr>
        <w:t xml:space="preserve"> </w:t>
      </w:r>
    </w:p>
    <w:p w:rsidR="002A1E88" w:rsidRPr="00081C9A" w:rsidRDefault="00721020" w:rsidP="002A1E88">
      <w:pPr>
        <w:jc w:val="center"/>
        <w:rPr>
          <w:rFonts w:ascii="Bodoni Poster" w:hAnsi="Bodoni Poster"/>
          <w:sz w:val="26"/>
          <w:szCs w:val="26"/>
        </w:rPr>
      </w:pPr>
      <w:r w:rsidRPr="00081C9A">
        <w:rPr>
          <w:rFonts w:ascii="Century Gothic" w:hAnsi="Century Gothic"/>
          <w:sz w:val="26"/>
          <w:szCs w:val="26"/>
        </w:rPr>
        <w:t>наша</w:t>
      </w:r>
      <w:r w:rsidRPr="00081C9A">
        <w:rPr>
          <w:rFonts w:ascii="Bodoni Poster" w:hAnsi="Bodoni Poster"/>
          <w:sz w:val="26"/>
          <w:szCs w:val="26"/>
        </w:rPr>
        <w:t xml:space="preserve"> </w:t>
      </w:r>
      <w:r w:rsidRPr="00081C9A">
        <w:rPr>
          <w:rFonts w:ascii="Century Gothic" w:hAnsi="Century Gothic"/>
          <w:sz w:val="26"/>
          <w:szCs w:val="26"/>
        </w:rPr>
        <w:t>страна</w:t>
      </w:r>
      <w:r w:rsidRPr="00081C9A">
        <w:rPr>
          <w:rFonts w:ascii="Bodoni Poster" w:hAnsi="Bodoni Poster"/>
          <w:sz w:val="26"/>
          <w:szCs w:val="26"/>
        </w:rPr>
        <w:t xml:space="preserve"> </w:t>
      </w:r>
      <w:r w:rsidRPr="00081C9A">
        <w:rPr>
          <w:rFonts w:ascii="Century Gothic" w:hAnsi="Century Gothic"/>
          <w:sz w:val="26"/>
          <w:szCs w:val="26"/>
        </w:rPr>
        <w:t>отмечает</w:t>
      </w:r>
      <w:r w:rsidRPr="00081C9A">
        <w:rPr>
          <w:rFonts w:ascii="Bodoni Poster" w:hAnsi="Bodoni Poster"/>
          <w:sz w:val="26"/>
          <w:szCs w:val="26"/>
        </w:rPr>
        <w:t xml:space="preserve"> </w:t>
      </w:r>
    </w:p>
    <w:p w:rsidR="002A1E88" w:rsidRPr="00081C9A" w:rsidRDefault="00721020" w:rsidP="002A1E88">
      <w:pPr>
        <w:jc w:val="center"/>
        <w:rPr>
          <w:rFonts w:ascii="Bodoni Poster" w:hAnsi="Bodoni Poster"/>
          <w:sz w:val="26"/>
          <w:szCs w:val="26"/>
        </w:rPr>
      </w:pPr>
      <w:r w:rsidRPr="00081C9A">
        <w:rPr>
          <w:rFonts w:ascii="Century Gothic" w:hAnsi="Century Gothic"/>
          <w:sz w:val="26"/>
          <w:szCs w:val="26"/>
        </w:rPr>
        <w:t>День</w:t>
      </w:r>
      <w:r w:rsidRPr="00081C9A">
        <w:rPr>
          <w:rFonts w:ascii="Bodoni Poster" w:hAnsi="Bodoni Poster"/>
          <w:sz w:val="26"/>
          <w:szCs w:val="26"/>
        </w:rPr>
        <w:t xml:space="preserve"> </w:t>
      </w:r>
      <w:r w:rsidRPr="00081C9A">
        <w:rPr>
          <w:rFonts w:ascii="Century Gothic" w:hAnsi="Century Gothic"/>
          <w:sz w:val="26"/>
          <w:szCs w:val="26"/>
        </w:rPr>
        <w:t>народного</w:t>
      </w:r>
      <w:r w:rsidRPr="00081C9A">
        <w:rPr>
          <w:rFonts w:ascii="Bodoni Poster" w:hAnsi="Bodoni Poster"/>
          <w:sz w:val="26"/>
          <w:szCs w:val="26"/>
        </w:rPr>
        <w:t xml:space="preserve"> </w:t>
      </w:r>
      <w:r w:rsidRPr="00081C9A">
        <w:rPr>
          <w:rFonts w:ascii="Century Gothic" w:hAnsi="Century Gothic"/>
          <w:sz w:val="26"/>
          <w:szCs w:val="26"/>
        </w:rPr>
        <w:t>единства</w:t>
      </w:r>
      <w:r w:rsidRPr="00081C9A">
        <w:rPr>
          <w:rFonts w:ascii="Bodoni Poster" w:hAnsi="Bodoni Poster"/>
          <w:sz w:val="26"/>
          <w:szCs w:val="26"/>
        </w:rPr>
        <w:t xml:space="preserve">. </w:t>
      </w:r>
    </w:p>
    <w:p w:rsidR="002A1E88" w:rsidRPr="00081C9A" w:rsidRDefault="00721020" w:rsidP="002A1E88">
      <w:pPr>
        <w:jc w:val="center"/>
        <w:rPr>
          <w:rFonts w:ascii="Bodoni Poster" w:hAnsi="Bodoni Poster"/>
          <w:sz w:val="26"/>
          <w:szCs w:val="26"/>
        </w:rPr>
      </w:pPr>
      <w:r w:rsidRPr="00081C9A">
        <w:rPr>
          <w:rFonts w:ascii="Century Gothic" w:hAnsi="Century Gothic"/>
          <w:sz w:val="26"/>
          <w:szCs w:val="26"/>
        </w:rPr>
        <w:t>Этот</w:t>
      </w:r>
      <w:r w:rsidRPr="00081C9A">
        <w:rPr>
          <w:rFonts w:ascii="Bodoni Poster" w:hAnsi="Bodoni Poster"/>
          <w:sz w:val="26"/>
          <w:szCs w:val="26"/>
        </w:rPr>
        <w:t xml:space="preserve"> </w:t>
      </w:r>
      <w:r w:rsidRPr="00081C9A">
        <w:rPr>
          <w:rFonts w:ascii="Century Gothic" w:hAnsi="Century Gothic"/>
          <w:sz w:val="26"/>
          <w:szCs w:val="26"/>
        </w:rPr>
        <w:t>праздник</w:t>
      </w:r>
      <w:r w:rsidRPr="00081C9A">
        <w:rPr>
          <w:rFonts w:ascii="Bodoni Poster" w:hAnsi="Bodoni Poster"/>
          <w:sz w:val="26"/>
          <w:szCs w:val="26"/>
        </w:rPr>
        <w:t xml:space="preserve"> </w:t>
      </w:r>
      <w:r w:rsidRPr="00081C9A">
        <w:rPr>
          <w:rFonts w:ascii="Century Gothic" w:hAnsi="Century Gothic"/>
          <w:sz w:val="26"/>
          <w:szCs w:val="26"/>
        </w:rPr>
        <w:t>отдаёт</w:t>
      </w:r>
      <w:r w:rsidRPr="00081C9A">
        <w:rPr>
          <w:rFonts w:ascii="Bodoni Poster" w:hAnsi="Bodoni Poster"/>
          <w:sz w:val="26"/>
          <w:szCs w:val="26"/>
        </w:rPr>
        <w:t xml:space="preserve"> </w:t>
      </w:r>
      <w:r w:rsidRPr="00081C9A">
        <w:rPr>
          <w:rFonts w:ascii="Century Gothic" w:hAnsi="Century Gothic"/>
          <w:sz w:val="26"/>
          <w:szCs w:val="26"/>
        </w:rPr>
        <w:t>дань</w:t>
      </w:r>
      <w:r w:rsidRPr="00081C9A">
        <w:rPr>
          <w:rFonts w:ascii="Bodoni Poster" w:hAnsi="Bodoni Poster"/>
          <w:sz w:val="26"/>
          <w:szCs w:val="26"/>
        </w:rPr>
        <w:t xml:space="preserve"> </w:t>
      </w:r>
      <w:r w:rsidRPr="00081C9A">
        <w:rPr>
          <w:rFonts w:ascii="Century Gothic" w:hAnsi="Century Gothic"/>
          <w:sz w:val="26"/>
          <w:szCs w:val="26"/>
        </w:rPr>
        <w:t>памяти</w:t>
      </w:r>
      <w:r w:rsidRPr="00081C9A">
        <w:rPr>
          <w:rFonts w:ascii="Bodoni Poster" w:hAnsi="Bodoni Poster"/>
          <w:sz w:val="26"/>
          <w:szCs w:val="26"/>
        </w:rPr>
        <w:t xml:space="preserve"> </w:t>
      </w:r>
    </w:p>
    <w:p w:rsidR="00081C9A" w:rsidRPr="00081C9A" w:rsidRDefault="00721020" w:rsidP="002A1E88">
      <w:pPr>
        <w:jc w:val="center"/>
        <w:rPr>
          <w:rFonts w:asciiTheme="minorHAnsi" w:hAnsiTheme="minorHAnsi"/>
          <w:sz w:val="26"/>
          <w:szCs w:val="26"/>
        </w:rPr>
      </w:pPr>
      <w:r w:rsidRPr="00081C9A">
        <w:rPr>
          <w:rFonts w:ascii="Century Gothic" w:hAnsi="Century Gothic"/>
          <w:sz w:val="26"/>
          <w:szCs w:val="26"/>
        </w:rPr>
        <w:t>событиям</w:t>
      </w:r>
      <w:r w:rsidRPr="00081C9A">
        <w:rPr>
          <w:rFonts w:ascii="Bodoni Poster" w:hAnsi="Bodoni Poster"/>
          <w:sz w:val="26"/>
          <w:szCs w:val="26"/>
        </w:rPr>
        <w:t xml:space="preserve"> 1612 </w:t>
      </w:r>
      <w:r w:rsidRPr="00081C9A">
        <w:rPr>
          <w:rFonts w:ascii="Century Gothic" w:hAnsi="Century Gothic"/>
          <w:sz w:val="26"/>
          <w:szCs w:val="26"/>
        </w:rPr>
        <w:t>года</w:t>
      </w:r>
      <w:r w:rsidRPr="00081C9A">
        <w:rPr>
          <w:rFonts w:ascii="Bodoni Poster" w:hAnsi="Bodoni Poster"/>
          <w:sz w:val="26"/>
          <w:szCs w:val="26"/>
        </w:rPr>
        <w:t>,</w:t>
      </w:r>
      <w:r w:rsidR="00081C9A" w:rsidRPr="00081C9A">
        <w:rPr>
          <w:rFonts w:asciiTheme="minorHAnsi" w:hAnsiTheme="minorHAnsi"/>
          <w:sz w:val="26"/>
          <w:szCs w:val="26"/>
        </w:rPr>
        <w:t xml:space="preserve"> </w:t>
      </w:r>
      <w:r w:rsidRPr="00081C9A">
        <w:rPr>
          <w:rFonts w:ascii="Century Gothic" w:hAnsi="Century Gothic"/>
          <w:sz w:val="26"/>
          <w:szCs w:val="26"/>
        </w:rPr>
        <w:t>когда</w:t>
      </w:r>
      <w:r w:rsidRPr="00081C9A">
        <w:rPr>
          <w:rFonts w:ascii="Bodoni Poster" w:hAnsi="Bodoni Poster"/>
          <w:sz w:val="26"/>
          <w:szCs w:val="26"/>
        </w:rPr>
        <w:t xml:space="preserve"> </w:t>
      </w:r>
    </w:p>
    <w:p w:rsidR="005B7AF4" w:rsidRPr="00081C9A" w:rsidRDefault="00721020" w:rsidP="002A1E88">
      <w:pPr>
        <w:jc w:val="center"/>
        <w:rPr>
          <w:rFonts w:ascii="Bodoni Poster" w:hAnsi="Bodoni Poster"/>
          <w:sz w:val="26"/>
          <w:szCs w:val="26"/>
        </w:rPr>
      </w:pPr>
      <w:r w:rsidRPr="00081C9A">
        <w:rPr>
          <w:rFonts w:ascii="Century Gothic" w:hAnsi="Century Gothic"/>
          <w:sz w:val="26"/>
          <w:szCs w:val="26"/>
        </w:rPr>
        <w:t>в</w:t>
      </w:r>
      <w:r w:rsidRPr="00081C9A">
        <w:rPr>
          <w:rFonts w:ascii="Bodoni Poster" w:hAnsi="Bodoni Poster"/>
          <w:sz w:val="26"/>
          <w:szCs w:val="26"/>
        </w:rPr>
        <w:t xml:space="preserve"> </w:t>
      </w:r>
      <w:r w:rsidRPr="00081C9A">
        <w:rPr>
          <w:rFonts w:ascii="Century Gothic" w:hAnsi="Century Gothic"/>
          <w:sz w:val="26"/>
          <w:szCs w:val="26"/>
        </w:rPr>
        <w:t>едином</w:t>
      </w:r>
      <w:r w:rsidR="00081C9A" w:rsidRPr="00081C9A">
        <w:rPr>
          <w:rFonts w:asciiTheme="minorHAnsi" w:hAnsiTheme="minorHAnsi"/>
          <w:sz w:val="26"/>
          <w:szCs w:val="26"/>
        </w:rPr>
        <w:t xml:space="preserve"> </w:t>
      </w:r>
      <w:r w:rsidRPr="00081C9A">
        <w:rPr>
          <w:rFonts w:ascii="Century Gothic" w:hAnsi="Century Gothic"/>
          <w:sz w:val="26"/>
          <w:szCs w:val="26"/>
        </w:rPr>
        <w:t>духовном</w:t>
      </w:r>
      <w:r w:rsidRPr="00081C9A">
        <w:rPr>
          <w:rFonts w:ascii="Bodoni Poster" w:hAnsi="Bodoni Poster"/>
          <w:sz w:val="26"/>
          <w:szCs w:val="26"/>
        </w:rPr>
        <w:t xml:space="preserve"> </w:t>
      </w:r>
      <w:r w:rsidRPr="00081C9A">
        <w:rPr>
          <w:rFonts w:ascii="Century Gothic" w:hAnsi="Century Gothic"/>
          <w:sz w:val="26"/>
          <w:szCs w:val="26"/>
        </w:rPr>
        <w:t>и</w:t>
      </w:r>
      <w:r w:rsidRPr="00081C9A">
        <w:rPr>
          <w:rFonts w:ascii="Bodoni Poster" w:hAnsi="Bodoni Poster"/>
          <w:sz w:val="26"/>
          <w:szCs w:val="26"/>
        </w:rPr>
        <w:t xml:space="preserve"> </w:t>
      </w:r>
      <w:r w:rsidRPr="00081C9A">
        <w:rPr>
          <w:rFonts w:ascii="Century Gothic" w:hAnsi="Century Gothic"/>
          <w:sz w:val="26"/>
          <w:szCs w:val="26"/>
        </w:rPr>
        <w:t>ратном</w:t>
      </w:r>
      <w:r w:rsidRPr="00081C9A">
        <w:rPr>
          <w:rFonts w:ascii="Bodoni Poster" w:hAnsi="Bodoni Poster"/>
          <w:sz w:val="26"/>
          <w:szCs w:val="26"/>
        </w:rPr>
        <w:t xml:space="preserve"> </w:t>
      </w:r>
      <w:r w:rsidRPr="00081C9A">
        <w:rPr>
          <w:rFonts w:ascii="Century Gothic" w:hAnsi="Century Gothic"/>
          <w:sz w:val="26"/>
          <w:szCs w:val="26"/>
        </w:rPr>
        <w:t>порыве</w:t>
      </w:r>
      <w:r w:rsidRPr="00081C9A">
        <w:rPr>
          <w:rFonts w:ascii="Bodoni Poster" w:hAnsi="Bodoni Poster"/>
          <w:sz w:val="26"/>
          <w:szCs w:val="26"/>
        </w:rPr>
        <w:t xml:space="preserve"> </w:t>
      </w:r>
    </w:p>
    <w:p w:rsidR="002A1E88" w:rsidRPr="00081C9A" w:rsidRDefault="00721020" w:rsidP="002A1E88">
      <w:pPr>
        <w:jc w:val="center"/>
        <w:rPr>
          <w:rFonts w:ascii="Bodoni Poster" w:hAnsi="Bodoni Poster"/>
          <w:sz w:val="26"/>
          <w:szCs w:val="26"/>
        </w:rPr>
      </w:pPr>
      <w:r w:rsidRPr="00081C9A">
        <w:rPr>
          <w:rFonts w:ascii="Century Gothic" w:hAnsi="Century Gothic"/>
          <w:sz w:val="26"/>
          <w:szCs w:val="26"/>
        </w:rPr>
        <w:t>народным</w:t>
      </w:r>
      <w:r w:rsidRPr="00081C9A">
        <w:rPr>
          <w:rFonts w:ascii="Bodoni Poster" w:hAnsi="Bodoni Poster"/>
          <w:sz w:val="26"/>
          <w:szCs w:val="26"/>
        </w:rPr>
        <w:t xml:space="preserve"> </w:t>
      </w:r>
      <w:r w:rsidRPr="00081C9A">
        <w:rPr>
          <w:rFonts w:ascii="Century Gothic" w:hAnsi="Century Gothic"/>
          <w:sz w:val="26"/>
          <w:szCs w:val="26"/>
        </w:rPr>
        <w:t>ополчением</w:t>
      </w:r>
    </w:p>
    <w:p w:rsidR="002A1E88" w:rsidRPr="00081C9A" w:rsidRDefault="00721020" w:rsidP="002A1E88">
      <w:pPr>
        <w:jc w:val="center"/>
        <w:rPr>
          <w:rFonts w:ascii="Bodoni Poster" w:hAnsi="Bodoni Poster"/>
          <w:sz w:val="26"/>
          <w:szCs w:val="26"/>
        </w:rPr>
      </w:pPr>
      <w:r w:rsidRPr="00081C9A">
        <w:rPr>
          <w:rFonts w:ascii="Century Gothic" w:hAnsi="Century Gothic"/>
          <w:sz w:val="26"/>
          <w:szCs w:val="26"/>
        </w:rPr>
        <w:t>Минина</w:t>
      </w:r>
      <w:r w:rsidRPr="00081C9A">
        <w:rPr>
          <w:rFonts w:ascii="Bodoni Poster" w:hAnsi="Bodoni Poster"/>
          <w:sz w:val="26"/>
          <w:szCs w:val="26"/>
        </w:rPr>
        <w:t xml:space="preserve"> </w:t>
      </w:r>
      <w:r w:rsidRPr="00081C9A">
        <w:rPr>
          <w:rFonts w:ascii="Century Gothic" w:hAnsi="Century Gothic"/>
          <w:sz w:val="26"/>
          <w:szCs w:val="26"/>
        </w:rPr>
        <w:t>и</w:t>
      </w:r>
      <w:r w:rsidRPr="00081C9A">
        <w:rPr>
          <w:rFonts w:ascii="Bodoni Poster" w:hAnsi="Bodoni Poster"/>
          <w:sz w:val="26"/>
          <w:szCs w:val="26"/>
        </w:rPr>
        <w:t xml:space="preserve"> </w:t>
      </w:r>
      <w:r w:rsidRPr="00081C9A">
        <w:rPr>
          <w:rFonts w:ascii="Century Gothic" w:hAnsi="Century Gothic"/>
          <w:sz w:val="26"/>
          <w:szCs w:val="26"/>
        </w:rPr>
        <w:t>Пожарского</w:t>
      </w:r>
    </w:p>
    <w:p w:rsidR="00721020" w:rsidRPr="00081C9A" w:rsidRDefault="00721020" w:rsidP="00081C9A">
      <w:pPr>
        <w:jc w:val="center"/>
        <w:rPr>
          <w:rFonts w:asciiTheme="minorHAnsi" w:hAnsiTheme="minorHAnsi"/>
          <w:sz w:val="26"/>
          <w:szCs w:val="26"/>
        </w:rPr>
      </w:pPr>
      <w:r w:rsidRPr="00081C9A">
        <w:rPr>
          <w:rFonts w:ascii="Century Gothic" w:hAnsi="Century Gothic"/>
          <w:sz w:val="26"/>
          <w:szCs w:val="26"/>
        </w:rPr>
        <w:t>была</w:t>
      </w:r>
      <w:r w:rsidRPr="00081C9A">
        <w:rPr>
          <w:rFonts w:ascii="Bodoni Poster" w:hAnsi="Bodoni Poster"/>
          <w:sz w:val="26"/>
          <w:szCs w:val="26"/>
        </w:rPr>
        <w:t xml:space="preserve"> </w:t>
      </w:r>
      <w:r w:rsidRPr="00081C9A">
        <w:rPr>
          <w:rFonts w:ascii="Century Gothic" w:hAnsi="Century Gothic"/>
          <w:sz w:val="26"/>
          <w:szCs w:val="26"/>
        </w:rPr>
        <w:t>освобождена</w:t>
      </w:r>
      <w:r w:rsidRPr="00081C9A">
        <w:rPr>
          <w:rFonts w:ascii="Bodoni Poster" w:hAnsi="Bodoni Poster"/>
          <w:sz w:val="26"/>
          <w:szCs w:val="26"/>
        </w:rPr>
        <w:t xml:space="preserve"> </w:t>
      </w:r>
      <w:r w:rsidRPr="00081C9A">
        <w:rPr>
          <w:rFonts w:ascii="Century Gothic" w:hAnsi="Century Gothic"/>
          <w:sz w:val="26"/>
          <w:szCs w:val="26"/>
        </w:rPr>
        <w:t>М</w:t>
      </w:r>
      <w:r w:rsidR="002A1E88" w:rsidRPr="00081C9A">
        <w:rPr>
          <w:rFonts w:ascii="Century Gothic" w:hAnsi="Century Gothic"/>
          <w:sz w:val="26"/>
          <w:szCs w:val="26"/>
        </w:rPr>
        <w:t>осква</w:t>
      </w:r>
    </w:p>
    <w:p w:rsidR="00081C9A" w:rsidRPr="00081C9A" w:rsidRDefault="00081C9A" w:rsidP="00081C9A">
      <w:pPr>
        <w:jc w:val="center"/>
        <w:rPr>
          <w:rFonts w:asciiTheme="minorHAnsi" w:hAnsiTheme="minorHAnsi"/>
          <w:sz w:val="28"/>
          <w:szCs w:val="28"/>
        </w:rPr>
      </w:pPr>
    </w:p>
    <w:p w:rsidR="005B7AF4" w:rsidRPr="00081C9A" w:rsidRDefault="005B7AF4" w:rsidP="005B7AF4">
      <w:pPr>
        <w:tabs>
          <w:tab w:val="center" w:pos="2650"/>
        </w:tabs>
        <w:ind w:firstLine="709"/>
        <w:rPr>
          <w:rFonts w:asciiTheme="minorHAnsi" w:hAnsiTheme="minorHAnsi"/>
          <w:sz w:val="30"/>
          <w:szCs w:val="30"/>
        </w:rPr>
      </w:pPr>
      <w:r>
        <w:rPr>
          <w:rFonts w:asciiTheme="minorHAnsi" w:hAnsiTheme="minorHAnsi"/>
          <w:sz w:val="32"/>
          <w:szCs w:val="32"/>
        </w:rPr>
        <w:tab/>
      </w:r>
      <w:r w:rsidRPr="00081C9A">
        <w:rPr>
          <w:rFonts w:asciiTheme="minorHAnsi" w:hAnsiTheme="minorHAnsi"/>
          <w:sz w:val="30"/>
          <w:szCs w:val="30"/>
        </w:rPr>
        <w:t>Современный День народного единства – праздник, который призывает людей не только вспомнить важнейшие исторические события, но и напомнить гражданам многонациональной страны важность сплочения. Ведь только вместе, двигаясь в одном направлении, можно справиться с трудностями и преодолеть препятствия.</w:t>
      </w:r>
    </w:p>
    <w:p w:rsidR="005B7AF4" w:rsidRPr="00081C9A" w:rsidRDefault="005B7AF4" w:rsidP="005B7AF4">
      <w:pPr>
        <w:tabs>
          <w:tab w:val="center" w:pos="2650"/>
        </w:tabs>
        <w:ind w:firstLine="709"/>
        <w:rPr>
          <w:rFonts w:asciiTheme="minorHAnsi" w:hAnsiTheme="minorHAnsi"/>
          <w:sz w:val="30"/>
          <w:szCs w:val="30"/>
        </w:rPr>
      </w:pPr>
      <w:r w:rsidRPr="00081C9A">
        <w:rPr>
          <w:rFonts w:asciiTheme="minorHAnsi" w:hAnsiTheme="minorHAnsi"/>
          <w:sz w:val="30"/>
          <w:szCs w:val="30"/>
        </w:rPr>
        <w:t>В решающие моменты истории народное единство помогало защищать свободу и независимость государства, добиваться новых свершений. Наша общая задача сегодня – сберечь и приумножить бесценное наследие, завещанное предками, сделать наше Отечество ещё более сплочённым и могучим.</w:t>
      </w:r>
    </w:p>
    <w:p w:rsidR="005B7AF4" w:rsidRPr="005B7AF4" w:rsidRDefault="005B7AF4" w:rsidP="005B7AF4">
      <w:pPr>
        <w:tabs>
          <w:tab w:val="center" w:pos="2650"/>
        </w:tabs>
        <w:rPr>
          <w:rFonts w:asciiTheme="minorHAnsi" w:hAnsiTheme="minorHAnsi"/>
          <w:sz w:val="32"/>
          <w:szCs w:val="32"/>
        </w:rPr>
      </w:pPr>
    </w:p>
    <w:p w:rsidR="00721020" w:rsidRPr="00081C9A" w:rsidRDefault="005B7AF4" w:rsidP="00721020">
      <w:pPr>
        <w:tabs>
          <w:tab w:val="center" w:pos="2650"/>
        </w:tabs>
        <w:jc w:val="center"/>
        <w:rPr>
          <w:rFonts w:asciiTheme="minorHAnsi" w:hAnsiTheme="minorHAnsi"/>
          <w:b/>
          <w:color w:val="FF0000"/>
          <w:sz w:val="32"/>
          <w:szCs w:val="32"/>
        </w:rPr>
      </w:pPr>
      <w:r w:rsidRPr="00081C9A">
        <w:rPr>
          <w:rFonts w:asciiTheme="minorHAnsi" w:hAnsiTheme="minorHAnsi"/>
          <w:b/>
          <w:color w:val="FF0000"/>
          <w:sz w:val="32"/>
          <w:szCs w:val="32"/>
        </w:rPr>
        <w:t xml:space="preserve">Поздравляем всех жителей сельсовета с </w:t>
      </w:r>
      <w:r w:rsidR="00081C9A">
        <w:rPr>
          <w:rFonts w:asciiTheme="minorHAnsi" w:hAnsiTheme="minorHAnsi"/>
          <w:b/>
          <w:color w:val="FF0000"/>
          <w:sz w:val="32"/>
          <w:szCs w:val="32"/>
        </w:rPr>
        <w:t>Днём народного единства</w:t>
      </w:r>
      <w:r w:rsidRPr="00081C9A">
        <w:rPr>
          <w:rFonts w:asciiTheme="minorHAnsi" w:hAnsiTheme="minorHAnsi"/>
          <w:b/>
          <w:color w:val="FF0000"/>
          <w:sz w:val="32"/>
          <w:szCs w:val="32"/>
        </w:rPr>
        <w:t>!</w:t>
      </w:r>
    </w:p>
    <w:p w:rsidR="005B7AF4" w:rsidRPr="00081C9A" w:rsidRDefault="005B7AF4" w:rsidP="00721020">
      <w:pPr>
        <w:tabs>
          <w:tab w:val="center" w:pos="2650"/>
        </w:tabs>
        <w:jc w:val="center"/>
        <w:rPr>
          <w:rFonts w:asciiTheme="minorHAnsi" w:hAnsiTheme="minorHAnsi"/>
          <w:b/>
          <w:color w:val="FF0000"/>
          <w:sz w:val="32"/>
          <w:szCs w:val="32"/>
        </w:rPr>
      </w:pPr>
      <w:r w:rsidRPr="00081C9A">
        <w:rPr>
          <w:rFonts w:asciiTheme="minorHAnsi" w:hAnsiTheme="minorHAnsi"/>
          <w:b/>
          <w:color w:val="FF0000"/>
          <w:sz w:val="32"/>
          <w:szCs w:val="32"/>
        </w:rPr>
        <w:t>Желаем Вам мира, благополучия, удачи во всём.</w:t>
      </w:r>
    </w:p>
    <w:p w:rsidR="00081C9A" w:rsidRPr="00081C9A" w:rsidRDefault="005B7AF4" w:rsidP="00721020">
      <w:pPr>
        <w:tabs>
          <w:tab w:val="center" w:pos="2650"/>
        </w:tabs>
        <w:jc w:val="center"/>
        <w:rPr>
          <w:rFonts w:asciiTheme="minorHAnsi" w:hAnsiTheme="minorHAnsi"/>
          <w:color w:val="FF0000"/>
          <w:sz w:val="32"/>
          <w:szCs w:val="32"/>
        </w:rPr>
      </w:pPr>
      <w:r w:rsidRPr="00081C9A">
        <w:rPr>
          <w:rFonts w:asciiTheme="minorHAnsi" w:hAnsiTheme="minorHAnsi"/>
          <w:color w:val="FF0000"/>
          <w:sz w:val="32"/>
          <w:szCs w:val="32"/>
        </w:rPr>
        <w:t>Помните историю нашего государства</w:t>
      </w:r>
      <w:r w:rsidR="00081C9A" w:rsidRPr="00081C9A">
        <w:rPr>
          <w:rFonts w:asciiTheme="minorHAnsi" w:hAnsiTheme="minorHAnsi"/>
          <w:color w:val="FF0000"/>
          <w:sz w:val="32"/>
          <w:szCs w:val="32"/>
        </w:rPr>
        <w:t xml:space="preserve"> и передавайте её внукам и правнукам. Гордитесь тем, что живёте на великой русской земле, </w:t>
      </w:r>
    </w:p>
    <w:p w:rsidR="00081C9A" w:rsidRPr="00081C9A" w:rsidRDefault="00081C9A" w:rsidP="00721020">
      <w:pPr>
        <w:tabs>
          <w:tab w:val="center" w:pos="2650"/>
        </w:tabs>
        <w:jc w:val="center"/>
        <w:rPr>
          <w:rFonts w:asciiTheme="minorHAnsi" w:hAnsiTheme="minorHAnsi"/>
          <w:color w:val="FF0000"/>
          <w:sz w:val="32"/>
          <w:szCs w:val="32"/>
        </w:rPr>
      </w:pPr>
      <w:proofErr w:type="gramStart"/>
      <w:r w:rsidRPr="00081C9A">
        <w:rPr>
          <w:rFonts w:asciiTheme="minorHAnsi" w:hAnsiTheme="minorHAnsi"/>
          <w:color w:val="FF0000"/>
          <w:sz w:val="32"/>
          <w:szCs w:val="32"/>
        </w:rPr>
        <w:t>которая</w:t>
      </w:r>
      <w:proofErr w:type="gramEnd"/>
      <w:r w:rsidRPr="00081C9A">
        <w:rPr>
          <w:rFonts w:asciiTheme="minorHAnsi" w:hAnsiTheme="minorHAnsi"/>
          <w:color w:val="FF0000"/>
          <w:sz w:val="32"/>
          <w:szCs w:val="32"/>
        </w:rPr>
        <w:t xml:space="preserve"> имеет замечательное прошлое. </w:t>
      </w:r>
    </w:p>
    <w:p w:rsidR="005B7AF4" w:rsidRPr="00081C9A" w:rsidRDefault="00081C9A" w:rsidP="00721020">
      <w:pPr>
        <w:tabs>
          <w:tab w:val="center" w:pos="2650"/>
        </w:tabs>
        <w:jc w:val="center"/>
        <w:rPr>
          <w:rFonts w:asciiTheme="minorHAnsi" w:hAnsiTheme="minorHAnsi"/>
          <w:color w:val="FF0000"/>
          <w:sz w:val="32"/>
          <w:szCs w:val="32"/>
        </w:rPr>
      </w:pPr>
      <w:r w:rsidRPr="00081C9A">
        <w:rPr>
          <w:rFonts w:asciiTheme="minorHAnsi" w:hAnsiTheme="minorHAnsi"/>
          <w:color w:val="FF0000"/>
          <w:sz w:val="32"/>
          <w:szCs w:val="32"/>
        </w:rPr>
        <w:t>Пусть Ваша жизнь протекает спокойно под мирным небом.</w:t>
      </w:r>
    </w:p>
    <w:p w:rsidR="00081C9A" w:rsidRDefault="00081C9A" w:rsidP="00081C9A">
      <w:pPr>
        <w:jc w:val="center"/>
        <w:rPr>
          <w:rFonts w:ascii="Bookman Old Style" w:hAnsi="Bookman Old Style"/>
          <w:b/>
          <w:color w:val="0070C0"/>
        </w:rPr>
      </w:pPr>
    </w:p>
    <w:p w:rsidR="00081C9A" w:rsidRDefault="00081C9A" w:rsidP="00081C9A">
      <w:pPr>
        <w:jc w:val="center"/>
        <w:rPr>
          <w:rFonts w:ascii="Bookman Old Style" w:hAnsi="Bookman Old Style"/>
          <w:b/>
          <w:color w:val="0070C0"/>
        </w:rPr>
      </w:pPr>
      <w:r w:rsidRPr="00AA1CEA">
        <w:rPr>
          <w:rFonts w:ascii="Bookman Old Style" w:hAnsi="Bookman Old Style"/>
          <w:b/>
          <w:color w:val="0070C0"/>
        </w:rPr>
        <w:t>В.А. Мецгер – глава Балахтонского сельсовет</w:t>
      </w:r>
      <w:r>
        <w:rPr>
          <w:rFonts w:ascii="Bookman Old Style" w:hAnsi="Bookman Old Style"/>
          <w:b/>
          <w:color w:val="0070C0"/>
        </w:rPr>
        <w:t>а</w:t>
      </w:r>
    </w:p>
    <w:p w:rsidR="00081C9A" w:rsidRPr="00AA1CEA" w:rsidRDefault="00081C9A" w:rsidP="00081C9A">
      <w:pPr>
        <w:jc w:val="center"/>
        <w:rPr>
          <w:rFonts w:ascii="Bookman Old Style" w:hAnsi="Bookman Old Style"/>
          <w:b/>
          <w:color w:val="0070C0"/>
        </w:rPr>
      </w:pPr>
      <w:r w:rsidRPr="00AA1CEA">
        <w:rPr>
          <w:rFonts w:ascii="Bookman Old Style" w:hAnsi="Bookman Old Style"/>
          <w:b/>
          <w:color w:val="0070C0"/>
        </w:rPr>
        <w:t>Е.А. Гардт – председатель сельского Совета депутатов</w:t>
      </w:r>
    </w:p>
    <w:p w:rsidR="00081C9A" w:rsidRDefault="00F95378" w:rsidP="00081C9A">
      <w:pPr>
        <w:tabs>
          <w:tab w:val="left" w:pos="8070"/>
        </w:tabs>
        <w:rPr>
          <w:rFonts w:ascii="Bookman Old Style" w:hAnsi="Bookman Old Style"/>
        </w:rPr>
      </w:pPr>
      <w:r>
        <w:rPr>
          <w:rFonts w:ascii="Bookman Old Style" w:hAnsi="Bookman Old Style"/>
        </w:rPr>
        <w:tab/>
      </w:r>
    </w:p>
    <w:p w:rsidR="0090618B" w:rsidRPr="00081C9A" w:rsidRDefault="0090618B" w:rsidP="00081C9A">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0618B" w:rsidRDefault="0090618B" w:rsidP="0090618B">
      <w:pPr>
        <w:tabs>
          <w:tab w:val="left" w:pos="3255"/>
        </w:tabs>
        <w:jc w:val="center"/>
        <w:rPr>
          <w:rFonts w:ascii="Century Gothic" w:hAnsi="Century Gothic"/>
          <w:b/>
          <w:sz w:val="28"/>
          <w:szCs w:val="28"/>
        </w:rPr>
      </w:pPr>
      <w:r>
        <w:rPr>
          <w:rFonts w:ascii="Century Gothic" w:hAnsi="Century Gothic"/>
          <w:b/>
          <w:sz w:val="28"/>
          <w:szCs w:val="28"/>
        </w:rPr>
        <w:t>Страница  2  № 1</w:t>
      </w:r>
      <w:r w:rsidR="00081C9A">
        <w:rPr>
          <w:rFonts w:ascii="Century Gothic" w:hAnsi="Century Gothic"/>
          <w:b/>
          <w:sz w:val="28"/>
          <w:szCs w:val="28"/>
        </w:rPr>
        <w:t>3</w:t>
      </w:r>
      <w:r>
        <w:rPr>
          <w:rFonts w:ascii="Century Gothic" w:hAnsi="Century Gothic"/>
          <w:b/>
          <w:sz w:val="28"/>
          <w:szCs w:val="28"/>
        </w:rPr>
        <w:t>/17</w:t>
      </w:r>
      <w:r w:rsidR="00081C9A">
        <w:rPr>
          <w:rFonts w:ascii="Century Gothic" w:hAnsi="Century Gothic"/>
          <w:b/>
          <w:sz w:val="28"/>
          <w:szCs w:val="28"/>
        </w:rPr>
        <w:t>4</w:t>
      </w:r>
      <w:r>
        <w:rPr>
          <w:rFonts w:ascii="Century Gothic" w:hAnsi="Century Gothic"/>
          <w:b/>
          <w:sz w:val="28"/>
          <w:szCs w:val="28"/>
        </w:rPr>
        <w:t xml:space="preserve"> «Балахтонские вести»  </w:t>
      </w:r>
      <w:r w:rsidR="00081C9A">
        <w:rPr>
          <w:rFonts w:ascii="Century Gothic" w:hAnsi="Century Gothic"/>
          <w:b/>
          <w:sz w:val="28"/>
          <w:szCs w:val="28"/>
        </w:rPr>
        <w:t>3</w:t>
      </w:r>
      <w:r>
        <w:rPr>
          <w:rFonts w:ascii="Century Gothic" w:hAnsi="Century Gothic"/>
          <w:b/>
          <w:sz w:val="28"/>
          <w:szCs w:val="28"/>
        </w:rPr>
        <w:t>1 октября  2019 года</w:t>
      </w:r>
    </w:p>
    <w:p w:rsidR="00B53A0C" w:rsidRDefault="0090618B" w:rsidP="0090618B">
      <w:pPr>
        <w:jc w:val="center"/>
        <w:rPr>
          <w:b/>
          <w:sz w:val="32"/>
          <w:szCs w:val="32"/>
        </w:rPr>
      </w:pPr>
      <w:r>
        <w:rPr>
          <w:rFonts w:ascii="Century Gothic" w:hAnsi="Century Gothic"/>
          <w:b/>
        </w:rPr>
        <w:t>__________________________________________________________________________________</w:t>
      </w:r>
    </w:p>
    <w:p w:rsidR="00B53A0C" w:rsidRDefault="00B53A0C" w:rsidP="00B53A0C">
      <w:pPr>
        <w:jc w:val="center"/>
        <w:rPr>
          <w:b/>
          <w:sz w:val="32"/>
          <w:szCs w:val="32"/>
        </w:rPr>
      </w:pPr>
    </w:p>
    <w:p w:rsidR="009305F7" w:rsidRPr="001B40BA" w:rsidRDefault="001B40BA" w:rsidP="009305F7">
      <w:pPr>
        <w:jc w:val="center"/>
        <w:rPr>
          <w:rFonts w:ascii="Century Gothic" w:hAnsi="Century Gothic"/>
          <w:b/>
          <w:sz w:val="32"/>
          <w:szCs w:val="32"/>
        </w:rPr>
      </w:pPr>
      <w:r w:rsidRPr="001B40BA">
        <w:rPr>
          <w:rFonts w:ascii="Century Gothic" w:hAnsi="Century Gothic"/>
          <w:b/>
          <w:sz w:val="32"/>
          <w:szCs w:val="32"/>
        </w:rPr>
        <w:t xml:space="preserve">МЧС </w:t>
      </w:r>
      <w:r>
        <w:rPr>
          <w:rFonts w:ascii="Century Gothic" w:hAnsi="Century Gothic"/>
          <w:b/>
          <w:sz w:val="32"/>
          <w:szCs w:val="32"/>
        </w:rPr>
        <w:t>ПРЕДУПРЕЖДАЕТ</w:t>
      </w:r>
    </w:p>
    <w:p w:rsidR="00E61D41" w:rsidRPr="001B40BA" w:rsidRDefault="00E61D41" w:rsidP="00B53A0C">
      <w:pPr>
        <w:jc w:val="center"/>
        <w:rPr>
          <w:rFonts w:ascii="Century Gothic" w:hAnsi="Century Gothic"/>
          <w:b/>
        </w:rPr>
      </w:pPr>
    </w:p>
    <w:p w:rsidR="001B40BA" w:rsidRPr="001B40BA" w:rsidRDefault="001B40BA" w:rsidP="001B40BA">
      <w:pPr>
        <w:jc w:val="center"/>
        <w:rPr>
          <w:rFonts w:ascii="Arial" w:hAnsi="Arial" w:cs="Arial"/>
          <w:b/>
          <w:color w:val="FF0000"/>
        </w:rPr>
      </w:pPr>
      <w:r w:rsidRPr="001B40BA">
        <w:rPr>
          <w:rFonts w:ascii="Arial" w:hAnsi="Arial" w:cs="Arial"/>
          <w:b/>
          <w:color w:val="FF0000"/>
          <w:shd w:val="clear" w:color="auto" w:fill="FFFFFF"/>
        </w:rPr>
        <w:t>РЕКОМЕНДАЦИИ НАСЕЛЕНИЮ КОЗУЛЬСКОГО РАЙОНА</w:t>
      </w:r>
      <w:r w:rsidRPr="001B40BA">
        <w:rPr>
          <w:rFonts w:ascii="Arial" w:hAnsi="Arial" w:cs="Arial"/>
          <w:b/>
          <w:color w:val="FF0000"/>
        </w:rPr>
        <w:br/>
      </w:r>
    </w:p>
    <w:p w:rsidR="001B40BA" w:rsidRPr="00251A84" w:rsidRDefault="001B40BA" w:rsidP="001B40BA">
      <w:pPr>
        <w:pStyle w:val="af3"/>
        <w:rPr>
          <w:rFonts w:ascii="Arial" w:hAnsi="Arial" w:cs="Arial"/>
          <w:sz w:val="26"/>
          <w:szCs w:val="26"/>
          <w:shd w:val="clear" w:color="auto" w:fill="FFFFFF"/>
        </w:rPr>
      </w:pPr>
      <w:r>
        <w:tab/>
      </w:r>
      <w:r w:rsidRPr="00251A84">
        <w:rPr>
          <w:rFonts w:ascii="Bookman Old Style" w:hAnsi="Bookman Old Style"/>
          <w:sz w:val="28"/>
          <w:szCs w:val="28"/>
          <w:shd w:val="clear" w:color="auto" w:fill="FFFFFF"/>
        </w:rPr>
        <w:t xml:space="preserve">В целях предупреждения пожаров в связи с отопительным сезоном </w:t>
      </w:r>
      <w:r w:rsidR="00E1619D" w:rsidRPr="00251A84">
        <w:rPr>
          <w:rFonts w:ascii="Bookman Old Style" w:hAnsi="Bookman Old Style"/>
          <w:sz w:val="28"/>
          <w:szCs w:val="28"/>
          <w:shd w:val="clear" w:color="auto" w:fill="FFFFFF"/>
        </w:rPr>
        <w:t>о</w:t>
      </w:r>
      <w:r w:rsidRPr="00251A84">
        <w:rPr>
          <w:rFonts w:ascii="Bookman Old Style" w:hAnsi="Bookman Old Style"/>
          <w:sz w:val="28"/>
          <w:szCs w:val="28"/>
          <w:shd w:val="clear" w:color="auto" w:fill="FFFFFF"/>
        </w:rPr>
        <w:t>тделение надзорной деятельности и профилактической работы по Козульскому району просит жителей соблюдать элементарные меры пожарной безопасности при эксплуатации электронагревательных приборов и устройств печного отопления.</w:t>
      </w:r>
      <w:r w:rsidRPr="00251A84">
        <w:rPr>
          <w:rFonts w:ascii="Bookman Old Style" w:hAnsi="Bookman Old Style"/>
          <w:sz w:val="28"/>
          <w:szCs w:val="28"/>
          <w:shd w:val="clear" w:color="auto" w:fill="FFFFFF"/>
        </w:rPr>
        <w:br/>
      </w:r>
      <w:r>
        <w:rPr>
          <w:sz w:val="28"/>
          <w:szCs w:val="28"/>
          <w:shd w:val="clear" w:color="auto" w:fill="FFFFFF"/>
        </w:rPr>
        <w:tab/>
      </w:r>
      <w:r w:rsidRPr="00251A84">
        <w:rPr>
          <w:rFonts w:ascii="Arial" w:hAnsi="Arial" w:cs="Arial"/>
          <w:sz w:val="26"/>
          <w:szCs w:val="26"/>
          <w:shd w:val="clear" w:color="auto" w:fill="FFFFFF"/>
        </w:rPr>
        <w:t xml:space="preserve">Прежде всего, при приобретении </w:t>
      </w:r>
      <w:r w:rsidRPr="00251A84">
        <w:rPr>
          <w:rFonts w:ascii="Arial" w:hAnsi="Arial" w:cs="Arial"/>
          <w:sz w:val="26"/>
          <w:szCs w:val="26"/>
          <w:u w:val="single"/>
          <w:shd w:val="clear" w:color="auto" w:fill="FFFFFF"/>
        </w:rPr>
        <w:t>в магазинах</w:t>
      </w:r>
      <w:r w:rsidRPr="00251A84">
        <w:rPr>
          <w:rFonts w:ascii="Arial" w:hAnsi="Arial" w:cs="Arial"/>
          <w:sz w:val="26"/>
          <w:szCs w:val="26"/>
          <w:shd w:val="clear" w:color="auto" w:fill="FFFFFF"/>
        </w:rPr>
        <w:t xml:space="preserve"> электронагревательных приборов (электроплиток, масляных электрических радиаторов, электрокалориферов и других обогревателей) </w:t>
      </w:r>
      <w:r w:rsidRPr="00251A84">
        <w:rPr>
          <w:rFonts w:ascii="Arial" w:hAnsi="Arial" w:cs="Arial"/>
          <w:sz w:val="26"/>
          <w:szCs w:val="26"/>
          <w:u w:val="single"/>
          <w:shd w:val="clear" w:color="auto" w:fill="FFFFFF"/>
        </w:rPr>
        <w:t>необходимо требовать на них сертификаты пожарной безопасности.</w:t>
      </w:r>
      <w:r w:rsidRPr="00251A84">
        <w:rPr>
          <w:rFonts w:ascii="Arial" w:hAnsi="Arial" w:cs="Arial"/>
          <w:sz w:val="26"/>
          <w:szCs w:val="26"/>
          <w:shd w:val="clear" w:color="auto" w:fill="FFFFFF"/>
        </w:rPr>
        <w:t xml:space="preserve"> </w:t>
      </w:r>
      <w:proofErr w:type="gramStart"/>
      <w:r w:rsidR="00251A84">
        <w:rPr>
          <w:rFonts w:ascii="Arial" w:hAnsi="Arial" w:cs="Arial"/>
          <w:sz w:val="26"/>
          <w:szCs w:val="26"/>
          <w:shd w:val="clear" w:color="auto" w:fill="FFFFFF"/>
        </w:rPr>
        <w:t>В соответствии с</w:t>
      </w:r>
      <w:r w:rsidRPr="00251A84">
        <w:rPr>
          <w:rFonts w:ascii="Arial" w:hAnsi="Arial" w:cs="Arial"/>
          <w:sz w:val="26"/>
          <w:szCs w:val="26"/>
          <w:shd w:val="clear" w:color="auto" w:fill="FFFFFF"/>
        </w:rPr>
        <w:t xml:space="preserve"> действующем законодательств</w:t>
      </w:r>
      <w:r w:rsidR="00251A84">
        <w:rPr>
          <w:rFonts w:ascii="Arial" w:hAnsi="Arial" w:cs="Arial"/>
          <w:sz w:val="26"/>
          <w:szCs w:val="26"/>
          <w:shd w:val="clear" w:color="auto" w:fill="FFFFFF"/>
        </w:rPr>
        <w:t>ом</w:t>
      </w:r>
      <w:r w:rsidRPr="00251A84">
        <w:rPr>
          <w:rFonts w:ascii="Arial" w:hAnsi="Arial" w:cs="Arial"/>
          <w:sz w:val="26"/>
          <w:szCs w:val="26"/>
          <w:shd w:val="clear" w:color="auto" w:fill="FFFFFF"/>
        </w:rPr>
        <w:t>, эти приборы подлежат обязательной сертифик</w:t>
      </w:r>
      <w:r w:rsidR="00251A84">
        <w:rPr>
          <w:rFonts w:ascii="Arial" w:hAnsi="Arial" w:cs="Arial"/>
          <w:sz w:val="26"/>
          <w:szCs w:val="26"/>
          <w:shd w:val="clear" w:color="auto" w:fill="FFFFFF"/>
        </w:rPr>
        <w:t>ации по пожарной безопасности.</w:t>
      </w:r>
      <w:proofErr w:type="gramEnd"/>
      <w:r w:rsidR="00251A84">
        <w:rPr>
          <w:rFonts w:ascii="Arial" w:hAnsi="Arial" w:cs="Arial"/>
          <w:sz w:val="26"/>
          <w:szCs w:val="26"/>
          <w:shd w:val="clear" w:color="auto" w:fill="FFFFFF"/>
        </w:rPr>
        <w:t xml:space="preserve"> </w:t>
      </w:r>
      <w:r w:rsidRPr="00251A84">
        <w:rPr>
          <w:rFonts w:ascii="Arial" w:hAnsi="Arial" w:cs="Arial"/>
          <w:sz w:val="26"/>
          <w:szCs w:val="26"/>
          <w:shd w:val="clear" w:color="auto" w:fill="FFFFFF"/>
        </w:rPr>
        <w:t xml:space="preserve">Предприятия розничной торговли обязаны предоставить такие сертификаты и заводские инструкции по эксплуатации электроприборов. </w:t>
      </w:r>
    </w:p>
    <w:p w:rsidR="00E1619D" w:rsidRPr="009F0D62" w:rsidRDefault="001B40BA" w:rsidP="001B40BA">
      <w:pPr>
        <w:pStyle w:val="af3"/>
        <w:rPr>
          <w:rFonts w:ascii="Arial Narrow" w:hAnsi="Arial Narrow"/>
          <w:sz w:val="28"/>
          <w:szCs w:val="28"/>
          <w:shd w:val="clear" w:color="auto" w:fill="FFFFFF"/>
        </w:rPr>
      </w:pPr>
      <w:r>
        <w:rPr>
          <w:sz w:val="28"/>
          <w:szCs w:val="28"/>
          <w:shd w:val="clear" w:color="auto" w:fill="FFFFFF"/>
        </w:rPr>
        <w:tab/>
      </w:r>
      <w:r w:rsidRPr="001B40BA">
        <w:rPr>
          <w:sz w:val="28"/>
          <w:szCs w:val="28"/>
          <w:shd w:val="clear" w:color="auto" w:fill="FFFFFF"/>
        </w:rPr>
        <w:t>Пользоваться электроутюгами, электроплитками и другими электронагревательными приборами, не имеющими устройств тепловой защиты (терморегуляторов), а также без подставок из негорючих теплоизоляционных материалов, исключающих опасность возн</w:t>
      </w:r>
      <w:r>
        <w:rPr>
          <w:sz w:val="28"/>
          <w:szCs w:val="28"/>
          <w:shd w:val="clear" w:color="auto" w:fill="FFFFFF"/>
        </w:rPr>
        <w:t>икновения пожара, запрещается.</w:t>
      </w:r>
      <w:r>
        <w:rPr>
          <w:sz w:val="28"/>
          <w:szCs w:val="28"/>
          <w:shd w:val="clear" w:color="auto" w:fill="FFFFFF"/>
        </w:rPr>
        <w:br/>
      </w:r>
      <w:r>
        <w:rPr>
          <w:sz w:val="28"/>
          <w:szCs w:val="28"/>
          <w:shd w:val="clear" w:color="auto" w:fill="FFFFFF"/>
        </w:rPr>
        <w:tab/>
      </w:r>
      <w:r w:rsidRPr="009F0D62">
        <w:rPr>
          <w:rFonts w:ascii="Arial Narrow" w:hAnsi="Arial Narrow"/>
          <w:b/>
          <w:sz w:val="28"/>
          <w:szCs w:val="28"/>
          <w:shd w:val="clear" w:color="auto" w:fill="FFFFFF"/>
        </w:rPr>
        <w:t xml:space="preserve">Наиболее </w:t>
      </w:r>
      <w:proofErr w:type="spellStart"/>
      <w:r w:rsidRPr="009F0D62">
        <w:rPr>
          <w:rFonts w:ascii="Arial Narrow" w:hAnsi="Arial Narrow"/>
          <w:b/>
          <w:sz w:val="28"/>
          <w:szCs w:val="28"/>
          <w:u w:val="single"/>
          <w:shd w:val="clear" w:color="auto" w:fill="FFFFFF"/>
        </w:rPr>
        <w:t>пожаробезопасными</w:t>
      </w:r>
      <w:proofErr w:type="spellEnd"/>
      <w:r w:rsidRPr="009F0D62">
        <w:rPr>
          <w:rFonts w:ascii="Arial Narrow" w:hAnsi="Arial Narrow"/>
          <w:b/>
          <w:sz w:val="28"/>
          <w:szCs w:val="28"/>
          <w:shd w:val="clear" w:color="auto" w:fill="FFFFFF"/>
        </w:rPr>
        <w:t xml:space="preserve"> электроприборами</w:t>
      </w:r>
      <w:r w:rsidRPr="009F0D62">
        <w:rPr>
          <w:rFonts w:ascii="Arial Narrow" w:hAnsi="Arial Narrow"/>
          <w:sz w:val="28"/>
          <w:szCs w:val="28"/>
          <w:shd w:val="clear" w:color="auto" w:fill="FFFFFF"/>
        </w:rPr>
        <w:t xml:space="preserve"> для отопления помещений являются электрические масляные радиаторы, оборудованные терморегуляторами и устройствами тепловой защиты. </w:t>
      </w:r>
    </w:p>
    <w:p w:rsidR="001B40BA" w:rsidRPr="009F0D62" w:rsidRDefault="00E1619D" w:rsidP="001B40BA">
      <w:pPr>
        <w:pStyle w:val="af3"/>
        <w:rPr>
          <w:rFonts w:ascii="Arial Narrow" w:hAnsi="Arial Narrow"/>
          <w:b/>
          <w:sz w:val="28"/>
          <w:szCs w:val="28"/>
          <w:shd w:val="clear" w:color="auto" w:fill="FFFFFF"/>
        </w:rPr>
      </w:pPr>
      <w:r w:rsidRPr="009F0D62">
        <w:rPr>
          <w:rFonts w:ascii="Arial Narrow" w:hAnsi="Arial Narrow"/>
          <w:sz w:val="28"/>
          <w:szCs w:val="28"/>
          <w:shd w:val="clear" w:color="auto" w:fill="FFFFFF"/>
        </w:rPr>
        <w:tab/>
      </w:r>
      <w:r w:rsidRPr="009F0D62">
        <w:rPr>
          <w:rFonts w:ascii="Arial Narrow" w:hAnsi="Arial Narrow"/>
          <w:b/>
          <w:sz w:val="28"/>
          <w:szCs w:val="28"/>
          <w:shd w:val="clear" w:color="auto" w:fill="FFFFFF"/>
        </w:rPr>
        <w:t>П</w:t>
      </w:r>
      <w:r w:rsidR="001B40BA" w:rsidRPr="009F0D62">
        <w:rPr>
          <w:rFonts w:ascii="Arial Narrow" w:hAnsi="Arial Narrow"/>
          <w:b/>
          <w:sz w:val="28"/>
          <w:szCs w:val="28"/>
          <w:shd w:val="clear" w:color="auto" w:fill="FFFFFF"/>
        </w:rPr>
        <w:t xml:space="preserve">ри эксплуатации любого электронагревателя необходимо соблюдать меры предосторожности </w:t>
      </w:r>
      <w:r w:rsidRPr="009F0D62">
        <w:rPr>
          <w:rFonts w:ascii="Arial Narrow" w:hAnsi="Arial Narrow"/>
          <w:b/>
          <w:sz w:val="28"/>
          <w:szCs w:val="28"/>
          <w:shd w:val="clear" w:color="auto" w:fill="FFFFFF"/>
        </w:rPr>
        <w:t>при их установке в помещениях:</w:t>
      </w:r>
    </w:p>
    <w:p w:rsidR="00E1619D" w:rsidRPr="009F0D62" w:rsidRDefault="00E1619D" w:rsidP="001B40BA">
      <w:pPr>
        <w:pStyle w:val="af3"/>
        <w:rPr>
          <w:rFonts w:ascii="Arial Narrow" w:hAnsi="Arial Narrow"/>
          <w:sz w:val="28"/>
          <w:szCs w:val="28"/>
          <w:shd w:val="clear" w:color="auto" w:fill="FFFFFF"/>
        </w:rPr>
      </w:pPr>
      <w:r w:rsidRPr="009F0D62">
        <w:rPr>
          <w:rFonts w:ascii="Arial Narrow" w:hAnsi="Arial Narrow"/>
          <w:sz w:val="28"/>
          <w:szCs w:val="28"/>
          <w:shd w:val="clear" w:color="auto" w:fill="FFFFFF"/>
        </w:rPr>
        <w:tab/>
        <w:t>- р</w:t>
      </w:r>
      <w:r w:rsidR="001B40BA" w:rsidRPr="009F0D62">
        <w:rPr>
          <w:rFonts w:ascii="Arial Narrow" w:hAnsi="Arial Narrow"/>
          <w:sz w:val="28"/>
          <w:szCs w:val="28"/>
          <w:shd w:val="clear" w:color="auto" w:fill="FFFFFF"/>
        </w:rPr>
        <w:t xml:space="preserve">асполагать их необходимо как можно дальше от сгораемых материалов и предметов, от </w:t>
      </w:r>
      <w:r w:rsidRPr="009F0D62">
        <w:rPr>
          <w:rFonts w:ascii="Arial Narrow" w:hAnsi="Arial Narrow"/>
          <w:sz w:val="28"/>
          <w:szCs w:val="28"/>
          <w:shd w:val="clear" w:color="auto" w:fill="FFFFFF"/>
        </w:rPr>
        <w:t>корпусной и мягкой мебели;</w:t>
      </w:r>
    </w:p>
    <w:p w:rsidR="00E1619D" w:rsidRPr="009F0D62" w:rsidRDefault="00E1619D" w:rsidP="001B40BA">
      <w:pPr>
        <w:pStyle w:val="af3"/>
        <w:rPr>
          <w:rFonts w:ascii="Arial Narrow" w:hAnsi="Arial Narrow"/>
          <w:sz w:val="28"/>
          <w:szCs w:val="28"/>
          <w:shd w:val="clear" w:color="auto" w:fill="FFFFFF"/>
        </w:rPr>
      </w:pPr>
      <w:r w:rsidRPr="009F0D62">
        <w:rPr>
          <w:rFonts w:ascii="Arial Narrow" w:hAnsi="Arial Narrow"/>
          <w:sz w:val="28"/>
          <w:szCs w:val="28"/>
          <w:shd w:val="clear" w:color="auto" w:fill="FFFFFF"/>
        </w:rPr>
        <w:tab/>
        <w:t>-</w:t>
      </w:r>
      <w:r w:rsidR="001B40BA" w:rsidRPr="009F0D62">
        <w:rPr>
          <w:rFonts w:ascii="Arial Narrow" w:hAnsi="Arial Narrow"/>
          <w:sz w:val="28"/>
          <w:szCs w:val="28"/>
          <w:shd w:val="clear" w:color="auto" w:fill="FFFFFF"/>
        </w:rPr>
        <w:t xml:space="preserve"> нельзя их устанавливать на пол, покрытый ковровыми или другими легко воспламеняющимися изделиями, а также в непосредственной близости от кровати</w:t>
      </w:r>
      <w:r w:rsidRPr="009F0D62">
        <w:rPr>
          <w:rFonts w:ascii="Arial Narrow" w:hAnsi="Arial Narrow"/>
          <w:sz w:val="28"/>
          <w:szCs w:val="28"/>
          <w:shd w:val="clear" w:color="auto" w:fill="FFFFFF"/>
        </w:rPr>
        <w:t xml:space="preserve"> и постельных принадлежностей; </w:t>
      </w:r>
    </w:p>
    <w:p w:rsidR="00E1619D" w:rsidRPr="009F0D62" w:rsidRDefault="00E1619D" w:rsidP="001B40BA">
      <w:pPr>
        <w:pStyle w:val="af3"/>
        <w:rPr>
          <w:rFonts w:ascii="Arial Narrow" w:hAnsi="Arial Narrow"/>
          <w:sz w:val="28"/>
          <w:szCs w:val="28"/>
          <w:shd w:val="clear" w:color="auto" w:fill="FFFFFF"/>
        </w:rPr>
      </w:pPr>
      <w:r w:rsidRPr="009F0D62">
        <w:rPr>
          <w:rFonts w:ascii="Arial Narrow" w:hAnsi="Arial Narrow"/>
          <w:sz w:val="28"/>
          <w:szCs w:val="28"/>
          <w:shd w:val="clear" w:color="auto" w:fill="FFFFFF"/>
        </w:rPr>
        <w:tab/>
        <w:t>- з</w:t>
      </w:r>
      <w:r w:rsidR="001B40BA" w:rsidRPr="009F0D62">
        <w:rPr>
          <w:rFonts w:ascii="Arial Narrow" w:hAnsi="Arial Narrow"/>
          <w:sz w:val="28"/>
          <w:szCs w:val="28"/>
          <w:shd w:val="clear" w:color="auto" w:fill="FFFFFF"/>
        </w:rPr>
        <w:t>апрещается применять самодельные электронагревательные приборы, использовать вместо предохранителей некалиброванные плавкие вставки или другие самодельные аппараты защиты от пе</w:t>
      </w:r>
      <w:r w:rsidRPr="009F0D62">
        <w:rPr>
          <w:rFonts w:ascii="Arial Narrow" w:hAnsi="Arial Narrow"/>
          <w:sz w:val="28"/>
          <w:szCs w:val="28"/>
          <w:shd w:val="clear" w:color="auto" w:fill="FFFFFF"/>
        </w:rPr>
        <w:t>регрузки и короткого замыкания;</w:t>
      </w:r>
    </w:p>
    <w:p w:rsidR="00E1619D" w:rsidRPr="009F0D62" w:rsidRDefault="00E1619D" w:rsidP="001B40BA">
      <w:pPr>
        <w:pStyle w:val="af3"/>
        <w:rPr>
          <w:rFonts w:ascii="Arial Narrow" w:hAnsi="Arial Narrow"/>
          <w:sz w:val="28"/>
          <w:szCs w:val="28"/>
          <w:shd w:val="clear" w:color="auto" w:fill="FFFFFF"/>
        </w:rPr>
      </w:pPr>
      <w:r w:rsidRPr="009F0D62">
        <w:rPr>
          <w:rFonts w:ascii="Arial Narrow" w:hAnsi="Arial Narrow"/>
          <w:sz w:val="28"/>
          <w:szCs w:val="28"/>
          <w:shd w:val="clear" w:color="auto" w:fill="FFFFFF"/>
        </w:rPr>
        <w:tab/>
        <w:t xml:space="preserve">- </w:t>
      </w:r>
      <w:r w:rsidR="001B40BA" w:rsidRPr="009F0D62">
        <w:rPr>
          <w:rFonts w:ascii="Arial Narrow" w:hAnsi="Arial Narrow"/>
          <w:sz w:val="28"/>
          <w:szCs w:val="28"/>
          <w:shd w:val="clear" w:color="auto" w:fill="FFFFFF"/>
        </w:rPr>
        <w:t>необходимо строго соблюдать требования заводской инструкции по эксплуатации э</w:t>
      </w:r>
      <w:r w:rsidRPr="009F0D62">
        <w:rPr>
          <w:rFonts w:ascii="Arial Narrow" w:hAnsi="Arial Narrow"/>
          <w:sz w:val="28"/>
          <w:szCs w:val="28"/>
          <w:shd w:val="clear" w:color="auto" w:fill="FFFFFF"/>
        </w:rPr>
        <w:t>лектронагревательного прибора.</w:t>
      </w:r>
    </w:p>
    <w:p w:rsidR="00365236" w:rsidRDefault="00365236" w:rsidP="001B40BA">
      <w:pPr>
        <w:pStyle w:val="af3"/>
        <w:rPr>
          <w:sz w:val="28"/>
          <w:szCs w:val="28"/>
          <w:shd w:val="clear" w:color="auto" w:fill="FFFFFF"/>
        </w:rPr>
      </w:pPr>
    </w:p>
    <w:p w:rsidR="00E1619D" w:rsidRPr="00365236" w:rsidRDefault="00365236" w:rsidP="00365236">
      <w:pPr>
        <w:pStyle w:val="af3"/>
        <w:jc w:val="center"/>
        <w:rPr>
          <w:b/>
          <w:sz w:val="28"/>
          <w:szCs w:val="28"/>
          <w:shd w:val="clear" w:color="auto" w:fill="FFFFFF"/>
        </w:rPr>
      </w:pPr>
      <w:r w:rsidRPr="00365236">
        <w:rPr>
          <w:b/>
          <w:sz w:val="28"/>
          <w:szCs w:val="28"/>
          <w:shd w:val="clear" w:color="auto" w:fill="FFFFFF"/>
        </w:rPr>
        <w:t>ПЕЧНОЕ ОТОПЛЕНИЕ</w:t>
      </w:r>
    </w:p>
    <w:p w:rsidR="00251A84" w:rsidRPr="009F0D62" w:rsidRDefault="00365236" w:rsidP="00251A84">
      <w:pPr>
        <w:pStyle w:val="af3"/>
        <w:rPr>
          <w:rFonts w:ascii="Arial" w:hAnsi="Arial" w:cs="Arial"/>
          <w:sz w:val="26"/>
          <w:szCs w:val="26"/>
          <w:shd w:val="clear" w:color="auto" w:fill="FFFFFF"/>
        </w:rPr>
      </w:pPr>
      <w:r>
        <w:rPr>
          <w:sz w:val="28"/>
          <w:szCs w:val="28"/>
          <w:shd w:val="clear" w:color="auto" w:fill="FFFFFF"/>
        </w:rPr>
        <w:tab/>
      </w:r>
      <w:r w:rsidR="001B40BA" w:rsidRPr="009F0D62">
        <w:rPr>
          <w:rFonts w:ascii="Arial" w:hAnsi="Arial" w:cs="Arial"/>
          <w:sz w:val="26"/>
          <w:szCs w:val="26"/>
          <w:shd w:val="clear" w:color="auto" w:fill="FFFFFF"/>
        </w:rPr>
        <w:t xml:space="preserve">Устройство отопительных печей должно производиться только квалифицированными специалистами-печниками, которые правильно определяют и конструируют противопожарные разделки и </w:t>
      </w:r>
      <w:proofErr w:type="spellStart"/>
      <w:r w:rsidR="001B40BA" w:rsidRPr="009F0D62">
        <w:rPr>
          <w:rFonts w:ascii="Arial" w:hAnsi="Arial" w:cs="Arial"/>
          <w:sz w:val="26"/>
          <w:szCs w:val="26"/>
          <w:shd w:val="clear" w:color="auto" w:fill="FFFFFF"/>
        </w:rPr>
        <w:t>отс</w:t>
      </w:r>
      <w:r w:rsidR="00E1619D" w:rsidRPr="009F0D62">
        <w:rPr>
          <w:rFonts w:ascii="Arial" w:hAnsi="Arial" w:cs="Arial"/>
          <w:sz w:val="26"/>
          <w:szCs w:val="26"/>
          <w:shd w:val="clear" w:color="auto" w:fill="FFFFFF"/>
        </w:rPr>
        <w:t>тупки</w:t>
      </w:r>
      <w:proofErr w:type="spellEnd"/>
      <w:r w:rsidR="00E1619D" w:rsidRPr="009F0D62">
        <w:rPr>
          <w:rFonts w:ascii="Arial" w:hAnsi="Arial" w:cs="Arial"/>
          <w:sz w:val="26"/>
          <w:szCs w:val="26"/>
          <w:shd w:val="clear" w:color="auto" w:fill="FFFFFF"/>
        </w:rPr>
        <w:t xml:space="preserve"> от сгораемых конструкций.</w:t>
      </w:r>
      <w:r w:rsidR="001B40BA" w:rsidRPr="009F0D62">
        <w:rPr>
          <w:rFonts w:ascii="Arial" w:hAnsi="Arial" w:cs="Arial"/>
          <w:sz w:val="26"/>
          <w:szCs w:val="26"/>
          <w:shd w:val="clear" w:color="auto" w:fill="FFFFFF"/>
        </w:rPr>
        <w:br/>
      </w:r>
      <w:r w:rsidR="00E1619D" w:rsidRPr="009F0D62">
        <w:rPr>
          <w:rFonts w:ascii="Arial" w:hAnsi="Arial" w:cs="Arial"/>
          <w:sz w:val="26"/>
          <w:szCs w:val="26"/>
          <w:shd w:val="clear" w:color="auto" w:fill="FFFFFF"/>
        </w:rPr>
        <w:tab/>
      </w:r>
      <w:r w:rsidR="001B40BA" w:rsidRPr="009F0D62">
        <w:rPr>
          <w:rFonts w:ascii="Arial" w:hAnsi="Arial" w:cs="Arial"/>
          <w:sz w:val="26"/>
          <w:szCs w:val="26"/>
          <w:shd w:val="clear" w:color="auto" w:fill="FFFFFF"/>
        </w:rPr>
        <w:t xml:space="preserve">Перед началом отопительного сезона печи в домах должны быть проверены и отремонтированы. Противопожарные разделки и </w:t>
      </w:r>
      <w:proofErr w:type="spellStart"/>
      <w:r w:rsidR="001B40BA" w:rsidRPr="009F0D62">
        <w:rPr>
          <w:rFonts w:ascii="Arial" w:hAnsi="Arial" w:cs="Arial"/>
          <w:sz w:val="26"/>
          <w:szCs w:val="26"/>
          <w:shd w:val="clear" w:color="auto" w:fill="FFFFFF"/>
        </w:rPr>
        <w:t>отступки</w:t>
      </w:r>
      <w:proofErr w:type="spellEnd"/>
      <w:r w:rsidR="001B40BA" w:rsidRPr="009F0D62">
        <w:rPr>
          <w:rFonts w:ascii="Arial" w:hAnsi="Arial" w:cs="Arial"/>
          <w:sz w:val="26"/>
          <w:szCs w:val="26"/>
          <w:shd w:val="clear" w:color="auto" w:fill="FFFFFF"/>
        </w:rPr>
        <w:t xml:space="preserve"> не </w:t>
      </w:r>
    </w:p>
    <w:p w:rsidR="00E1619D" w:rsidRDefault="001B40BA" w:rsidP="001B40BA">
      <w:pPr>
        <w:pStyle w:val="af3"/>
        <w:rPr>
          <w:rFonts w:ascii="Arial" w:hAnsi="Arial" w:cs="Arial"/>
          <w:sz w:val="26"/>
          <w:szCs w:val="26"/>
          <w:shd w:val="clear" w:color="auto" w:fill="FFFFFF"/>
        </w:rPr>
      </w:pPr>
      <w:r w:rsidRPr="009F0D62">
        <w:rPr>
          <w:rFonts w:ascii="Arial" w:hAnsi="Arial" w:cs="Arial"/>
          <w:sz w:val="26"/>
          <w:szCs w:val="26"/>
          <w:shd w:val="clear" w:color="auto" w:fill="FFFFFF"/>
        </w:rPr>
        <w:t xml:space="preserve">должны иметь прогаров и повреждений, а возле топочного отверстия на деревянном или другом полу из горючих материалов должен быть </w:t>
      </w:r>
      <w:proofErr w:type="spellStart"/>
      <w:r w:rsidRPr="009F0D62">
        <w:rPr>
          <w:rFonts w:ascii="Arial" w:hAnsi="Arial" w:cs="Arial"/>
          <w:sz w:val="26"/>
          <w:szCs w:val="26"/>
          <w:shd w:val="clear" w:color="auto" w:fill="FFFFFF"/>
        </w:rPr>
        <w:t>предтопочный</w:t>
      </w:r>
      <w:proofErr w:type="spellEnd"/>
      <w:r w:rsidRPr="009F0D62">
        <w:rPr>
          <w:rFonts w:ascii="Arial" w:hAnsi="Arial" w:cs="Arial"/>
          <w:sz w:val="26"/>
          <w:szCs w:val="26"/>
          <w:shd w:val="clear" w:color="auto" w:fill="FFFFFF"/>
        </w:rPr>
        <w:t xml:space="preserve"> лист разме</w:t>
      </w:r>
      <w:r w:rsidR="00E1619D" w:rsidRPr="009F0D62">
        <w:rPr>
          <w:rFonts w:ascii="Arial" w:hAnsi="Arial" w:cs="Arial"/>
          <w:sz w:val="26"/>
          <w:szCs w:val="26"/>
          <w:shd w:val="clear" w:color="auto" w:fill="FFFFFF"/>
        </w:rPr>
        <w:t>ром не менее 0,5 на 0,7 метра.</w:t>
      </w:r>
    </w:p>
    <w:p w:rsidR="009F0D62" w:rsidRPr="00081C9A" w:rsidRDefault="009F0D62" w:rsidP="009F0D62">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F0D62" w:rsidRDefault="009F0D62" w:rsidP="009F0D62">
      <w:pPr>
        <w:tabs>
          <w:tab w:val="left" w:pos="3255"/>
        </w:tabs>
        <w:jc w:val="center"/>
        <w:rPr>
          <w:rFonts w:ascii="Century Gothic" w:hAnsi="Century Gothic"/>
          <w:b/>
          <w:sz w:val="28"/>
          <w:szCs w:val="28"/>
        </w:rPr>
      </w:pPr>
      <w:r>
        <w:rPr>
          <w:rFonts w:ascii="Century Gothic" w:hAnsi="Century Gothic"/>
          <w:b/>
          <w:sz w:val="28"/>
          <w:szCs w:val="28"/>
        </w:rPr>
        <w:t>Страница  3  № 13/174 «Балахтонские вести»  31 октября  2019 года</w:t>
      </w:r>
    </w:p>
    <w:p w:rsidR="009F0D62" w:rsidRPr="009F0D62" w:rsidRDefault="009F0D62" w:rsidP="009F0D62">
      <w:pPr>
        <w:pStyle w:val="af3"/>
        <w:rPr>
          <w:rFonts w:ascii="Arial" w:hAnsi="Arial" w:cs="Arial"/>
          <w:sz w:val="26"/>
          <w:szCs w:val="26"/>
          <w:shd w:val="clear" w:color="auto" w:fill="FFFFFF"/>
        </w:rPr>
      </w:pPr>
      <w:r>
        <w:rPr>
          <w:rFonts w:ascii="Century Gothic" w:hAnsi="Century Gothic"/>
          <w:b/>
        </w:rPr>
        <w:t>__________________________________________________________________________________</w:t>
      </w:r>
    </w:p>
    <w:p w:rsidR="009F0D62" w:rsidRDefault="00E1619D" w:rsidP="001B40BA">
      <w:pPr>
        <w:pStyle w:val="af3"/>
        <w:rPr>
          <w:rFonts w:ascii="Arial" w:hAnsi="Arial" w:cs="Arial"/>
          <w:sz w:val="26"/>
          <w:szCs w:val="26"/>
          <w:shd w:val="clear" w:color="auto" w:fill="FFFFFF"/>
        </w:rPr>
      </w:pPr>
      <w:r w:rsidRPr="009F0D62">
        <w:rPr>
          <w:rFonts w:ascii="Arial" w:hAnsi="Arial" w:cs="Arial"/>
          <w:sz w:val="26"/>
          <w:szCs w:val="26"/>
          <w:shd w:val="clear" w:color="auto" w:fill="FFFFFF"/>
        </w:rPr>
        <w:tab/>
      </w:r>
    </w:p>
    <w:p w:rsidR="00E1619D" w:rsidRPr="009F0D62" w:rsidRDefault="009F0D62" w:rsidP="001B40BA">
      <w:pPr>
        <w:pStyle w:val="af3"/>
        <w:rPr>
          <w:rFonts w:ascii="Arial" w:hAnsi="Arial" w:cs="Arial"/>
          <w:sz w:val="26"/>
          <w:szCs w:val="26"/>
          <w:shd w:val="clear" w:color="auto" w:fill="FFFFFF"/>
        </w:rPr>
      </w:pPr>
      <w:r>
        <w:rPr>
          <w:rFonts w:ascii="Arial" w:hAnsi="Arial" w:cs="Arial"/>
          <w:sz w:val="26"/>
          <w:szCs w:val="26"/>
          <w:shd w:val="clear" w:color="auto" w:fill="FFFFFF"/>
        </w:rPr>
        <w:tab/>
      </w:r>
      <w:r w:rsidR="001B40BA" w:rsidRPr="009F0D62">
        <w:rPr>
          <w:rFonts w:ascii="Arial" w:hAnsi="Arial" w:cs="Arial"/>
          <w:sz w:val="26"/>
          <w:szCs w:val="26"/>
          <w:shd w:val="clear" w:color="auto" w:fill="FFFFFF"/>
        </w:rPr>
        <w:t xml:space="preserve">На чердаках все дымовые трубы и стены, в которых проходят дымовые каналы, должны быть побелены. </w:t>
      </w:r>
    </w:p>
    <w:p w:rsidR="001B40BA" w:rsidRPr="009F0D62" w:rsidRDefault="00E1619D" w:rsidP="001B40BA">
      <w:pPr>
        <w:pStyle w:val="af3"/>
        <w:rPr>
          <w:rFonts w:ascii="Arial" w:hAnsi="Arial" w:cs="Arial"/>
          <w:sz w:val="26"/>
          <w:szCs w:val="26"/>
          <w:shd w:val="clear" w:color="auto" w:fill="FFFFFF"/>
        </w:rPr>
      </w:pPr>
      <w:r w:rsidRPr="009F0D62">
        <w:rPr>
          <w:rFonts w:ascii="Arial" w:hAnsi="Arial" w:cs="Arial"/>
          <w:sz w:val="26"/>
          <w:szCs w:val="26"/>
          <w:shd w:val="clear" w:color="auto" w:fill="FFFFFF"/>
        </w:rPr>
        <w:tab/>
      </w:r>
      <w:r w:rsidR="001B40BA" w:rsidRPr="009F0D62">
        <w:rPr>
          <w:rFonts w:ascii="Arial" w:hAnsi="Arial" w:cs="Arial"/>
          <w:sz w:val="26"/>
          <w:szCs w:val="26"/>
          <w:shd w:val="clear" w:color="auto" w:fill="FFFFFF"/>
        </w:rPr>
        <w:t>Необходимо ежегодно перед началом отопительного сезона, а также не реже одного раза в три месяца в течение всего сезона очищать дымоходы и печи от сажи. Поручать производство таких работ необходимо также квалифицированным специалистам.</w:t>
      </w:r>
    </w:p>
    <w:p w:rsidR="00E1619D" w:rsidRPr="009F0D62" w:rsidRDefault="00E1619D" w:rsidP="001B40BA">
      <w:pPr>
        <w:pStyle w:val="af3"/>
        <w:rPr>
          <w:rFonts w:ascii="Arial" w:hAnsi="Arial" w:cs="Arial"/>
          <w:sz w:val="26"/>
          <w:szCs w:val="26"/>
          <w:shd w:val="clear" w:color="auto" w:fill="FFFFFF"/>
        </w:rPr>
      </w:pPr>
      <w:r w:rsidRPr="009F0D62">
        <w:rPr>
          <w:rFonts w:ascii="Arial" w:hAnsi="Arial" w:cs="Arial"/>
          <w:sz w:val="26"/>
          <w:szCs w:val="26"/>
          <w:shd w:val="clear" w:color="auto" w:fill="FFFFFF"/>
        </w:rPr>
        <w:tab/>
      </w:r>
      <w:r w:rsidR="001B40BA" w:rsidRPr="009F0D62">
        <w:rPr>
          <w:rFonts w:ascii="Arial" w:hAnsi="Arial" w:cs="Arial"/>
          <w:sz w:val="26"/>
          <w:szCs w:val="26"/>
          <w:shd w:val="clear" w:color="auto" w:fill="FFFFFF"/>
        </w:rPr>
        <w:t>Необходимо помнить, что неправильное устройство отопительных печей, либо нарушение правил эксплуатации может привести не только к возникновению пожаров, но и к отравлению людей окисью угле</w:t>
      </w:r>
      <w:r w:rsidRPr="009F0D62">
        <w:rPr>
          <w:rFonts w:ascii="Arial" w:hAnsi="Arial" w:cs="Arial"/>
          <w:sz w:val="26"/>
          <w:szCs w:val="26"/>
          <w:shd w:val="clear" w:color="auto" w:fill="FFFFFF"/>
        </w:rPr>
        <w:t>рода без возникновения пожара.</w:t>
      </w:r>
    </w:p>
    <w:p w:rsidR="00E1619D" w:rsidRDefault="00E1619D" w:rsidP="001B40BA">
      <w:pPr>
        <w:pStyle w:val="af3"/>
        <w:rPr>
          <w:sz w:val="28"/>
          <w:szCs w:val="28"/>
          <w:shd w:val="clear" w:color="auto" w:fill="FFFFFF"/>
        </w:rPr>
      </w:pPr>
      <w:r>
        <w:rPr>
          <w:sz w:val="28"/>
          <w:szCs w:val="28"/>
          <w:shd w:val="clear" w:color="auto" w:fill="FFFFFF"/>
        </w:rPr>
        <w:tab/>
      </w:r>
      <w:r w:rsidR="001B40BA" w:rsidRPr="00E1619D">
        <w:rPr>
          <w:b/>
          <w:sz w:val="28"/>
          <w:szCs w:val="28"/>
          <w:shd w:val="clear" w:color="auto" w:fill="FFFFFF"/>
        </w:rPr>
        <w:t>При эксплуатации печного отопления запрещается:</w:t>
      </w:r>
      <w:r w:rsidR="001B40BA" w:rsidRPr="001B40BA">
        <w:rPr>
          <w:sz w:val="28"/>
          <w:szCs w:val="28"/>
          <w:shd w:val="clear" w:color="auto" w:fill="FFFFFF"/>
        </w:rPr>
        <w:t xml:space="preserve"> </w:t>
      </w:r>
    </w:p>
    <w:p w:rsidR="00E1619D" w:rsidRDefault="00E1619D" w:rsidP="001B40BA">
      <w:pPr>
        <w:pStyle w:val="af3"/>
        <w:rPr>
          <w:sz w:val="28"/>
          <w:szCs w:val="28"/>
          <w:shd w:val="clear" w:color="auto" w:fill="FFFFFF"/>
        </w:rPr>
      </w:pPr>
      <w:r>
        <w:rPr>
          <w:sz w:val="28"/>
          <w:szCs w:val="28"/>
          <w:shd w:val="clear" w:color="auto" w:fill="FFFFFF"/>
        </w:rPr>
        <w:tab/>
        <w:t xml:space="preserve">- </w:t>
      </w:r>
      <w:r w:rsidR="001B40BA" w:rsidRPr="001B40BA">
        <w:rPr>
          <w:sz w:val="28"/>
          <w:szCs w:val="28"/>
          <w:shd w:val="clear" w:color="auto" w:fill="FFFFFF"/>
        </w:rPr>
        <w:t xml:space="preserve">оставлять без присмотра топящиеся печи, а также поручать надзор за ними малолетним детям; </w:t>
      </w:r>
    </w:p>
    <w:p w:rsidR="00E1619D" w:rsidRDefault="00E1619D" w:rsidP="001B40BA">
      <w:pPr>
        <w:pStyle w:val="af3"/>
        <w:rPr>
          <w:sz w:val="28"/>
          <w:szCs w:val="28"/>
          <w:shd w:val="clear" w:color="auto" w:fill="FFFFFF"/>
        </w:rPr>
      </w:pPr>
      <w:r>
        <w:rPr>
          <w:sz w:val="28"/>
          <w:szCs w:val="28"/>
          <w:shd w:val="clear" w:color="auto" w:fill="FFFFFF"/>
        </w:rPr>
        <w:tab/>
        <w:t xml:space="preserve">- </w:t>
      </w:r>
      <w:r w:rsidR="001B40BA" w:rsidRPr="001B40BA">
        <w:rPr>
          <w:sz w:val="28"/>
          <w:szCs w:val="28"/>
          <w:shd w:val="clear" w:color="auto" w:fill="FFFFFF"/>
        </w:rPr>
        <w:t xml:space="preserve">располагать топливо (дрова, уголь) и другие горючие материалы на предтопочном листе; </w:t>
      </w:r>
    </w:p>
    <w:p w:rsidR="00E1619D" w:rsidRDefault="00E1619D" w:rsidP="001B40BA">
      <w:pPr>
        <w:pStyle w:val="af3"/>
        <w:rPr>
          <w:sz w:val="28"/>
          <w:szCs w:val="28"/>
          <w:shd w:val="clear" w:color="auto" w:fill="FFFFFF"/>
        </w:rPr>
      </w:pPr>
      <w:r>
        <w:rPr>
          <w:sz w:val="28"/>
          <w:szCs w:val="28"/>
          <w:shd w:val="clear" w:color="auto" w:fill="FFFFFF"/>
        </w:rPr>
        <w:tab/>
        <w:t xml:space="preserve">- </w:t>
      </w:r>
      <w:r w:rsidR="001B40BA" w:rsidRPr="001B40BA">
        <w:rPr>
          <w:sz w:val="28"/>
          <w:szCs w:val="28"/>
          <w:shd w:val="clear" w:color="auto" w:fill="FFFFFF"/>
        </w:rPr>
        <w:t xml:space="preserve">применять для розжига печей бензин, керосин, дизельное топливо, масла и другие легковоспламеняющиеся и горючие жидкости; топить углем, коксом и газом печи, не предназначенные для этих видов топлива; </w:t>
      </w:r>
    </w:p>
    <w:p w:rsidR="00E1619D" w:rsidRDefault="00E1619D" w:rsidP="001B40BA">
      <w:pPr>
        <w:pStyle w:val="af3"/>
        <w:rPr>
          <w:sz w:val="28"/>
          <w:szCs w:val="28"/>
          <w:shd w:val="clear" w:color="auto" w:fill="FFFFFF"/>
        </w:rPr>
      </w:pPr>
      <w:r>
        <w:rPr>
          <w:sz w:val="28"/>
          <w:szCs w:val="28"/>
          <w:shd w:val="clear" w:color="auto" w:fill="FFFFFF"/>
        </w:rPr>
        <w:tab/>
        <w:t xml:space="preserve">- </w:t>
      </w:r>
      <w:r w:rsidR="001B40BA" w:rsidRPr="001B40BA">
        <w:rPr>
          <w:sz w:val="28"/>
          <w:szCs w:val="28"/>
          <w:shd w:val="clear" w:color="auto" w:fill="FFFFFF"/>
        </w:rPr>
        <w:t xml:space="preserve">использовать вентиляционные и газовые каналы в качестве дымоходов; </w:t>
      </w:r>
    </w:p>
    <w:p w:rsidR="00E1619D" w:rsidRDefault="00E1619D" w:rsidP="001B40BA">
      <w:pPr>
        <w:pStyle w:val="af3"/>
        <w:rPr>
          <w:sz w:val="28"/>
          <w:szCs w:val="28"/>
          <w:shd w:val="clear" w:color="auto" w:fill="FFFFFF"/>
        </w:rPr>
      </w:pPr>
      <w:r>
        <w:rPr>
          <w:sz w:val="28"/>
          <w:szCs w:val="28"/>
          <w:shd w:val="clear" w:color="auto" w:fill="FFFFFF"/>
        </w:rPr>
        <w:tab/>
        <w:t>- перекаливать печи.</w:t>
      </w:r>
    </w:p>
    <w:p w:rsidR="00E1619D" w:rsidRDefault="00E1619D" w:rsidP="001B40BA">
      <w:pPr>
        <w:pStyle w:val="af3"/>
        <w:rPr>
          <w:sz w:val="28"/>
          <w:szCs w:val="28"/>
          <w:shd w:val="clear" w:color="auto" w:fill="FFFFFF"/>
        </w:rPr>
      </w:pPr>
      <w:r>
        <w:rPr>
          <w:sz w:val="28"/>
          <w:szCs w:val="28"/>
          <w:shd w:val="clear" w:color="auto" w:fill="FFFFFF"/>
        </w:rPr>
        <w:tab/>
      </w:r>
      <w:r w:rsidR="001B40BA" w:rsidRPr="001B40BA">
        <w:rPr>
          <w:sz w:val="28"/>
          <w:szCs w:val="28"/>
          <w:shd w:val="clear" w:color="auto" w:fill="FFFFFF"/>
        </w:rPr>
        <w:t>При эксплуатации отопительных печей и котлов на газовом топливе также необходимо строго соблюдать меры пожарной безопасности, установл</w:t>
      </w:r>
      <w:r>
        <w:rPr>
          <w:sz w:val="28"/>
          <w:szCs w:val="28"/>
          <w:shd w:val="clear" w:color="auto" w:fill="FFFFFF"/>
        </w:rPr>
        <w:t>енные заводскими инструкциями.</w:t>
      </w:r>
    </w:p>
    <w:p w:rsidR="00E1619D" w:rsidRDefault="00E1619D" w:rsidP="001B40BA">
      <w:pPr>
        <w:pStyle w:val="af3"/>
        <w:rPr>
          <w:b/>
          <w:sz w:val="28"/>
          <w:szCs w:val="28"/>
          <w:shd w:val="clear" w:color="auto" w:fill="FFFFFF"/>
        </w:rPr>
      </w:pPr>
      <w:r>
        <w:rPr>
          <w:sz w:val="28"/>
          <w:szCs w:val="28"/>
          <w:shd w:val="clear" w:color="auto" w:fill="FFFFFF"/>
        </w:rPr>
        <w:tab/>
      </w:r>
      <w:r w:rsidRPr="00E1619D">
        <w:rPr>
          <w:b/>
          <w:sz w:val="28"/>
          <w:szCs w:val="28"/>
          <w:shd w:val="clear" w:color="auto" w:fill="FFFFFF"/>
        </w:rPr>
        <w:t>Если возник пожар:</w:t>
      </w:r>
      <w:r>
        <w:rPr>
          <w:b/>
          <w:sz w:val="28"/>
          <w:szCs w:val="28"/>
          <w:shd w:val="clear" w:color="auto" w:fill="FFFFFF"/>
        </w:rPr>
        <w:t xml:space="preserve"> </w:t>
      </w:r>
    </w:p>
    <w:p w:rsidR="009406D4" w:rsidRDefault="009406D4" w:rsidP="001B40BA">
      <w:pPr>
        <w:pStyle w:val="af3"/>
        <w:rPr>
          <w:b/>
          <w:sz w:val="28"/>
          <w:szCs w:val="28"/>
          <w:shd w:val="clear" w:color="auto" w:fill="FFFFFF"/>
        </w:rPr>
      </w:pPr>
    </w:p>
    <w:p w:rsidR="00E1619D" w:rsidRDefault="00E1619D" w:rsidP="001B40BA">
      <w:pPr>
        <w:pStyle w:val="af3"/>
        <w:rPr>
          <w:sz w:val="28"/>
          <w:szCs w:val="28"/>
          <w:shd w:val="clear" w:color="auto" w:fill="FFFFFF"/>
        </w:rPr>
      </w:pPr>
      <w:r>
        <w:rPr>
          <w:b/>
          <w:sz w:val="28"/>
          <w:szCs w:val="28"/>
          <w:shd w:val="clear" w:color="auto" w:fill="FFFFFF"/>
        </w:rPr>
        <w:tab/>
      </w:r>
      <w:r w:rsidRPr="00E1619D">
        <w:rPr>
          <w:sz w:val="28"/>
          <w:szCs w:val="28"/>
          <w:shd w:val="clear" w:color="auto" w:fill="FFFFFF"/>
        </w:rPr>
        <w:t>- д</w:t>
      </w:r>
      <w:r w:rsidR="001B40BA" w:rsidRPr="00E1619D">
        <w:rPr>
          <w:sz w:val="28"/>
          <w:szCs w:val="28"/>
          <w:shd w:val="clear" w:color="auto" w:fill="FFFFFF"/>
        </w:rPr>
        <w:t>о</w:t>
      </w:r>
      <w:r w:rsidR="001B40BA" w:rsidRPr="001B40BA">
        <w:rPr>
          <w:sz w:val="28"/>
          <w:szCs w:val="28"/>
          <w:shd w:val="clear" w:color="auto" w:fill="FFFFFF"/>
        </w:rPr>
        <w:t xml:space="preserve"> прибытия пожарной охраны примите меры к эвакуации людей и имущества; </w:t>
      </w:r>
    </w:p>
    <w:p w:rsidR="00E1619D" w:rsidRDefault="00E1619D" w:rsidP="001B40BA">
      <w:pPr>
        <w:pStyle w:val="af3"/>
        <w:rPr>
          <w:sz w:val="28"/>
          <w:szCs w:val="28"/>
          <w:shd w:val="clear" w:color="auto" w:fill="FFFFFF"/>
        </w:rPr>
      </w:pPr>
      <w:r>
        <w:rPr>
          <w:sz w:val="28"/>
          <w:szCs w:val="28"/>
          <w:shd w:val="clear" w:color="auto" w:fill="FFFFFF"/>
        </w:rPr>
        <w:tab/>
        <w:t xml:space="preserve">- </w:t>
      </w:r>
      <w:r w:rsidR="001B40BA" w:rsidRPr="001B40BA">
        <w:rPr>
          <w:sz w:val="28"/>
          <w:szCs w:val="28"/>
          <w:shd w:val="clear" w:color="auto" w:fill="FFFFFF"/>
        </w:rPr>
        <w:t>приступите к тушению имеющимися средствами (водой, песком, огнетушителем, одеялом или другой плотной тканью)</w:t>
      </w:r>
      <w:r>
        <w:rPr>
          <w:sz w:val="28"/>
          <w:szCs w:val="28"/>
          <w:shd w:val="clear" w:color="auto" w:fill="FFFFFF"/>
        </w:rPr>
        <w:t>.</w:t>
      </w:r>
      <w:r w:rsidR="001B40BA" w:rsidRPr="001B40BA">
        <w:rPr>
          <w:sz w:val="28"/>
          <w:szCs w:val="28"/>
          <w:shd w:val="clear" w:color="auto" w:fill="FFFFFF"/>
        </w:rPr>
        <w:br/>
      </w:r>
      <w:r>
        <w:rPr>
          <w:b/>
          <w:sz w:val="28"/>
          <w:szCs w:val="28"/>
          <w:shd w:val="clear" w:color="auto" w:fill="FFFFFF"/>
        </w:rPr>
        <w:tab/>
      </w:r>
      <w:r w:rsidR="001B40BA" w:rsidRPr="00E1619D">
        <w:rPr>
          <w:b/>
          <w:sz w:val="28"/>
          <w:szCs w:val="28"/>
          <w:shd w:val="clear" w:color="auto" w:fill="FFFFFF"/>
        </w:rPr>
        <w:t>В случае загорания изоляции электропроводов</w:t>
      </w:r>
      <w:r>
        <w:rPr>
          <w:b/>
          <w:sz w:val="28"/>
          <w:szCs w:val="28"/>
          <w:shd w:val="clear" w:color="auto" w:fill="FFFFFF"/>
        </w:rPr>
        <w:t>:</w:t>
      </w:r>
      <w:r w:rsidR="001B40BA" w:rsidRPr="001B40BA">
        <w:rPr>
          <w:sz w:val="28"/>
          <w:szCs w:val="28"/>
          <w:shd w:val="clear" w:color="auto" w:fill="FFFFFF"/>
        </w:rPr>
        <w:t xml:space="preserve"> </w:t>
      </w:r>
    </w:p>
    <w:p w:rsidR="00E1619D" w:rsidRDefault="00E1619D" w:rsidP="001B40BA">
      <w:pPr>
        <w:pStyle w:val="af3"/>
        <w:rPr>
          <w:sz w:val="28"/>
          <w:szCs w:val="28"/>
          <w:shd w:val="clear" w:color="auto" w:fill="FFFFFF"/>
        </w:rPr>
      </w:pPr>
      <w:r>
        <w:rPr>
          <w:sz w:val="28"/>
          <w:szCs w:val="28"/>
          <w:shd w:val="clear" w:color="auto" w:fill="FFFFFF"/>
        </w:rPr>
        <w:tab/>
        <w:t xml:space="preserve">- </w:t>
      </w:r>
      <w:r w:rsidR="001B40BA" w:rsidRPr="001B40BA">
        <w:rPr>
          <w:sz w:val="28"/>
          <w:szCs w:val="28"/>
          <w:shd w:val="clear" w:color="auto" w:fill="FFFFFF"/>
        </w:rPr>
        <w:t>необходимо сначала отключить сеть,</w:t>
      </w:r>
      <w:r>
        <w:rPr>
          <w:sz w:val="28"/>
          <w:szCs w:val="28"/>
          <w:shd w:val="clear" w:color="auto" w:fill="FFFFFF"/>
        </w:rPr>
        <w:t xml:space="preserve"> а затем приступить к тушению.</w:t>
      </w:r>
      <w:r>
        <w:rPr>
          <w:sz w:val="28"/>
          <w:szCs w:val="28"/>
          <w:shd w:val="clear" w:color="auto" w:fill="FFFFFF"/>
        </w:rPr>
        <w:br/>
      </w:r>
      <w:r>
        <w:rPr>
          <w:sz w:val="28"/>
          <w:szCs w:val="28"/>
          <w:shd w:val="clear" w:color="auto" w:fill="FFFFFF"/>
        </w:rPr>
        <w:tab/>
      </w:r>
      <w:r w:rsidR="001B40BA" w:rsidRPr="001B40BA">
        <w:rPr>
          <w:sz w:val="28"/>
          <w:szCs w:val="28"/>
          <w:shd w:val="clear" w:color="auto" w:fill="FFFFFF"/>
        </w:rPr>
        <w:t>Керосин, бензин и другие легковоспламеняющиеся жидкости тушить водой нельзя: они легче воды и, всплывая на поверхность, будут продолжать гореть. При горении этих жидкостей для тушения можно использовать одеяло, плотную ткань или песок</w:t>
      </w:r>
      <w:r>
        <w:rPr>
          <w:sz w:val="28"/>
          <w:szCs w:val="28"/>
          <w:shd w:val="clear" w:color="auto" w:fill="FFFFFF"/>
        </w:rPr>
        <w:t>.</w:t>
      </w:r>
    </w:p>
    <w:p w:rsidR="00E1619D" w:rsidRDefault="00E1619D" w:rsidP="001B40BA">
      <w:pPr>
        <w:pStyle w:val="af3"/>
        <w:rPr>
          <w:sz w:val="28"/>
          <w:szCs w:val="28"/>
          <w:shd w:val="clear" w:color="auto" w:fill="FFFFFF"/>
        </w:rPr>
      </w:pPr>
      <w:r>
        <w:rPr>
          <w:sz w:val="28"/>
          <w:szCs w:val="28"/>
          <w:shd w:val="clear" w:color="auto" w:fill="FFFFFF"/>
        </w:rPr>
        <w:tab/>
      </w:r>
      <w:r w:rsidR="001B40BA" w:rsidRPr="00E1619D">
        <w:rPr>
          <w:b/>
          <w:sz w:val="28"/>
          <w:szCs w:val="28"/>
          <w:shd w:val="clear" w:color="auto" w:fill="FFFFFF"/>
        </w:rPr>
        <w:t>При задымлении здания необходимо:</w:t>
      </w:r>
      <w:r w:rsidR="001B40BA" w:rsidRPr="001B40BA">
        <w:rPr>
          <w:sz w:val="28"/>
          <w:szCs w:val="28"/>
          <w:shd w:val="clear" w:color="auto" w:fill="FFFFFF"/>
        </w:rPr>
        <w:t xml:space="preserve"> </w:t>
      </w:r>
    </w:p>
    <w:p w:rsidR="00365236" w:rsidRDefault="00E1619D" w:rsidP="00365236">
      <w:pPr>
        <w:pStyle w:val="af3"/>
        <w:jc w:val="center"/>
        <w:rPr>
          <w:sz w:val="28"/>
          <w:szCs w:val="28"/>
          <w:shd w:val="clear" w:color="auto" w:fill="FFFFFF"/>
        </w:rPr>
      </w:pPr>
      <w:r>
        <w:rPr>
          <w:sz w:val="28"/>
          <w:szCs w:val="28"/>
          <w:shd w:val="clear" w:color="auto" w:fill="FFFFFF"/>
        </w:rPr>
        <w:t xml:space="preserve">- </w:t>
      </w:r>
      <w:r w:rsidR="001B40BA" w:rsidRPr="001B40BA">
        <w:rPr>
          <w:sz w:val="28"/>
          <w:szCs w:val="28"/>
          <w:shd w:val="clear" w:color="auto" w:fill="FFFFFF"/>
        </w:rPr>
        <w:t xml:space="preserve">плотно закрыть дверь квартиры и, </w:t>
      </w:r>
      <w:r w:rsidR="00365236">
        <w:rPr>
          <w:sz w:val="28"/>
          <w:szCs w:val="28"/>
          <w:shd w:val="clear" w:color="auto" w:fill="FFFFFF"/>
        </w:rPr>
        <w:t>по возможности, выйти на улицу</w:t>
      </w:r>
      <w:r>
        <w:rPr>
          <w:sz w:val="28"/>
          <w:szCs w:val="28"/>
          <w:shd w:val="clear" w:color="auto" w:fill="FFFFFF"/>
        </w:rPr>
        <w:tab/>
      </w:r>
    </w:p>
    <w:p w:rsidR="00365236" w:rsidRDefault="001B40BA" w:rsidP="00365236">
      <w:pPr>
        <w:pStyle w:val="af3"/>
        <w:jc w:val="center"/>
        <w:rPr>
          <w:b/>
          <w:color w:val="FF0000"/>
          <w:sz w:val="28"/>
          <w:szCs w:val="28"/>
          <w:shd w:val="clear" w:color="auto" w:fill="FFFFFF"/>
        </w:rPr>
      </w:pPr>
      <w:r w:rsidRPr="00365236">
        <w:rPr>
          <w:b/>
          <w:color w:val="FF0000"/>
          <w:sz w:val="28"/>
          <w:szCs w:val="28"/>
          <w:shd w:val="clear" w:color="auto" w:fill="FFFFFF"/>
        </w:rPr>
        <w:t xml:space="preserve">ПОМНИТЕ! Безусловное выполнение противопожарных мероприятий </w:t>
      </w:r>
    </w:p>
    <w:p w:rsidR="00E1619D" w:rsidRPr="00365236" w:rsidRDefault="001B40BA" w:rsidP="00365236">
      <w:pPr>
        <w:pStyle w:val="af3"/>
        <w:jc w:val="center"/>
        <w:rPr>
          <w:b/>
          <w:color w:val="FF0000"/>
          <w:sz w:val="28"/>
          <w:szCs w:val="28"/>
          <w:shd w:val="clear" w:color="auto" w:fill="FFFFFF"/>
        </w:rPr>
      </w:pPr>
      <w:r w:rsidRPr="00365236">
        <w:rPr>
          <w:b/>
          <w:color w:val="FF0000"/>
          <w:sz w:val="28"/>
          <w:szCs w:val="28"/>
          <w:shd w:val="clear" w:color="auto" w:fill="FFFFFF"/>
        </w:rPr>
        <w:t xml:space="preserve">исключит </w:t>
      </w:r>
      <w:r w:rsidR="00E1619D" w:rsidRPr="00365236">
        <w:rPr>
          <w:b/>
          <w:color w:val="FF0000"/>
          <w:sz w:val="28"/>
          <w:szCs w:val="28"/>
          <w:shd w:val="clear" w:color="auto" w:fill="FFFFFF"/>
        </w:rPr>
        <w:t>опасность пожара в вашем доме.</w:t>
      </w:r>
    </w:p>
    <w:p w:rsidR="00E1619D" w:rsidRPr="00365236" w:rsidRDefault="001B40BA" w:rsidP="00365236">
      <w:pPr>
        <w:pStyle w:val="af3"/>
        <w:jc w:val="center"/>
        <w:rPr>
          <w:b/>
          <w:color w:val="FF0000"/>
          <w:sz w:val="28"/>
          <w:szCs w:val="28"/>
          <w:shd w:val="clear" w:color="auto" w:fill="FFFFFF"/>
        </w:rPr>
      </w:pPr>
      <w:r w:rsidRPr="00365236">
        <w:rPr>
          <w:b/>
          <w:sz w:val="28"/>
          <w:szCs w:val="28"/>
          <w:u w:val="single"/>
          <w:shd w:val="clear" w:color="auto" w:fill="FFFFFF"/>
        </w:rPr>
        <w:t>Если вам нужна помощь пожарных, звоните по телефон</w:t>
      </w:r>
      <w:r w:rsidR="00E1619D" w:rsidRPr="00365236">
        <w:rPr>
          <w:b/>
          <w:sz w:val="28"/>
          <w:szCs w:val="28"/>
          <w:u w:val="single"/>
          <w:shd w:val="clear" w:color="auto" w:fill="FFFFFF"/>
        </w:rPr>
        <w:t>ам:</w:t>
      </w:r>
      <w:r w:rsidR="00E1619D">
        <w:rPr>
          <w:sz w:val="28"/>
          <w:szCs w:val="28"/>
          <w:shd w:val="clear" w:color="auto" w:fill="FFFFFF"/>
        </w:rPr>
        <w:br/>
      </w:r>
      <w:r w:rsidR="00365236">
        <w:rPr>
          <w:b/>
          <w:color w:val="FF0000"/>
          <w:sz w:val="28"/>
          <w:szCs w:val="28"/>
          <w:shd w:val="clear" w:color="auto" w:fill="FFFFFF"/>
        </w:rPr>
        <w:t>101- мобильного телефона</w:t>
      </w:r>
    </w:p>
    <w:p w:rsidR="001B40BA" w:rsidRPr="00365236" w:rsidRDefault="001B40BA" w:rsidP="00365236">
      <w:pPr>
        <w:pStyle w:val="af3"/>
        <w:jc w:val="center"/>
        <w:rPr>
          <w:b/>
          <w:color w:val="FF0000"/>
          <w:sz w:val="28"/>
          <w:szCs w:val="28"/>
          <w:shd w:val="clear" w:color="auto" w:fill="FFFFFF"/>
        </w:rPr>
      </w:pPr>
      <w:r w:rsidRPr="00365236">
        <w:rPr>
          <w:b/>
          <w:color w:val="FF0000"/>
          <w:sz w:val="28"/>
          <w:szCs w:val="28"/>
          <w:shd w:val="clear" w:color="auto" w:fill="FFFFFF"/>
        </w:rPr>
        <w:t>01</w:t>
      </w:r>
      <w:r w:rsidR="00365236">
        <w:rPr>
          <w:b/>
          <w:color w:val="FF0000"/>
          <w:sz w:val="28"/>
          <w:szCs w:val="28"/>
          <w:shd w:val="clear" w:color="auto" w:fill="FFFFFF"/>
        </w:rPr>
        <w:t>- со стационарного телефона</w:t>
      </w:r>
    </w:p>
    <w:p w:rsidR="00365236" w:rsidRDefault="00365236" w:rsidP="00365236">
      <w:pPr>
        <w:jc w:val="right"/>
        <w:rPr>
          <w:rFonts w:ascii="Arial" w:hAnsi="Arial" w:cs="Arial"/>
          <w:b/>
          <w:color w:val="FF0000"/>
          <w:sz w:val="28"/>
          <w:szCs w:val="28"/>
          <w:shd w:val="clear" w:color="auto" w:fill="FFFFFF"/>
        </w:rPr>
      </w:pPr>
    </w:p>
    <w:p w:rsidR="00365236" w:rsidRPr="00365236" w:rsidRDefault="00365236" w:rsidP="00365236">
      <w:pPr>
        <w:jc w:val="right"/>
        <w:rPr>
          <w:b/>
          <w:sz w:val="22"/>
          <w:szCs w:val="22"/>
        </w:rPr>
      </w:pPr>
      <w:r w:rsidRPr="00365236">
        <w:rPr>
          <w:b/>
          <w:sz w:val="22"/>
          <w:szCs w:val="22"/>
        </w:rPr>
        <w:t xml:space="preserve">В.А. </w:t>
      </w:r>
      <w:proofErr w:type="spellStart"/>
      <w:r w:rsidRPr="00365236">
        <w:rPr>
          <w:b/>
          <w:sz w:val="22"/>
          <w:szCs w:val="22"/>
        </w:rPr>
        <w:t>Дутчик</w:t>
      </w:r>
      <w:proofErr w:type="spellEnd"/>
      <w:r w:rsidRPr="00365236">
        <w:rPr>
          <w:b/>
          <w:sz w:val="22"/>
          <w:szCs w:val="22"/>
        </w:rPr>
        <w:t xml:space="preserve"> - капитан внутренней службы</w:t>
      </w:r>
      <w:r>
        <w:rPr>
          <w:b/>
          <w:sz w:val="22"/>
          <w:szCs w:val="22"/>
        </w:rPr>
        <w:t>,</w:t>
      </w:r>
      <w:r w:rsidRPr="00365236">
        <w:rPr>
          <w:b/>
          <w:sz w:val="22"/>
          <w:szCs w:val="22"/>
        </w:rPr>
        <w:t xml:space="preserve"> </w:t>
      </w:r>
    </w:p>
    <w:p w:rsidR="001B40BA" w:rsidRPr="00365236" w:rsidRDefault="00365236" w:rsidP="001B40BA">
      <w:pPr>
        <w:jc w:val="right"/>
        <w:rPr>
          <w:b/>
          <w:sz w:val="20"/>
          <w:szCs w:val="20"/>
        </w:rPr>
      </w:pPr>
      <w:r>
        <w:rPr>
          <w:b/>
          <w:sz w:val="22"/>
          <w:szCs w:val="22"/>
        </w:rPr>
        <w:t>с</w:t>
      </w:r>
      <w:r w:rsidR="001B40BA" w:rsidRPr="00365236">
        <w:rPr>
          <w:b/>
          <w:sz w:val="22"/>
          <w:szCs w:val="22"/>
        </w:rPr>
        <w:t xml:space="preserve">т. инспектор ОНД  и </w:t>
      </w:r>
      <w:proofErr w:type="gramStart"/>
      <w:r w:rsidR="001B40BA" w:rsidRPr="00365236">
        <w:rPr>
          <w:b/>
          <w:sz w:val="22"/>
          <w:szCs w:val="22"/>
        </w:rPr>
        <w:t>ПР</w:t>
      </w:r>
      <w:proofErr w:type="gramEnd"/>
      <w:r w:rsidR="001B40BA" w:rsidRPr="00365236">
        <w:rPr>
          <w:b/>
          <w:sz w:val="22"/>
          <w:szCs w:val="22"/>
        </w:rPr>
        <w:t xml:space="preserve"> по Козульскому району</w:t>
      </w:r>
    </w:p>
    <w:p w:rsidR="009F0D62" w:rsidRPr="00081C9A" w:rsidRDefault="009F0D62" w:rsidP="009F0D62">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F0D62" w:rsidRDefault="009F0D62" w:rsidP="009F0D62">
      <w:pPr>
        <w:tabs>
          <w:tab w:val="left" w:pos="3255"/>
        </w:tabs>
        <w:jc w:val="center"/>
        <w:rPr>
          <w:rFonts w:ascii="Century Gothic" w:hAnsi="Century Gothic"/>
          <w:b/>
          <w:sz w:val="28"/>
          <w:szCs w:val="28"/>
        </w:rPr>
      </w:pPr>
      <w:r>
        <w:rPr>
          <w:rFonts w:ascii="Century Gothic" w:hAnsi="Century Gothic"/>
          <w:b/>
          <w:sz w:val="28"/>
          <w:szCs w:val="28"/>
        </w:rPr>
        <w:t>Страница  4  № 13/174 «Балахтонские вести»  31 октября  2019 года</w:t>
      </w:r>
    </w:p>
    <w:p w:rsidR="009F0D62" w:rsidRPr="003E7B06" w:rsidRDefault="009F0D62" w:rsidP="003E7B06">
      <w:pPr>
        <w:jc w:val="right"/>
        <w:rPr>
          <w:b/>
          <w:sz w:val="28"/>
          <w:szCs w:val="28"/>
        </w:rPr>
      </w:pPr>
      <w:r>
        <w:rPr>
          <w:rFonts w:ascii="Century Gothic" w:hAnsi="Century Gothic"/>
          <w:b/>
        </w:rPr>
        <w:t>__________________________________________________________________________________</w:t>
      </w:r>
    </w:p>
    <w:p w:rsidR="009F0D62" w:rsidRDefault="009F0D62" w:rsidP="00365236">
      <w:pPr>
        <w:jc w:val="center"/>
        <w:rPr>
          <w:rFonts w:ascii="Century Gothic" w:hAnsi="Century Gothic"/>
          <w:b/>
          <w:sz w:val="32"/>
          <w:szCs w:val="32"/>
        </w:rPr>
      </w:pPr>
    </w:p>
    <w:p w:rsidR="009F0D62" w:rsidRDefault="009F0D62" w:rsidP="00365236">
      <w:pPr>
        <w:jc w:val="center"/>
        <w:rPr>
          <w:rFonts w:ascii="Century Gothic" w:hAnsi="Century Gothic"/>
          <w:b/>
          <w:sz w:val="32"/>
          <w:szCs w:val="32"/>
        </w:rPr>
      </w:pPr>
      <w:r>
        <w:rPr>
          <w:rFonts w:ascii="Century Gothic" w:hAnsi="Century Gothic"/>
          <w:b/>
          <w:sz w:val="32"/>
          <w:szCs w:val="32"/>
        </w:rPr>
        <w:t>ШКОЛЬНЫЕ ЗАМЕТКИ</w:t>
      </w:r>
    </w:p>
    <w:p w:rsidR="00441A62" w:rsidRDefault="00441A62" w:rsidP="00441A62">
      <w:pPr>
        <w:pStyle w:val="af7"/>
        <w:jc w:val="both"/>
      </w:pPr>
      <w:r>
        <w:rPr>
          <w:rFonts w:ascii="Century Gothic" w:hAnsi="Century Gothic"/>
          <w:b/>
          <w:noProof/>
          <w:sz w:val="32"/>
          <w:szCs w:val="32"/>
        </w:rPr>
        <w:drawing>
          <wp:anchor distT="0" distB="0" distL="114300" distR="114300" simplePos="0" relativeHeight="251663360" behindDoc="0" locked="0" layoutInCell="1" allowOverlap="1">
            <wp:simplePos x="0" y="0"/>
            <wp:positionH relativeFrom="column">
              <wp:posOffset>3423920</wp:posOffset>
            </wp:positionH>
            <wp:positionV relativeFrom="paragraph">
              <wp:posOffset>915035</wp:posOffset>
            </wp:positionV>
            <wp:extent cx="2895600" cy="2162175"/>
            <wp:effectExtent l="19050" t="0" r="0" b="0"/>
            <wp:wrapSquare wrapText="bothSides"/>
            <wp:docPr id="7" name="Рисунок 7" descr="http://xn--80aaaab0dbeeqke9al8b2c2g.xn--p1ai/new3/11-10-2019/P101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ab0dbeeqke9al8b2c2g.xn--p1ai/new3/11-10-2019/P1010102.jpg"/>
                    <pic:cNvPicPr>
                      <a:picLocks noChangeAspect="1" noChangeArrowheads="1"/>
                    </pic:cNvPicPr>
                  </pic:nvPicPr>
                  <pic:blipFill>
                    <a:blip r:embed="rId7" cstate="print">
                      <a:lum bright="30000"/>
                    </a:blip>
                    <a:srcRect/>
                    <a:stretch>
                      <a:fillRect/>
                    </a:stretch>
                  </pic:blipFill>
                  <pic:spPr bwMode="auto">
                    <a:xfrm>
                      <a:off x="0" y="0"/>
                      <a:ext cx="2895600" cy="2162175"/>
                    </a:xfrm>
                    <a:prstGeom prst="rect">
                      <a:avLst/>
                    </a:prstGeom>
                    <a:noFill/>
                    <a:ln w="9525">
                      <a:noFill/>
                      <a:miter lim="800000"/>
                      <a:headEnd/>
                      <a:tailEnd/>
                    </a:ln>
                  </pic:spPr>
                </pic:pic>
              </a:graphicData>
            </a:graphic>
          </wp:anchor>
        </w:drawing>
      </w:r>
      <w:r>
        <w:rPr>
          <w:rFonts w:ascii="Century Gothic" w:hAnsi="Century Gothic"/>
          <w:b/>
          <w:sz w:val="32"/>
          <w:szCs w:val="32"/>
        </w:rPr>
        <w:tab/>
      </w:r>
      <w:r w:rsidR="009F0D62">
        <w:rPr>
          <w:rFonts w:ascii="Comic Sans MS" w:hAnsi="Comic Sans MS"/>
          <w:color w:val="0000CD"/>
        </w:rPr>
        <w:t>В Балахтонской школе 10 октября проведён «День безопасности», посвященный  профилактике детского дорожно-транспортного травматизма. </w:t>
      </w:r>
      <w:r w:rsidR="009F0D62">
        <w:rPr>
          <w:rFonts w:ascii="Comic Sans MS" w:hAnsi="Comic Sans MS"/>
          <w:color w:val="0000CD"/>
        </w:rPr>
        <w:br/>
        <w:t>В рамках данного мероприятия во всех классах про</w:t>
      </w:r>
      <w:r>
        <w:rPr>
          <w:rFonts w:ascii="Comic Sans MS" w:hAnsi="Comic Sans MS"/>
          <w:color w:val="0000CD"/>
        </w:rPr>
        <w:t xml:space="preserve">шли беседы, на которых </w:t>
      </w:r>
      <w:r w:rsidR="009F0D62">
        <w:rPr>
          <w:rFonts w:ascii="Comic Sans MS" w:hAnsi="Comic Sans MS"/>
          <w:color w:val="0000CD"/>
        </w:rPr>
        <w:t>обсуждались правила бе</w:t>
      </w:r>
      <w:r w:rsidR="007005D5">
        <w:rPr>
          <w:rFonts w:ascii="Comic Sans MS" w:hAnsi="Comic Sans MS"/>
          <w:color w:val="0000CD"/>
        </w:rPr>
        <w:t>зопасного поведения  на дорогах и</w:t>
      </w:r>
      <w:r w:rsidR="009F0D62">
        <w:rPr>
          <w:rFonts w:ascii="Comic Sans MS" w:hAnsi="Comic Sans MS"/>
          <w:color w:val="0000CD"/>
        </w:rPr>
        <w:t xml:space="preserve"> в общественном транспорте.</w:t>
      </w:r>
      <w:r w:rsidR="009F0D62">
        <w:rPr>
          <w:rFonts w:ascii="Comic Sans MS" w:hAnsi="Comic Sans MS"/>
          <w:color w:val="0000CD"/>
        </w:rPr>
        <w:br/>
      </w:r>
      <w:r>
        <w:rPr>
          <w:rFonts w:ascii="Comic Sans MS" w:hAnsi="Comic Sans MS"/>
          <w:color w:val="0000CD"/>
        </w:rPr>
        <w:tab/>
      </w:r>
      <w:r w:rsidR="009F0D62">
        <w:rPr>
          <w:rFonts w:ascii="Comic Sans MS" w:hAnsi="Comic Sans MS"/>
          <w:color w:val="0000CD"/>
        </w:rPr>
        <w:t>Для учащихся 1-7 классов проведён конкурс рисунков «Правила дорожные знать каждому по</w:t>
      </w:r>
      <w:r>
        <w:rPr>
          <w:rFonts w:ascii="Comic Sans MS" w:hAnsi="Comic Sans MS"/>
          <w:color w:val="0000CD"/>
        </w:rPr>
        <w:t>ложено», лучшие работы отмечены Г</w:t>
      </w:r>
      <w:r w:rsidR="009F0D62">
        <w:rPr>
          <w:rFonts w:ascii="Comic Sans MS" w:hAnsi="Comic Sans MS"/>
          <w:color w:val="0000CD"/>
        </w:rPr>
        <w:t>рамотами</w:t>
      </w:r>
      <w:r>
        <w:rPr>
          <w:rFonts w:ascii="Comic Sans MS" w:hAnsi="Comic Sans MS"/>
          <w:color w:val="0000CD"/>
        </w:rPr>
        <w:t>. </w:t>
      </w:r>
      <w:r w:rsidR="009F0D62">
        <w:rPr>
          <w:rFonts w:ascii="Comic Sans MS" w:hAnsi="Comic Sans MS"/>
          <w:color w:val="0000CD"/>
        </w:rPr>
        <w:t>Старшеклассники провели теоретические и практические занятия по правилам дорожного движения с учащимися школы 4-8 классов, имеющих вел</w:t>
      </w:r>
      <w:proofErr w:type="gramStart"/>
      <w:r w:rsidR="009F0D62">
        <w:rPr>
          <w:rFonts w:ascii="Comic Sans MS" w:hAnsi="Comic Sans MS"/>
          <w:color w:val="0000CD"/>
        </w:rPr>
        <w:t>о</w:t>
      </w:r>
      <w:r>
        <w:rPr>
          <w:rFonts w:ascii="Comic Sans MS" w:hAnsi="Comic Sans MS"/>
          <w:color w:val="0000CD"/>
        </w:rPr>
        <w:t>-</w:t>
      </w:r>
      <w:proofErr w:type="gramEnd"/>
      <w:r>
        <w:rPr>
          <w:rFonts w:ascii="Comic Sans MS" w:hAnsi="Comic Sans MS"/>
          <w:color w:val="0000CD"/>
        </w:rPr>
        <w:t xml:space="preserve"> и </w:t>
      </w:r>
      <w:proofErr w:type="spellStart"/>
      <w:r>
        <w:rPr>
          <w:rFonts w:ascii="Comic Sans MS" w:hAnsi="Comic Sans MS"/>
          <w:color w:val="0000CD"/>
        </w:rPr>
        <w:t>мототехнику</w:t>
      </w:r>
      <w:proofErr w:type="spellEnd"/>
      <w:r>
        <w:rPr>
          <w:rFonts w:ascii="Comic Sans MS" w:hAnsi="Comic Sans MS"/>
          <w:color w:val="0000CD"/>
        </w:rPr>
        <w:t>. </w:t>
      </w:r>
      <w:r w:rsidR="009F0D62">
        <w:rPr>
          <w:rFonts w:ascii="Comic Sans MS" w:hAnsi="Comic Sans MS"/>
          <w:color w:val="0000CD"/>
        </w:rPr>
        <w:t>Завершил</w:t>
      </w:r>
      <w:r>
        <w:rPr>
          <w:rFonts w:ascii="Comic Sans MS" w:hAnsi="Comic Sans MS"/>
          <w:color w:val="0000CD"/>
        </w:rPr>
        <w:t>ся</w:t>
      </w:r>
      <w:r w:rsidR="009F0D62">
        <w:rPr>
          <w:rFonts w:ascii="Comic Sans MS" w:hAnsi="Comic Sans MS"/>
          <w:color w:val="0000CD"/>
        </w:rPr>
        <w:t xml:space="preserve"> «День безопасности» акци</w:t>
      </w:r>
      <w:r>
        <w:rPr>
          <w:rFonts w:ascii="Comic Sans MS" w:hAnsi="Comic Sans MS"/>
          <w:color w:val="0000CD"/>
        </w:rPr>
        <w:t>ей</w:t>
      </w:r>
      <w:r w:rsidR="009F0D62">
        <w:rPr>
          <w:rFonts w:ascii="Comic Sans MS" w:hAnsi="Comic Sans MS"/>
          <w:color w:val="0000CD"/>
        </w:rPr>
        <w:t xml:space="preserve"> «Выйди из сумрака!» (пропаганда использования участниками дорожного движения </w:t>
      </w:r>
      <w:proofErr w:type="spellStart"/>
      <w:r w:rsidR="009F0D62">
        <w:rPr>
          <w:rFonts w:ascii="Comic Sans MS" w:hAnsi="Comic Sans MS"/>
          <w:color w:val="0000CD"/>
        </w:rPr>
        <w:t>световозвращающих</w:t>
      </w:r>
      <w:proofErr w:type="spellEnd"/>
      <w:r w:rsidR="009F0D62">
        <w:rPr>
          <w:rFonts w:ascii="Comic Sans MS" w:hAnsi="Comic Sans MS"/>
          <w:color w:val="0000CD"/>
        </w:rPr>
        <w:t xml:space="preserve"> элементов), в ней приняли участие все желающие ученики и учителя.</w:t>
      </w:r>
    </w:p>
    <w:p w:rsidR="009F0D62" w:rsidRDefault="008A7ECA" w:rsidP="00441A62">
      <w:pPr>
        <w:pStyle w:val="af7"/>
        <w:jc w:val="both"/>
        <w:rPr>
          <w:rFonts w:asciiTheme="minorHAnsi" w:hAnsiTheme="minorHAnsi" w:cs="Arial"/>
          <w:color w:val="FF0000"/>
          <w:shd w:val="clear" w:color="auto" w:fill="FFFFFF"/>
        </w:rPr>
      </w:pPr>
      <w:r>
        <w:rPr>
          <w:rFonts w:ascii="Comic Sans MS" w:hAnsi="Comic Sans MS"/>
          <w:noProof/>
          <w:color w:val="0000CD"/>
        </w:rPr>
        <w:drawing>
          <wp:anchor distT="0" distB="0" distL="114300" distR="114300" simplePos="0" relativeHeight="251664384" behindDoc="0" locked="0" layoutInCell="1" allowOverlap="1">
            <wp:simplePos x="0" y="0"/>
            <wp:positionH relativeFrom="column">
              <wp:posOffset>2861945</wp:posOffset>
            </wp:positionH>
            <wp:positionV relativeFrom="paragraph">
              <wp:posOffset>1292860</wp:posOffset>
            </wp:positionV>
            <wp:extent cx="3457575" cy="2019300"/>
            <wp:effectExtent l="19050" t="0" r="9525" b="0"/>
            <wp:wrapSquare wrapText="bothSides"/>
            <wp:docPr id="10" name="Рисунок 10" descr="http://xn--80aaaab0dbeeqke9al8b2c2g.xn--p1ai/new3/15-10-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ab0dbeeqke9al8b2c2g.xn--p1ai/new3/15-10-2019/1.jpg"/>
                    <pic:cNvPicPr>
                      <a:picLocks noChangeAspect="1" noChangeArrowheads="1"/>
                    </pic:cNvPicPr>
                  </pic:nvPicPr>
                  <pic:blipFill>
                    <a:blip r:embed="rId8" cstate="print">
                      <a:lum bright="30000"/>
                    </a:blip>
                    <a:srcRect l="11954" r="4598"/>
                    <a:stretch>
                      <a:fillRect/>
                    </a:stretch>
                  </pic:blipFill>
                  <pic:spPr bwMode="auto">
                    <a:xfrm>
                      <a:off x="0" y="0"/>
                      <a:ext cx="3457575" cy="2019300"/>
                    </a:xfrm>
                    <a:prstGeom prst="rect">
                      <a:avLst/>
                    </a:prstGeom>
                    <a:noFill/>
                    <a:ln w="9525">
                      <a:noFill/>
                      <a:miter lim="800000"/>
                      <a:headEnd/>
                      <a:tailEnd/>
                    </a:ln>
                  </pic:spPr>
                </pic:pic>
              </a:graphicData>
            </a:graphic>
          </wp:anchor>
        </w:drawing>
      </w:r>
      <w:r w:rsidR="00441A62">
        <w:rPr>
          <w:rFonts w:ascii="Comic Sans MS" w:hAnsi="Comic Sans MS"/>
          <w:color w:val="0000CD"/>
          <w:shd w:val="clear" w:color="auto" w:fill="FFFFFF"/>
        </w:rPr>
        <w:tab/>
      </w:r>
      <w:r w:rsidR="00441A62" w:rsidRPr="008A7ECA">
        <w:rPr>
          <w:rFonts w:ascii="Bodoni MT Black" w:hAnsi="Bodoni MT Black" w:cs="Arial"/>
          <w:color w:val="FF0000"/>
          <w:shd w:val="clear" w:color="auto" w:fill="FFFFFF"/>
        </w:rPr>
        <w:t xml:space="preserve">11 </w:t>
      </w:r>
      <w:r w:rsidR="00441A62" w:rsidRPr="008A7ECA">
        <w:rPr>
          <w:rFonts w:ascii="Arial" w:hAnsi="Arial" w:cs="Arial"/>
          <w:color w:val="FF0000"/>
          <w:shd w:val="clear" w:color="auto" w:fill="FFFFFF"/>
        </w:rPr>
        <w:t>октября</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состоялся</w:t>
      </w:r>
      <w:r w:rsidR="00441A62" w:rsidRPr="008A7ECA">
        <w:rPr>
          <w:rFonts w:ascii="Bodoni MT Black" w:hAnsi="Bodoni MT Black" w:cs="Arial"/>
          <w:color w:val="FF0000"/>
          <w:shd w:val="clear" w:color="auto" w:fill="FFFFFF"/>
        </w:rPr>
        <w:t xml:space="preserve"> 1 </w:t>
      </w:r>
      <w:r w:rsidR="00441A62" w:rsidRPr="008A7ECA">
        <w:rPr>
          <w:rFonts w:ascii="Arial" w:hAnsi="Arial" w:cs="Arial"/>
          <w:color w:val="FF0000"/>
          <w:shd w:val="clear" w:color="auto" w:fill="FFFFFF"/>
        </w:rPr>
        <w:t>модуль</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районной</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интенсивной</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школы</w:t>
      </w:r>
      <w:r w:rsidR="00441A62" w:rsidRPr="008A7ECA">
        <w:rPr>
          <w:rFonts w:ascii="Bodoni MT Black" w:hAnsi="Bodoni MT Black" w:cs="Arial"/>
          <w:color w:val="FF0000"/>
          <w:shd w:val="clear" w:color="auto" w:fill="FFFFFF"/>
        </w:rPr>
        <w:t xml:space="preserve"> «</w:t>
      </w:r>
      <w:proofErr w:type="spellStart"/>
      <w:r w:rsidR="00441A62" w:rsidRPr="008A7ECA">
        <w:rPr>
          <w:rFonts w:ascii="Arial" w:hAnsi="Arial" w:cs="Arial"/>
          <w:color w:val="FF0000"/>
          <w:shd w:val="clear" w:color="auto" w:fill="FFFFFF"/>
        </w:rPr>
        <w:t>Юнармия</w:t>
      </w:r>
      <w:proofErr w:type="spellEnd"/>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в</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МБОУ</w:t>
      </w:r>
      <w:r w:rsidR="00441A62" w:rsidRPr="008A7ECA">
        <w:rPr>
          <w:rFonts w:ascii="Bodoni MT Black" w:hAnsi="Bodoni MT Black" w:cs="Arial"/>
          <w:color w:val="FF0000"/>
          <w:shd w:val="clear" w:color="auto" w:fill="FFFFFF"/>
        </w:rPr>
        <w:t xml:space="preserve"> </w:t>
      </w:r>
      <w:proofErr w:type="spellStart"/>
      <w:r w:rsidR="00441A62" w:rsidRPr="008A7ECA">
        <w:rPr>
          <w:rFonts w:ascii="Arial" w:hAnsi="Arial" w:cs="Arial"/>
          <w:color w:val="FF0000"/>
          <w:shd w:val="clear" w:color="auto" w:fill="FFFFFF"/>
        </w:rPr>
        <w:t>Козульской</w:t>
      </w:r>
      <w:proofErr w:type="spellEnd"/>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СОШ</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w:t>
      </w:r>
      <w:r w:rsidR="00441A62" w:rsidRPr="008A7ECA">
        <w:rPr>
          <w:rFonts w:ascii="Bodoni MT Black" w:hAnsi="Bodoni MT Black" w:cs="Arial"/>
          <w:color w:val="FF0000"/>
          <w:shd w:val="clear" w:color="auto" w:fill="FFFFFF"/>
        </w:rPr>
        <w:t xml:space="preserve"> 2 </w:t>
      </w:r>
      <w:r w:rsidR="00441A62" w:rsidRPr="008A7ECA">
        <w:rPr>
          <w:rFonts w:ascii="Arial" w:hAnsi="Arial" w:cs="Arial"/>
          <w:color w:val="FF0000"/>
          <w:shd w:val="clear" w:color="auto" w:fill="FFFFFF"/>
        </w:rPr>
        <w:t>имени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Д</w:t>
      </w:r>
      <w:r w:rsidR="00441A62" w:rsidRPr="008A7ECA">
        <w:rPr>
          <w:rFonts w:ascii="Bodoni MT Black" w:hAnsi="Bodoni MT Black" w:cs="Arial"/>
          <w:color w:val="FF0000"/>
          <w:shd w:val="clear" w:color="auto" w:fill="FFFFFF"/>
        </w:rPr>
        <w:t>.</w:t>
      </w:r>
      <w:r w:rsidR="00441A62" w:rsidRPr="008A7ECA">
        <w:rPr>
          <w:rFonts w:ascii="Arial" w:hAnsi="Arial" w:cs="Arial"/>
          <w:color w:val="FF0000"/>
          <w:shd w:val="clear" w:color="auto" w:fill="FFFFFF"/>
        </w:rPr>
        <w:t>К</w:t>
      </w:r>
      <w:r w:rsidR="00441A62" w:rsidRPr="008A7ECA">
        <w:rPr>
          <w:rFonts w:ascii="Bodoni MT Black" w:hAnsi="Bodoni MT Black" w:cs="Arial"/>
          <w:color w:val="FF0000"/>
          <w:shd w:val="clear" w:color="auto" w:fill="FFFFFF"/>
        </w:rPr>
        <w:t xml:space="preserve">. </w:t>
      </w:r>
      <w:proofErr w:type="spellStart"/>
      <w:r w:rsidR="00441A62" w:rsidRPr="008A7ECA">
        <w:rPr>
          <w:rFonts w:ascii="Arial" w:hAnsi="Arial" w:cs="Arial"/>
          <w:color w:val="FF0000"/>
          <w:shd w:val="clear" w:color="auto" w:fill="FFFFFF"/>
        </w:rPr>
        <w:t>Квитовича</w:t>
      </w:r>
      <w:proofErr w:type="spellEnd"/>
      <w:r w:rsidR="00441A62" w:rsidRPr="008A7ECA">
        <w:rPr>
          <w:rFonts w:ascii="Bodoni MT Black" w:hAnsi="Bodoni MT Black" w:cs="Arial"/>
          <w:color w:val="FF0000"/>
          <w:shd w:val="clear" w:color="auto" w:fill="FFFFFF"/>
        </w:rPr>
        <w:t>».</w:t>
      </w:r>
      <w:r w:rsidR="00441A62" w:rsidRPr="008A7ECA">
        <w:rPr>
          <w:rFonts w:ascii="Bodoni MT Black" w:hAnsi="Bodoni MT Black" w:cs="Arial"/>
          <w:color w:val="FF0000"/>
        </w:rPr>
        <w:t xml:space="preserve"> </w:t>
      </w:r>
      <w:r w:rsidR="00441A62" w:rsidRPr="008A7ECA">
        <w:rPr>
          <w:rFonts w:ascii="Arial" w:hAnsi="Arial" w:cs="Arial"/>
          <w:color w:val="FF0000"/>
          <w:shd w:val="clear" w:color="auto" w:fill="FFFFFF"/>
        </w:rPr>
        <w:t>На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мероприятие</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прибыло</w:t>
      </w:r>
      <w:r w:rsidR="00441A62" w:rsidRPr="008A7ECA">
        <w:rPr>
          <w:rFonts w:ascii="Bodoni MT Black" w:hAnsi="Bodoni MT Black" w:cs="Arial"/>
          <w:color w:val="FF0000"/>
          <w:shd w:val="clear" w:color="auto" w:fill="FFFFFF"/>
        </w:rPr>
        <w:t xml:space="preserve"> 45 </w:t>
      </w:r>
      <w:r w:rsidR="00441A62" w:rsidRPr="008A7ECA">
        <w:rPr>
          <w:rFonts w:ascii="Arial" w:hAnsi="Arial" w:cs="Arial"/>
          <w:color w:val="FF0000"/>
          <w:shd w:val="clear" w:color="auto" w:fill="FFFFFF"/>
        </w:rPr>
        <w:t>юнармейцев</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из</w:t>
      </w:r>
      <w:r w:rsidR="00441A62" w:rsidRPr="008A7ECA">
        <w:rPr>
          <w:rFonts w:ascii="Bodoni MT Black" w:hAnsi="Bodoni MT Black" w:cs="Arial"/>
          <w:color w:val="FF0000"/>
          <w:shd w:val="clear" w:color="auto" w:fill="FFFFFF"/>
        </w:rPr>
        <w:t xml:space="preserve"> 9 </w:t>
      </w:r>
      <w:r w:rsidR="00441A62" w:rsidRPr="008A7ECA">
        <w:rPr>
          <w:rFonts w:ascii="Arial" w:hAnsi="Arial" w:cs="Arial"/>
          <w:color w:val="FF0000"/>
          <w:shd w:val="clear" w:color="auto" w:fill="FFFFFF"/>
        </w:rPr>
        <w:t>образовательных</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организаций</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это</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ученики</w:t>
      </w:r>
      <w:r w:rsidR="00441A62" w:rsidRPr="008A7ECA">
        <w:rPr>
          <w:rFonts w:ascii="Bodoni MT Black" w:hAnsi="Bodoni MT Black" w:cs="Arial"/>
          <w:color w:val="FF0000"/>
          <w:shd w:val="clear" w:color="auto" w:fill="FFFFFF"/>
        </w:rPr>
        <w:t xml:space="preserve"> 7-11 </w:t>
      </w:r>
      <w:r w:rsidR="00441A62" w:rsidRPr="008A7ECA">
        <w:rPr>
          <w:rFonts w:ascii="Arial" w:hAnsi="Arial" w:cs="Arial"/>
          <w:color w:val="FF0000"/>
          <w:shd w:val="clear" w:color="auto" w:fill="FFFFFF"/>
        </w:rPr>
        <w:t>классов</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Нашу</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школу</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представляли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Дмитрий</w:t>
      </w:r>
      <w:r w:rsidR="00441A62" w:rsidRPr="008A7ECA">
        <w:rPr>
          <w:rFonts w:ascii="Bodoni MT Black" w:hAnsi="Bodoni MT Black" w:cs="Arial"/>
          <w:color w:val="FF0000"/>
          <w:shd w:val="clear" w:color="auto" w:fill="FFFFFF"/>
        </w:rPr>
        <w:t xml:space="preserve"> </w:t>
      </w:r>
      <w:proofErr w:type="spellStart"/>
      <w:r w:rsidR="00441A62" w:rsidRPr="008A7ECA">
        <w:rPr>
          <w:rFonts w:ascii="Arial" w:hAnsi="Arial" w:cs="Arial"/>
          <w:color w:val="FF0000"/>
          <w:shd w:val="clear" w:color="auto" w:fill="FFFFFF"/>
        </w:rPr>
        <w:t>Пучковский</w:t>
      </w:r>
      <w:proofErr w:type="spellEnd"/>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Виктор</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Харитонов</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Александра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Сафонова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Анна</w:t>
      </w:r>
      <w:r w:rsidR="00441A62" w:rsidRPr="008A7ECA">
        <w:rPr>
          <w:rFonts w:ascii="Bodoni MT Black" w:hAnsi="Bodoni MT Black" w:cs="Arial"/>
          <w:color w:val="FF0000"/>
          <w:shd w:val="clear" w:color="auto" w:fill="FFFFFF"/>
        </w:rPr>
        <w:t xml:space="preserve"> </w:t>
      </w:r>
      <w:proofErr w:type="spellStart"/>
      <w:r w:rsidR="00441A62" w:rsidRPr="008A7ECA">
        <w:rPr>
          <w:rFonts w:ascii="Arial" w:hAnsi="Arial" w:cs="Arial"/>
          <w:color w:val="FF0000"/>
          <w:shd w:val="clear" w:color="auto" w:fill="FFFFFF"/>
        </w:rPr>
        <w:t>Гамбурцева</w:t>
      </w:r>
      <w:proofErr w:type="spellEnd"/>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и</w:t>
      </w:r>
      <w:r w:rsidR="00441A62" w:rsidRPr="008A7ECA">
        <w:rPr>
          <w:rFonts w:ascii="Bodoni MT Black" w:hAnsi="Bodoni MT Black" w:cs="Arial"/>
          <w:color w:val="FF0000"/>
          <w:shd w:val="clear" w:color="auto" w:fill="FFFFFF"/>
        </w:rPr>
        <w:t xml:space="preserve"> </w:t>
      </w:r>
      <w:proofErr w:type="spellStart"/>
      <w:r w:rsidR="00441A62" w:rsidRPr="008A7ECA">
        <w:rPr>
          <w:rFonts w:ascii="Arial" w:hAnsi="Arial" w:cs="Arial"/>
          <w:color w:val="FF0000"/>
          <w:shd w:val="clear" w:color="auto" w:fill="FFFFFF"/>
        </w:rPr>
        <w:t>Анисья</w:t>
      </w:r>
      <w:proofErr w:type="spellEnd"/>
      <w:r w:rsidR="00441A62" w:rsidRPr="008A7ECA">
        <w:rPr>
          <w:rFonts w:ascii="Bodoni MT Black" w:hAnsi="Bodoni MT Black" w:cs="Arial"/>
          <w:color w:val="FF0000"/>
          <w:shd w:val="clear" w:color="auto" w:fill="FFFFFF"/>
        </w:rPr>
        <w:t xml:space="preserve"> </w:t>
      </w:r>
      <w:proofErr w:type="spellStart"/>
      <w:r w:rsidR="00441A62" w:rsidRPr="008A7ECA">
        <w:rPr>
          <w:rFonts w:ascii="Arial" w:hAnsi="Arial" w:cs="Arial"/>
          <w:color w:val="FF0000"/>
          <w:shd w:val="clear" w:color="auto" w:fill="FFFFFF"/>
        </w:rPr>
        <w:t>Бунькова</w:t>
      </w:r>
      <w:proofErr w:type="spellEnd"/>
      <w:r w:rsidR="00441A62" w:rsidRPr="008A7ECA">
        <w:rPr>
          <w:rFonts w:ascii="Bodoni MT Black" w:hAnsi="Bodoni MT Black" w:cs="Arial"/>
          <w:color w:val="FF0000"/>
          <w:shd w:val="clear" w:color="auto" w:fill="FFFFFF"/>
        </w:rPr>
        <w:t>.  </w:t>
      </w:r>
      <w:r w:rsidR="00441A62" w:rsidRPr="008A7ECA">
        <w:rPr>
          <w:rFonts w:ascii="Arial" w:hAnsi="Arial" w:cs="Arial"/>
          <w:color w:val="FF0000"/>
          <w:shd w:val="clear" w:color="auto" w:fill="FFFFFF"/>
        </w:rPr>
        <w:t>В</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рамках</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интенсивной</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школы</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ребята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ознакомились</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с</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целями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задачами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символикой</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движения</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ими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была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произнесена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торжественная</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клятва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В</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праздничной</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обстановке</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вручены</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значки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Юнармейцев</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В</w:t>
      </w:r>
      <w:r w:rsidR="00441A62" w:rsidRPr="008A7ECA">
        <w:rPr>
          <w:rFonts w:ascii="Bodoni MT Black" w:hAnsi="Bodoni MT Black" w:cs="Arial"/>
          <w:color w:val="FF0000"/>
          <w:shd w:val="clear" w:color="auto" w:fill="FFFFFF"/>
        </w:rPr>
        <w:t>.</w:t>
      </w:r>
      <w:r w:rsidR="00441A62" w:rsidRPr="008A7ECA">
        <w:rPr>
          <w:rFonts w:ascii="Arial" w:hAnsi="Arial" w:cs="Arial"/>
          <w:color w:val="FF0000"/>
          <w:shd w:val="clear" w:color="auto" w:fill="FFFFFF"/>
        </w:rPr>
        <w:t>А</w:t>
      </w:r>
      <w:r w:rsidR="00441A62" w:rsidRPr="008A7ECA">
        <w:rPr>
          <w:rFonts w:ascii="Bodoni MT Black" w:hAnsi="Bodoni MT Black" w:cs="Arial"/>
          <w:color w:val="FF0000"/>
          <w:shd w:val="clear" w:color="auto" w:fill="FFFFFF"/>
        </w:rPr>
        <w:t xml:space="preserve">. </w:t>
      </w:r>
      <w:proofErr w:type="spellStart"/>
      <w:r w:rsidR="00441A62" w:rsidRPr="008A7ECA">
        <w:rPr>
          <w:rFonts w:ascii="Arial" w:hAnsi="Arial" w:cs="Arial"/>
          <w:color w:val="FF0000"/>
          <w:shd w:val="clear" w:color="auto" w:fill="FFFFFF"/>
        </w:rPr>
        <w:t>Чепрасов</w:t>
      </w:r>
      <w:proofErr w:type="spellEnd"/>
      <w:r w:rsidR="007005D5">
        <w:rPr>
          <w:rFonts w:asciiTheme="minorHAnsi" w:hAnsiTheme="minorHAnsi" w:cs="Arial"/>
          <w:color w:val="FF0000"/>
          <w:shd w:val="clear" w:color="auto" w:fill="FFFFFF"/>
        </w:rPr>
        <w:t xml:space="preserve"> - </w:t>
      </w:r>
      <w:r w:rsidR="00441A62" w:rsidRPr="008A7ECA">
        <w:rPr>
          <w:rFonts w:ascii="Arial" w:hAnsi="Arial" w:cs="Arial"/>
          <w:color w:val="FF0000"/>
          <w:shd w:val="clear" w:color="auto" w:fill="FFFFFF"/>
        </w:rPr>
        <w:t>председатель</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районного</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Совета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ветеранов</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Великой</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Отечественной</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войны</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труда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произнёс</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добрые</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напутственные</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слова</w:t>
      </w:r>
      <w:r w:rsidR="00441A62" w:rsidRPr="008A7ECA">
        <w:rPr>
          <w:rFonts w:ascii="Bodoni MT Black" w:hAnsi="Bodoni MT Black" w:cs="Arial"/>
          <w:color w:val="FF0000"/>
          <w:shd w:val="clear" w:color="auto" w:fill="FFFFFF"/>
        </w:rPr>
        <w:t>.  </w:t>
      </w:r>
      <w:r w:rsidR="00441A62" w:rsidRPr="008A7ECA">
        <w:rPr>
          <w:rFonts w:ascii="Arial" w:hAnsi="Arial" w:cs="Arial"/>
          <w:color w:val="FF0000"/>
          <w:shd w:val="clear" w:color="auto" w:fill="FFFFFF"/>
        </w:rPr>
        <w:t>Далее</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школьников</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ожидали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конкурсы</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на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знание</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истории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России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посещение</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музея</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мастер</w:t>
      </w:r>
      <w:r w:rsidR="00441A62" w:rsidRPr="008A7ECA">
        <w:rPr>
          <w:rFonts w:ascii="Bodoni MT Black" w:hAnsi="Bodoni MT Black" w:cs="Arial"/>
          <w:color w:val="FF0000"/>
          <w:shd w:val="clear" w:color="auto" w:fill="FFFFFF"/>
        </w:rPr>
        <w:t>-</w:t>
      </w:r>
      <w:r w:rsidR="00441A62" w:rsidRPr="008A7ECA">
        <w:rPr>
          <w:rFonts w:ascii="Arial" w:hAnsi="Arial" w:cs="Arial"/>
          <w:color w:val="FF0000"/>
          <w:shd w:val="clear" w:color="auto" w:fill="FFFFFF"/>
        </w:rPr>
        <w:t>класс</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по</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рукопашному</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бою</w:t>
      </w:r>
      <w:r w:rsidR="00441A62" w:rsidRPr="008A7ECA">
        <w:rPr>
          <w:rFonts w:ascii="Bodoni MT Black" w:hAnsi="Bodoni MT Black" w:cs="Arial"/>
          <w:color w:val="FF0000"/>
          <w:shd w:val="clear" w:color="auto" w:fill="FFFFFF"/>
        </w:rPr>
        <w:t>.</w:t>
      </w:r>
      <w:r w:rsidR="00441A62" w:rsidRPr="008A7ECA">
        <w:rPr>
          <w:rFonts w:ascii="Bodoni MT Black" w:hAnsi="Bodoni MT Black" w:cs="Arial"/>
          <w:color w:val="FF0000"/>
        </w:rPr>
        <w:t xml:space="preserve"> </w:t>
      </w:r>
      <w:r w:rsidR="00441A62" w:rsidRPr="008A7ECA">
        <w:rPr>
          <w:rFonts w:ascii="Arial" w:hAnsi="Arial" w:cs="Arial"/>
          <w:color w:val="FF0000"/>
          <w:shd w:val="clear" w:color="auto" w:fill="FFFFFF"/>
        </w:rPr>
        <w:t>Ребята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прониклись</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чувством</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патриотизма</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получили</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массу</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положительных</w:t>
      </w:r>
      <w:r w:rsidR="00441A62" w:rsidRPr="008A7ECA">
        <w:rPr>
          <w:rFonts w:ascii="Bodoni MT Black" w:hAnsi="Bodoni MT Black" w:cs="Arial"/>
          <w:color w:val="FF0000"/>
          <w:shd w:val="clear" w:color="auto" w:fill="FFFFFF"/>
        </w:rPr>
        <w:t xml:space="preserve"> </w:t>
      </w:r>
      <w:r w:rsidR="00441A62" w:rsidRPr="008A7ECA">
        <w:rPr>
          <w:rFonts w:ascii="Arial" w:hAnsi="Arial" w:cs="Arial"/>
          <w:color w:val="FF0000"/>
          <w:shd w:val="clear" w:color="auto" w:fill="FFFFFF"/>
        </w:rPr>
        <w:t>эмоций</w:t>
      </w:r>
      <w:r w:rsidR="00441A62" w:rsidRPr="008A7ECA">
        <w:rPr>
          <w:rFonts w:ascii="Bodoni MT Black" w:hAnsi="Bodoni MT Black" w:cs="Arial"/>
          <w:color w:val="FF0000"/>
          <w:shd w:val="clear" w:color="auto" w:fill="FFFFFF"/>
        </w:rPr>
        <w:t>.</w:t>
      </w:r>
    </w:p>
    <w:p w:rsidR="008A7ECA" w:rsidRPr="008A7ECA" w:rsidRDefault="008A7ECA" w:rsidP="00441A62">
      <w:pPr>
        <w:pStyle w:val="af7"/>
        <w:jc w:val="both"/>
        <w:rPr>
          <w:rFonts w:asciiTheme="minorHAnsi" w:hAnsiTheme="minorHAnsi" w:cs="Arial"/>
          <w:color w:val="FF0000"/>
        </w:rPr>
      </w:pPr>
      <w:r>
        <w:rPr>
          <w:rFonts w:asciiTheme="minorHAnsi" w:hAnsiTheme="minorHAnsi" w:cs="Arial"/>
          <w:noProof/>
          <w:color w:val="FF0000"/>
        </w:rPr>
        <w:drawing>
          <wp:anchor distT="0" distB="0" distL="114300" distR="114300" simplePos="0" relativeHeight="251665408" behindDoc="0" locked="0" layoutInCell="1" allowOverlap="1">
            <wp:simplePos x="0" y="0"/>
            <wp:positionH relativeFrom="column">
              <wp:posOffset>-33655</wp:posOffset>
            </wp:positionH>
            <wp:positionV relativeFrom="paragraph">
              <wp:posOffset>54610</wp:posOffset>
            </wp:positionV>
            <wp:extent cx="2752725" cy="1438275"/>
            <wp:effectExtent l="19050" t="0" r="9525" b="0"/>
            <wp:wrapSquare wrapText="bothSides"/>
            <wp:docPr id="2" name="Рисунок 16" descr="http://xn--80aaaab0dbeeqke9al8b2c2g.xn--p1ai/new3/16-10-2019/d_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ab0dbeeqke9al8b2c2g.xn--p1ai/new3/16-10-2019/d_sad.jpg"/>
                    <pic:cNvPicPr>
                      <a:picLocks noChangeAspect="1" noChangeArrowheads="1"/>
                    </pic:cNvPicPr>
                  </pic:nvPicPr>
                  <pic:blipFill>
                    <a:blip r:embed="rId9" cstate="print">
                      <a:lum bright="30000"/>
                    </a:blip>
                    <a:srcRect/>
                    <a:stretch>
                      <a:fillRect/>
                    </a:stretch>
                  </pic:blipFill>
                  <pic:spPr bwMode="auto">
                    <a:xfrm>
                      <a:off x="0" y="0"/>
                      <a:ext cx="2752725" cy="1438275"/>
                    </a:xfrm>
                    <a:prstGeom prst="rect">
                      <a:avLst/>
                    </a:prstGeom>
                    <a:noFill/>
                    <a:ln w="9525">
                      <a:noFill/>
                      <a:miter lim="800000"/>
                      <a:headEnd/>
                      <a:tailEnd/>
                    </a:ln>
                  </pic:spPr>
                </pic:pic>
              </a:graphicData>
            </a:graphic>
          </wp:anchor>
        </w:drawing>
      </w:r>
    </w:p>
    <w:p w:rsidR="008A7ECA" w:rsidRPr="007005D5" w:rsidRDefault="008A7ECA" w:rsidP="008A7ECA">
      <w:pPr>
        <w:jc w:val="center"/>
        <w:rPr>
          <w:rFonts w:ascii="Comic Sans MS" w:hAnsi="Comic Sans MS"/>
          <w:color w:val="7030A0"/>
        </w:rPr>
      </w:pPr>
      <w:r>
        <w:rPr>
          <w:rFonts w:ascii="Comic Sans MS" w:hAnsi="Comic Sans MS"/>
          <w:color w:val="0000CD"/>
        </w:rPr>
        <w:tab/>
      </w:r>
      <w:r w:rsidRPr="008A7ECA">
        <w:rPr>
          <w:rFonts w:ascii="Comic Sans MS" w:hAnsi="Comic Sans MS"/>
          <w:color w:val="7030A0"/>
        </w:rPr>
        <w:t>16 октября в школе появ</w:t>
      </w:r>
      <w:r w:rsidR="007005D5">
        <w:rPr>
          <w:rFonts w:ascii="Comic Sans MS" w:hAnsi="Comic Sans MS"/>
          <w:color w:val="7030A0"/>
        </w:rPr>
        <w:t>илось структурное подразделение -</w:t>
      </w:r>
      <w:r w:rsidRPr="008A7ECA">
        <w:rPr>
          <w:rFonts w:ascii="Comic Sans MS" w:hAnsi="Comic Sans MS"/>
          <w:color w:val="7030A0"/>
        </w:rPr>
        <w:t xml:space="preserve"> это Балахтонский детский сад. В ближайшее время на сайте школы будет открыта страница структурного подразделения.</w:t>
      </w:r>
    </w:p>
    <w:p w:rsidR="008A7ECA" w:rsidRPr="00081C9A" w:rsidRDefault="008A7ECA" w:rsidP="008A7ECA">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8A7ECA" w:rsidRDefault="008A7ECA" w:rsidP="008A7ECA">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3E7B06">
        <w:rPr>
          <w:rFonts w:ascii="Century Gothic" w:hAnsi="Century Gothic"/>
          <w:b/>
          <w:sz w:val="28"/>
          <w:szCs w:val="28"/>
        </w:rPr>
        <w:t>5</w:t>
      </w:r>
      <w:r>
        <w:rPr>
          <w:rFonts w:ascii="Century Gothic" w:hAnsi="Century Gothic"/>
          <w:b/>
          <w:sz w:val="28"/>
          <w:szCs w:val="28"/>
        </w:rPr>
        <w:t xml:space="preserve">  № 13/174 «Балахтонские вести»  31 октября  2019 года</w:t>
      </w:r>
    </w:p>
    <w:p w:rsidR="00441A62" w:rsidRDefault="008A7ECA" w:rsidP="008A7ECA">
      <w:pPr>
        <w:tabs>
          <w:tab w:val="left" w:pos="3255"/>
        </w:tabs>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8A7ECA" w:rsidRPr="008A7ECA" w:rsidRDefault="008A7ECA" w:rsidP="008A7ECA">
      <w:pPr>
        <w:tabs>
          <w:tab w:val="left" w:pos="3255"/>
        </w:tabs>
        <w:jc w:val="center"/>
        <w:rPr>
          <w:rFonts w:ascii="Century Gothic" w:hAnsi="Century Gothic"/>
          <w:b/>
          <w:sz w:val="28"/>
          <w:szCs w:val="28"/>
        </w:rPr>
      </w:pPr>
    </w:p>
    <w:p w:rsidR="00BD2F09" w:rsidRPr="00BD2F09" w:rsidRDefault="008A7ECA" w:rsidP="008A7ECA">
      <w:pPr>
        <w:rPr>
          <w:rFonts w:ascii="Comic Sans MS" w:hAnsi="Comic Sans MS"/>
          <w:color w:val="215868" w:themeColor="accent5" w:themeShade="80"/>
        </w:rPr>
      </w:pPr>
      <w:r>
        <w:rPr>
          <w:rFonts w:ascii="Comic Sans MS" w:hAnsi="Comic Sans MS"/>
          <w:color w:val="0000CD"/>
          <w:shd w:val="clear" w:color="auto" w:fill="FFFFFF"/>
        </w:rPr>
        <w:tab/>
      </w:r>
      <w:r w:rsidR="00441A62" w:rsidRPr="00BD2F09">
        <w:rPr>
          <w:rFonts w:ascii="Comic Sans MS" w:hAnsi="Comic Sans MS"/>
          <w:color w:val="215868" w:themeColor="accent5" w:themeShade="80"/>
          <w:shd w:val="clear" w:color="auto" w:fill="FFFFFF"/>
        </w:rPr>
        <w:t>В Козульском районе 22 и 23 октября про</w:t>
      </w:r>
      <w:r w:rsidRPr="00BD2F09">
        <w:rPr>
          <w:rFonts w:ascii="Comic Sans MS" w:hAnsi="Comic Sans MS"/>
          <w:color w:val="215868" w:themeColor="accent5" w:themeShade="80"/>
          <w:shd w:val="clear" w:color="auto" w:fill="FFFFFF"/>
        </w:rPr>
        <w:t>ходили</w:t>
      </w:r>
      <w:r w:rsidR="00441A62" w:rsidRPr="00BD2F09">
        <w:rPr>
          <w:rFonts w:ascii="Comic Sans MS" w:hAnsi="Comic Sans MS"/>
          <w:color w:val="215868" w:themeColor="accent5" w:themeShade="80"/>
          <w:shd w:val="clear" w:color="auto" w:fill="FFFFFF"/>
        </w:rPr>
        <w:t xml:space="preserve"> военно-спортивные игры для учащихся образовательных </w:t>
      </w:r>
      <w:r w:rsidR="00BD2F09" w:rsidRPr="00BD2F09">
        <w:rPr>
          <w:rFonts w:ascii="Comic Sans MS" w:hAnsi="Comic Sans MS"/>
          <w:color w:val="215868" w:themeColor="accent5" w:themeShade="80"/>
          <w:shd w:val="clear" w:color="auto" w:fill="FFFFFF"/>
        </w:rPr>
        <w:t>учрежден</w:t>
      </w:r>
      <w:r w:rsidR="00441A62" w:rsidRPr="00BD2F09">
        <w:rPr>
          <w:rFonts w:ascii="Comic Sans MS" w:hAnsi="Comic Sans MS"/>
          <w:color w:val="215868" w:themeColor="accent5" w:themeShade="80"/>
          <w:shd w:val="clear" w:color="auto" w:fill="FFFFFF"/>
        </w:rPr>
        <w:t>ий «ЗАРНИЦА» (возраст 11-13 лет)  и «ЗАРНИЧКА» (возраст 8-10 лет) с целью формирования у подрастающего поколения патриотического сознания, активной гражданской позиции и популяризации здорового образа жизни.</w:t>
      </w:r>
      <w:r w:rsidR="00BD2F09" w:rsidRPr="00BD2F09">
        <w:rPr>
          <w:rFonts w:ascii="Comic Sans MS" w:hAnsi="Comic Sans MS"/>
          <w:color w:val="215868" w:themeColor="accent5" w:themeShade="80"/>
        </w:rPr>
        <w:t xml:space="preserve"> </w:t>
      </w:r>
    </w:p>
    <w:p w:rsidR="00BD2F09" w:rsidRPr="00BD2F09" w:rsidRDefault="00441A62" w:rsidP="00305B1D">
      <w:pPr>
        <w:jc w:val="center"/>
        <w:rPr>
          <w:rFonts w:ascii="Comic Sans MS" w:hAnsi="Comic Sans MS"/>
          <w:color w:val="215868" w:themeColor="accent5" w:themeShade="80"/>
          <w:shd w:val="clear" w:color="auto" w:fill="FFFFFF"/>
        </w:rPr>
      </w:pPr>
      <w:proofErr w:type="spellStart"/>
      <w:r w:rsidRPr="00BD2F09">
        <w:rPr>
          <w:rFonts w:ascii="Comic Sans MS" w:hAnsi="Comic Sans MS"/>
          <w:color w:val="215868" w:themeColor="accent5" w:themeShade="80"/>
          <w:shd w:val="clear" w:color="auto" w:fill="FFFFFF"/>
        </w:rPr>
        <w:t>Балахтонскую</w:t>
      </w:r>
      <w:proofErr w:type="spellEnd"/>
      <w:r w:rsidRPr="00BD2F09">
        <w:rPr>
          <w:rFonts w:ascii="Comic Sans MS" w:hAnsi="Comic Sans MS"/>
          <w:color w:val="215868" w:themeColor="accent5" w:themeShade="80"/>
          <w:shd w:val="clear" w:color="auto" w:fill="FFFFFF"/>
        </w:rPr>
        <w:t xml:space="preserve"> школу представляли две команды:</w:t>
      </w:r>
    </w:p>
    <w:p w:rsidR="00BD2F09" w:rsidRPr="00BD2F09" w:rsidRDefault="00BD2F09" w:rsidP="008A7ECA">
      <w:pPr>
        <w:rPr>
          <w:rFonts w:ascii="Comic Sans MS" w:hAnsi="Comic Sans MS"/>
          <w:color w:val="215868" w:themeColor="accent5" w:themeShade="80"/>
          <w:shd w:val="clear" w:color="auto" w:fill="FFFFFF"/>
        </w:rPr>
      </w:pPr>
      <w:r w:rsidRPr="00BD2F09">
        <w:rPr>
          <w:rFonts w:ascii="Comic Sans MS" w:hAnsi="Comic Sans MS"/>
          <w:color w:val="215868" w:themeColor="accent5" w:themeShade="80"/>
          <w:shd w:val="clear" w:color="auto" w:fill="FFFFFF"/>
        </w:rPr>
        <w:tab/>
      </w:r>
      <w:r w:rsidR="00441A62" w:rsidRPr="00BD2F09">
        <w:rPr>
          <w:rFonts w:ascii="Comic Sans MS" w:hAnsi="Comic Sans MS"/>
          <w:color w:val="215868" w:themeColor="accent5" w:themeShade="80"/>
          <w:shd w:val="clear" w:color="auto" w:fill="FFFFFF"/>
        </w:rPr>
        <w:t>«</w:t>
      </w:r>
      <w:r w:rsidRPr="00BD2F09">
        <w:rPr>
          <w:rFonts w:ascii="Comic Sans MS" w:hAnsi="Comic Sans MS"/>
          <w:color w:val="215868" w:themeColor="accent5" w:themeShade="80"/>
          <w:shd w:val="clear" w:color="auto" w:fill="FFFFFF"/>
        </w:rPr>
        <w:t>ЗАРНИЦА</w:t>
      </w:r>
      <w:r w:rsidR="00441A62" w:rsidRPr="00BD2F09">
        <w:rPr>
          <w:rFonts w:ascii="Comic Sans MS" w:hAnsi="Comic Sans MS"/>
          <w:color w:val="215868" w:themeColor="accent5" w:themeShade="80"/>
          <w:shd w:val="clear" w:color="auto" w:fill="FFFFFF"/>
        </w:rPr>
        <w:t xml:space="preserve">»: </w:t>
      </w:r>
      <w:r w:rsidRPr="00BD2F09">
        <w:rPr>
          <w:rFonts w:ascii="Comic Sans MS" w:hAnsi="Comic Sans MS"/>
          <w:color w:val="215868" w:themeColor="accent5" w:themeShade="80"/>
          <w:shd w:val="clear" w:color="auto" w:fill="FFFFFF"/>
        </w:rPr>
        <w:t xml:space="preserve">Андрей </w:t>
      </w:r>
      <w:proofErr w:type="spellStart"/>
      <w:r w:rsidR="00441A62" w:rsidRPr="00BD2F09">
        <w:rPr>
          <w:rFonts w:ascii="Comic Sans MS" w:hAnsi="Comic Sans MS"/>
          <w:color w:val="215868" w:themeColor="accent5" w:themeShade="80"/>
          <w:shd w:val="clear" w:color="auto" w:fill="FFFFFF"/>
        </w:rPr>
        <w:t>Болотский</w:t>
      </w:r>
      <w:proofErr w:type="spellEnd"/>
      <w:r w:rsidR="00441A62" w:rsidRPr="00BD2F09">
        <w:rPr>
          <w:rFonts w:ascii="Comic Sans MS" w:hAnsi="Comic Sans MS"/>
          <w:color w:val="215868" w:themeColor="accent5" w:themeShade="80"/>
          <w:shd w:val="clear" w:color="auto" w:fill="FFFFFF"/>
        </w:rPr>
        <w:t xml:space="preserve">, </w:t>
      </w:r>
      <w:r w:rsidRPr="00BD2F09">
        <w:rPr>
          <w:rFonts w:ascii="Comic Sans MS" w:hAnsi="Comic Sans MS"/>
          <w:color w:val="215868" w:themeColor="accent5" w:themeShade="80"/>
          <w:shd w:val="clear" w:color="auto" w:fill="FFFFFF"/>
        </w:rPr>
        <w:t xml:space="preserve">Андрей </w:t>
      </w:r>
      <w:r w:rsidR="00441A62" w:rsidRPr="00BD2F09">
        <w:rPr>
          <w:rFonts w:ascii="Comic Sans MS" w:hAnsi="Comic Sans MS"/>
          <w:color w:val="215868" w:themeColor="accent5" w:themeShade="80"/>
          <w:shd w:val="clear" w:color="auto" w:fill="FFFFFF"/>
        </w:rPr>
        <w:t xml:space="preserve">Горбатенко, </w:t>
      </w:r>
      <w:r w:rsidRPr="00BD2F09">
        <w:rPr>
          <w:rFonts w:ascii="Comic Sans MS" w:hAnsi="Comic Sans MS"/>
          <w:color w:val="215868" w:themeColor="accent5" w:themeShade="80"/>
          <w:shd w:val="clear" w:color="auto" w:fill="FFFFFF"/>
        </w:rPr>
        <w:t>Никита Ловцевич</w:t>
      </w:r>
      <w:r w:rsidR="00441A62" w:rsidRPr="00BD2F09">
        <w:rPr>
          <w:rFonts w:ascii="Comic Sans MS" w:hAnsi="Comic Sans MS"/>
          <w:color w:val="215868" w:themeColor="accent5" w:themeShade="80"/>
          <w:shd w:val="clear" w:color="auto" w:fill="FFFFFF"/>
        </w:rPr>
        <w:t xml:space="preserve">, </w:t>
      </w:r>
      <w:r w:rsidRPr="00BD2F09">
        <w:rPr>
          <w:rFonts w:ascii="Comic Sans MS" w:hAnsi="Comic Sans MS"/>
          <w:color w:val="215868" w:themeColor="accent5" w:themeShade="80"/>
          <w:shd w:val="clear" w:color="auto" w:fill="FFFFFF"/>
        </w:rPr>
        <w:t xml:space="preserve">Дмитрий </w:t>
      </w:r>
      <w:r w:rsidR="00441A62" w:rsidRPr="00BD2F09">
        <w:rPr>
          <w:rFonts w:ascii="Comic Sans MS" w:hAnsi="Comic Sans MS"/>
          <w:color w:val="215868" w:themeColor="accent5" w:themeShade="80"/>
          <w:shd w:val="clear" w:color="auto" w:fill="FFFFFF"/>
        </w:rPr>
        <w:t xml:space="preserve">Макаров, </w:t>
      </w:r>
      <w:r w:rsidRPr="00BD2F09">
        <w:rPr>
          <w:rFonts w:ascii="Comic Sans MS" w:hAnsi="Comic Sans MS"/>
          <w:color w:val="215868" w:themeColor="accent5" w:themeShade="80"/>
          <w:shd w:val="clear" w:color="auto" w:fill="FFFFFF"/>
        </w:rPr>
        <w:t>Александр Морозов</w:t>
      </w:r>
      <w:r w:rsidR="00441A62" w:rsidRPr="00BD2F09">
        <w:rPr>
          <w:rFonts w:ascii="Comic Sans MS" w:hAnsi="Comic Sans MS"/>
          <w:color w:val="215868" w:themeColor="accent5" w:themeShade="80"/>
          <w:shd w:val="clear" w:color="auto" w:fill="FFFFFF"/>
        </w:rPr>
        <w:t xml:space="preserve">, </w:t>
      </w:r>
      <w:r w:rsidRPr="00BD2F09">
        <w:rPr>
          <w:rFonts w:ascii="Comic Sans MS" w:hAnsi="Comic Sans MS"/>
          <w:color w:val="215868" w:themeColor="accent5" w:themeShade="80"/>
          <w:shd w:val="clear" w:color="auto" w:fill="FFFFFF"/>
        </w:rPr>
        <w:t xml:space="preserve">София </w:t>
      </w:r>
      <w:r w:rsidR="00441A62" w:rsidRPr="00BD2F09">
        <w:rPr>
          <w:rFonts w:ascii="Comic Sans MS" w:hAnsi="Comic Sans MS"/>
          <w:color w:val="215868" w:themeColor="accent5" w:themeShade="80"/>
          <w:shd w:val="clear" w:color="auto" w:fill="FFFFFF"/>
        </w:rPr>
        <w:t>Тихомирова,</w:t>
      </w:r>
      <w:r w:rsidRPr="00BD2F09">
        <w:rPr>
          <w:rFonts w:ascii="Comic Sans MS" w:hAnsi="Comic Sans MS"/>
          <w:color w:val="215868" w:themeColor="accent5" w:themeShade="80"/>
          <w:shd w:val="clear" w:color="auto" w:fill="FFFFFF"/>
        </w:rPr>
        <w:t xml:space="preserve"> Светлана</w:t>
      </w:r>
      <w:r w:rsidR="00441A62" w:rsidRPr="00BD2F09">
        <w:rPr>
          <w:rFonts w:ascii="Comic Sans MS" w:hAnsi="Comic Sans MS"/>
          <w:color w:val="215868" w:themeColor="accent5" w:themeShade="80"/>
          <w:shd w:val="clear" w:color="auto" w:fill="FFFFFF"/>
        </w:rPr>
        <w:t xml:space="preserve"> </w:t>
      </w:r>
      <w:proofErr w:type="spellStart"/>
      <w:r w:rsidR="00441A62" w:rsidRPr="00BD2F09">
        <w:rPr>
          <w:rFonts w:ascii="Comic Sans MS" w:hAnsi="Comic Sans MS"/>
          <w:color w:val="215868" w:themeColor="accent5" w:themeShade="80"/>
          <w:shd w:val="clear" w:color="auto" w:fill="FFFFFF"/>
        </w:rPr>
        <w:t>Шкирмановская</w:t>
      </w:r>
      <w:proofErr w:type="spellEnd"/>
      <w:r w:rsidR="00441A62" w:rsidRPr="00BD2F09">
        <w:rPr>
          <w:rFonts w:ascii="Comic Sans MS" w:hAnsi="Comic Sans MS"/>
          <w:color w:val="215868" w:themeColor="accent5" w:themeShade="80"/>
          <w:shd w:val="clear" w:color="auto" w:fill="FFFFFF"/>
        </w:rPr>
        <w:t xml:space="preserve">; </w:t>
      </w:r>
    </w:p>
    <w:p w:rsidR="00441A62" w:rsidRPr="00BD2F09" w:rsidRDefault="00BD2F09" w:rsidP="008A7ECA">
      <w:pPr>
        <w:rPr>
          <w:rFonts w:ascii="Comic Sans MS" w:hAnsi="Comic Sans MS"/>
          <w:color w:val="215868" w:themeColor="accent5" w:themeShade="80"/>
          <w:shd w:val="clear" w:color="auto" w:fill="FFFFFF"/>
        </w:rPr>
      </w:pPr>
      <w:r w:rsidRPr="00BD2F09">
        <w:rPr>
          <w:rFonts w:ascii="Comic Sans MS" w:hAnsi="Comic Sans MS"/>
          <w:noProof/>
          <w:color w:val="215868" w:themeColor="accent5" w:themeShade="80"/>
        </w:rPr>
        <w:drawing>
          <wp:anchor distT="0" distB="0" distL="114300" distR="114300" simplePos="0" relativeHeight="251666432" behindDoc="0" locked="0" layoutInCell="1" allowOverlap="1">
            <wp:simplePos x="0" y="0"/>
            <wp:positionH relativeFrom="column">
              <wp:posOffset>3328670</wp:posOffset>
            </wp:positionH>
            <wp:positionV relativeFrom="paragraph">
              <wp:posOffset>472440</wp:posOffset>
            </wp:positionV>
            <wp:extent cx="2990850" cy="1724025"/>
            <wp:effectExtent l="19050" t="0" r="0" b="0"/>
            <wp:wrapSquare wrapText="bothSides"/>
            <wp:docPr id="13" name="Рисунок 13" descr="http://xn--80aaaab0dbeeqke9al8b2c2g.xn--p1ai/new3/24-10-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ab0dbeeqke9al8b2c2g.xn--p1ai/new3/24-10-2019/1.jpg"/>
                    <pic:cNvPicPr>
                      <a:picLocks noChangeAspect="1" noChangeArrowheads="1"/>
                    </pic:cNvPicPr>
                  </pic:nvPicPr>
                  <pic:blipFill>
                    <a:blip r:embed="rId10" cstate="print">
                      <a:lum bright="30000"/>
                    </a:blip>
                    <a:srcRect t="20264"/>
                    <a:stretch>
                      <a:fillRect/>
                    </a:stretch>
                  </pic:blipFill>
                  <pic:spPr bwMode="auto">
                    <a:xfrm>
                      <a:off x="0" y="0"/>
                      <a:ext cx="2990850" cy="1724025"/>
                    </a:xfrm>
                    <a:prstGeom prst="rect">
                      <a:avLst/>
                    </a:prstGeom>
                    <a:noFill/>
                    <a:ln w="9525">
                      <a:noFill/>
                      <a:miter lim="800000"/>
                      <a:headEnd/>
                      <a:tailEnd/>
                    </a:ln>
                  </pic:spPr>
                </pic:pic>
              </a:graphicData>
            </a:graphic>
          </wp:anchor>
        </w:drawing>
      </w:r>
      <w:r w:rsidRPr="00BD2F09">
        <w:rPr>
          <w:rFonts w:ascii="Comic Sans MS" w:hAnsi="Comic Sans MS"/>
          <w:color w:val="215868" w:themeColor="accent5" w:themeShade="80"/>
          <w:shd w:val="clear" w:color="auto" w:fill="FFFFFF"/>
        </w:rPr>
        <w:tab/>
      </w:r>
      <w:r w:rsidR="00441A62" w:rsidRPr="00BD2F09">
        <w:rPr>
          <w:rFonts w:ascii="Comic Sans MS" w:hAnsi="Comic Sans MS"/>
          <w:color w:val="215868" w:themeColor="accent5" w:themeShade="80"/>
          <w:shd w:val="clear" w:color="auto" w:fill="FFFFFF"/>
        </w:rPr>
        <w:t>«</w:t>
      </w:r>
      <w:r w:rsidRPr="00BD2F09">
        <w:rPr>
          <w:rFonts w:ascii="Comic Sans MS" w:hAnsi="Comic Sans MS"/>
          <w:color w:val="215868" w:themeColor="accent5" w:themeShade="80"/>
          <w:shd w:val="clear" w:color="auto" w:fill="FFFFFF"/>
        </w:rPr>
        <w:t>ЗАРНИЧКА</w:t>
      </w:r>
      <w:r w:rsidR="00441A62" w:rsidRPr="00BD2F09">
        <w:rPr>
          <w:rFonts w:ascii="Comic Sans MS" w:hAnsi="Comic Sans MS"/>
          <w:color w:val="215868" w:themeColor="accent5" w:themeShade="80"/>
          <w:shd w:val="clear" w:color="auto" w:fill="FFFFFF"/>
        </w:rPr>
        <w:t xml:space="preserve">»: </w:t>
      </w:r>
      <w:r w:rsidRPr="00BD2F09">
        <w:rPr>
          <w:rFonts w:ascii="Comic Sans MS" w:hAnsi="Comic Sans MS"/>
          <w:color w:val="215868" w:themeColor="accent5" w:themeShade="80"/>
          <w:shd w:val="clear" w:color="auto" w:fill="FFFFFF"/>
        </w:rPr>
        <w:t xml:space="preserve">Матвей </w:t>
      </w:r>
      <w:r w:rsidR="00441A62" w:rsidRPr="00BD2F09">
        <w:rPr>
          <w:rFonts w:ascii="Comic Sans MS" w:hAnsi="Comic Sans MS"/>
          <w:color w:val="215868" w:themeColor="accent5" w:themeShade="80"/>
          <w:shd w:val="clear" w:color="auto" w:fill="FFFFFF"/>
        </w:rPr>
        <w:t xml:space="preserve">Хмара, </w:t>
      </w:r>
      <w:r w:rsidRPr="00BD2F09">
        <w:rPr>
          <w:rFonts w:ascii="Comic Sans MS" w:hAnsi="Comic Sans MS"/>
          <w:color w:val="215868" w:themeColor="accent5" w:themeShade="80"/>
          <w:shd w:val="clear" w:color="auto" w:fill="FFFFFF"/>
        </w:rPr>
        <w:t xml:space="preserve">Саша </w:t>
      </w:r>
      <w:proofErr w:type="spellStart"/>
      <w:r w:rsidR="00441A62" w:rsidRPr="00BD2F09">
        <w:rPr>
          <w:rFonts w:ascii="Comic Sans MS" w:hAnsi="Comic Sans MS"/>
          <w:color w:val="215868" w:themeColor="accent5" w:themeShade="80"/>
          <w:shd w:val="clear" w:color="auto" w:fill="FFFFFF"/>
        </w:rPr>
        <w:t>Усков</w:t>
      </w:r>
      <w:proofErr w:type="spellEnd"/>
      <w:r w:rsidR="00441A62" w:rsidRPr="00BD2F09">
        <w:rPr>
          <w:rFonts w:ascii="Comic Sans MS" w:hAnsi="Comic Sans MS"/>
          <w:color w:val="215868" w:themeColor="accent5" w:themeShade="80"/>
          <w:shd w:val="clear" w:color="auto" w:fill="FFFFFF"/>
        </w:rPr>
        <w:t xml:space="preserve">, </w:t>
      </w:r>
      <w:r w:rsidRPr="00BD2F09">
        <w:rPr>
          <w:rFonts w:ascii="Comic Sans MS" w:hAnsi="Comic Sans MS"/>
          <w:color w:val="215868" w:themeColor="accent5" w:themeShade="80"/>
          <w:shd w:val="clear" w:color="auto" w:fill="FFFFFF"/>
        </w:rPr>
        <w:t xml:space="preserve">Денис </w:t>
      </w:r>
      <w:r w:rsidR="00441A62" w:rsidRPr="00BD2F09">
        <w:rPr>
          <w:rFonts w:ascii="Comic Sans MS" w:hAnsi="Comic Sans MS"/>
          <w:color w:val="215868" w:themeColor="accent5" w:themeShade="80"/>
          <w:shd w:val="clear" w:color="auto" w:fill="FFFFFF"/>
        </w:rPr>
        <w:t xml:space="preserve">Морозов, </w:t>
      </w:r>
      <w:r w:rsidRPr="00BD2F09">
        <w:rPr>
          <w:rFonts w:ascii="Comic Sans MS" w:hAnsi="Comic Sans MS"/>
          <w:color w:val="215868" w:themeColor="accent5" w:themeShade="80"/>
          <w:shd w:val="clear" w:color="auto" w:fill="FFFFFF"/>
        </w:rPr>
        <w:t>Максим Морозов</w:t>
      </w:r>
      <w:r w:rsidR="00441A62" w:rsidRPr="00BD2F09">
        <w:rPr>
          <w:rFonts w:ascii="Comic Sans MS" w:hAnsi="Comic Sans MS"/>
          <w:color w:val="215868" w:themeColor="accent5" w:themeShade="80"/>
          <w:shd w:val="clear" w:color="auto" w:fill="FFFFFF"/>
        </w:rPr>
        <w:t xml:space="preserve">, </w:t>
      </w:r>
      <w:r w:rsidRPr="00BD2F09">
        <w:rPr>
          <w:rFonts w:ascii="Comic Sans MS" w:hAnsi="Comic Sans MS"/>
          <w:color w:val="215868" w:themeColor="accent5" w:themeShade="80"/>
          <w:shd w:val="clear" w:color="auto" w:fill="FFFFFF"/>
        </w:rPr>
        <w:t xml:space="preserve">Денис </w:t>
      </w:r>
      <w:r w:rsidR="00441A62" w:rsidRPr="00BD2F09">
        <w:rPr>
          <w:rFonts w:ascii="Comic Sans MS" w:hAnsi="Comic Sans MS"/>
          <w:color w:val="215868" w:themeColor="accent5" w:themeShade="80"/>
          <w:shd w:val="clear" w:color="auto" w:fill="FFFFFF"/>
        </w:rPr>
        <w:t xml:space="preserve">Азовцев, </w:t>
      </w:r>
      <w:r w:rsidRPr="00BD2F09">
        <w:rPr>
          <w:rFonts w:ascii="Comic Sans MS" w:hAnsi="Comic Sans MS"/>
          <w:color w:val="215868" w:themeColor="accent5" w:themeShade="80"/>
          <w:shd w:val="clear" w:color="auto" w:fill="FFFFFF"/>
        </w:rPr>
        <w:t xml:space="preserve">Виталий </w:t>
      </w:r>
      <w:r w:rsidR="00441A62" w:rsidRPr="00BD2F09">
        <w:rPr>
          <w:rFonts w:ascii="Comic Sans MS" w:hAnsi="Comic Sans MS"/>
          <w:color w:val="215868" w:themeColor="accent5" w:themeShade="80"/>
          <w:shd w:val="clear" w:color="auto" w:fill="FFFFFF"/>
        </w:rPr>
        <w:t xml:space="preserve">Парфёнов, </w:t>
      </w:r>
      <w:r w:rsidRPr="00BD2F09">
        <w:rPr>
          <w:rFonts w:ascii="Comic Sans MS" w:hAnsi="Comic Sans MS"/>
          <w:color w:val="215868" w:themeColor="accent5" w:themeShade="80"/>
          <w:shd w:val="clear" w:color="auto" w:fill="FFFFFF"/>
        </w:rPr>
        <w:t xml:space="preserve">Аня </w:t>
      </w:r>
      <w:r w:rsidR="00441A62" w:rsidRPr="00BD2F09">
        <w:rPr>
          <w:rFonts w:ascii="Comic Sans MS" w:hAnsi="Comic Sans MS"/>
          <w:color w:val="215868" w:themeColor="accent5" w:themeShade="80"/>
          <w:shd w:val="clear" w:color="auto" w:fill="FFFFFF"/>
        </w:rPr>
        <w:t xml:space="preserve">Кионова, </w:t>
      </w:r>
      <w:r w:rsidRPr="00BD2F09">
        <w:rPr>
          <w:rFonts w:ascii="Comic Sans MS" w:hAnsi="Comic Sans MS"/>
          <w:color w:val="215868" w:themeColor="accent5" w:themeShade="80"/>
          <w:shd w:val="clear" w:color="auto" w:fill="FFFFFF"/>
        </w:rPr>
        <w:t xml:space="preserve">Полина </w:t>
      </w:r>
      <w:proofErr w:type="spellStart"/>
      <w:r w:rsidR="00441A62" w:rsidRPr="00BD2F09">
        <w:rPr>
          <w:rFonts w:ascii="Comic Sans MS" w:hAnsi="Comic Sans MS"/>
          <w:color w:val="215868" w:themeColor="accent5" w:themeShade="80"/>
          <w:shd w:val="clear" w:color="auto" w:fill="FFFFFF"/>
        </w:rPr>
        <w:t>Крутова</w:t>
      </w:r>
      <w:proofErr w:type="spellEnd"/>
      <w:r w:rsidR="00441A62" w:rsidRPr="00BD2F09">
        <w:rPr>
          <w:rFonts w:ascii="Comic Sans MS" w:hAnsi="Comic Sans MS"/>
          <w:color w:val="215868" w:themeColor="accent5" w:themeShade="80"/>
          <w:shd w:val="clear" w:color="auto" w:fill="FFFFFF"/>
        </w:rPr>
        <w:t xml:space="preserve">, </w:t>
      </w:r>
      <w:r w:rsidRPr="00BD2F09">
        <w:rPr>
          <w:rFonts w:ascii="Comic Sans MS" w:hAnsi="Comic Sans MS"/>
          <w:color w:val="215868" w:themeColor="accent5" w:themeShade="80"/>
          <w:shd w:val="clear" w:color="auto" w:fill="FFFFFF"/>
        </w:rPr>
        <w:t xml:space="preserve">Володя </w:t>
      </w:r>
      <w:r w:rsidR="00441A62" w:rsidRPr="00BD2F09">
        <w:rPr>
          <w:rFonts w:ascii="Comic Sans MS" w:hAnsi="Comic Sans MS"/>
          <w:color w:val="215868" w:themeColor="accent5" w:themeShade="80"/>
          <w:shd w:val="clear" w:color="auto" w:fill="FFFFFF"/>
        </w:rPr>
        <w:t>Кузьмин.</w:t>
      </w:r>
      <w:r w:rsidR="00441A62" w:rsidRPr="00BD2F09">
        <w:rPr>
          <w:rFonts w:ascii="Comic Sans MS" w:hAnsi="Comic Sans MS"/>
          <w:color w:val="215868" w:themeColor="accent5" w:themeShade="80"/>
        </w:rPr>
        <w:br/>
      </w:r>
      <w:r w:rsidRPr="00BD2F09">
        <w:rPr>
          <w:rFonts w:ascii="Comic Sans MS" w:hAnsi="Comic Sans MS"/>
          <w:color w:val="215868" w:themeColor="accent5" w:themeShade="80"/>
          <w:shd w:val="clear" w:color="auto" w:fill="FFFFFF"/>
        </w:rPr>
        <w:tab/>
      </w:r>
      <w:r w:rsidR="00441A62" w:rsidRPr="00BD2F09">
        <w:rPr>
          <w:rFonts w:ascii="Comic Sans MS" w:hAnsi="Comic Sans MS"/>
          <w:color w:val="215868" w:themeColor="accent5" w:themeShade="80"/>
          <w:shd w:val="clear" w:color="auto" w:fill="FFFFFF"/>
        </w:rPr>
        <w:t xml:space="preserve">Участники соревнований отлично справились со всеми конкурсными испытаниями: «Страницы истории Отечества», «Готов к труду и обороне», «Красив в строю, силен в бою», «Первая помощь», «Огневой рубеж», «Артиллеристы» (метание мяча). Обе команды заняли 3 место, награждены медалями и </w:t>
      </w:r>
      <w:r w:rsidRPr="00BD2F09">
        <w:rPr>
          <w:rFonts w:ascii="Comic Sans MS" w:hAnsi="Comic Sans MS"/>
          <w:color w:val="215868" w:themeColor="accent5" w:themeShade="80"/>
          <w:shd w:val="clear" w:color="auto" w:fill="FFFFFF"/>
        </w:rPr>
        <w:t>Г</w:t>
      </w:r>
      <w:r w:rsidR="00441A62" w:rsidRPr="00BD2F09">
        <w:rPr>
          <w:rFonts w:ascii="Comic Sans MS" w:hAnsi="Comic Sans MS"/>
          <w:color w:val="215868" w:themeColor="accent5" w:themeShade="80"/>
          <w:shd w:val="clear" w:color="auto" w:fill="FFFFFF"/>
        </w:rPr>
        <w:t>рамотами.</w:t>
      </w:r>
    </w:p>
    <w:p w:rsidR="009F0D62" w:rsidRDefault="009F0D62" w:rsidP="00365236">
      <w:pPr>
        <w:jc w:val="center"/>
        <w:rPr>
          <w:rFonts w:ascii="Century Gothic" w:hAnsi="Century Gothic"/>
          <w:b/>
          <w:sz w:val="32"/>
          <w:szCs w:val="32"/>
        </w:rPr>
      </w:pPr>
    </w:p>
    <w:p w:rsidR="00BD2F09" w:rsidRDefault="00BD2F09" w:rsidP="00BD2F09">
      <w:pPr>
        <w:jc w:val="center"/>
        <w:rPr>
          <w:rFonts w:ascii="Century Gothic" w:hAnsi="Century Gothic"/>
          <w:b/>
          <w:sz w:val="32"/>
          <w:szCs w:val="32"/>
        </w:rPr>
      </w:pPr>
      <w:r w:rsidRPr="00B12F27">
        <w:rPr>
          <w:rFonts w:ascii="Century Gothic" w:hAnsi="Century Gothic"/>
          <w:b/>
          <w:sz w:val="28"/>
          <w:szCs w:val="28"/>
        </w:rPr>
        <w:t>СООБЩЕНИЕ</w:t>
      </w:r>
      <w:r w:rsidRPr="00B12F27">
        <w:rPr>
          <w:rFonts w:ascii="Century Gothic" w:hAnsi="Century Gothic"/>
          <w:b/>
          <w:sz w:val="32"/>
          <w:szCs w:val="32"/>
        </w:rPr>
        <w:t xml:space="preserve"> </w:t>
      </w:r>
    </w:p>
    <w:p w:rsidR="00BD2F09" w:rsidRPr="009535A9" w:rsidRDefault="00BD2F09" w:rsidP="00BD2F09">
      <w:pPr>
        <w:jc w:val="center"/>
        <w:rPr>
          <w:rFonts w:ascii="Century Gothic" w:hAnsi="Century Gothic"/>
          <w:b/>
          <w:sz w:val="32"/>
          <w:szCs w:val="32"/>
        </w:rPr>
      </w:pPr>
      <w:r w:rsidRPr="00B12F27">
        <w:rPr>
          <w:rFonts w:ascii="Century Gothic" w:hAnsi="Century Gothic"/>
          <w:b/>
          <w:sz w:val="28"/>
          <w:szCs w:val="28"/>
        </w:rPr>
        <w:t xml:space="preserve">о </w:t>
      </w:r>
      <w:r>
        <w:rPr>
          <w:rFonts w:ascii="Century Gothic" w:hAnsi="Century Gothic"/>
          <w:b/>
          <w:sz w:val="28"/>
          <w:szCs w:val="28"/>
        </w:rPr>
        <w:t>проведении</w:t>
      </w:r>
      <w:r w:rsidRPr="00B12F27">
        <w:rPr>
          <w:rFonts w:ascii="Century Gothic" w:hAnsi="Century Gothic"/>
          <w:b/>
          <w:sz w:val="28"/>
          <w:szCs w:val="28"/>
        </w:rPr>
        <w:t xml:space="preserve"> публичных слушаний</w:t>
      </w:r>
    </w:p>
    <w:p w:rsidR="00BD2F09" w:rsidRDefault="00BD2F09" w:rsidP="00BD2F09">
      <w:pPr>
        <w:pStyle w:val="af3"/>
        <w:ind w:firstLine="709"/>
        <w:rPr>
          <w:rFonts w:ascii="Century Gothic" w:hAnsi="Century Gothic"/>
          <w:bCs/>
          <w:sz w:val="24"/>
          <w:szCs w:val="24"/>
        </w:rPr>
      </w:pPr>
    </w:p>
    <w:p w:rsidR="00BD2F09" w:rsidRPr="003F46D5" w:rsidRDefault="00BD2F09" w:rsidP="00BD2F09">
      <w:pPr>
        <w:pStyle w:val="af3"/>
        <w:ind w:firstLine="709"/>
        <w:rPr>
          <w:rFonts w:ascii="Century Gothic" w:hAnsi="Century Gothic"/>
          <w:bCs/>
          <w:sz w:val="24"/>
          <w:szCs w:val="24"/>
        </w:rPr>
      </w:pPr>
      <w:r>
        <w:rPr>
          <w:rFonts w:ascii="Century Gothic" w:hAnsi="Century Gothic"/>
          <w:bCs/>
          <w:sz w:val="24"/>
          <w:szCs w:val="24"/>
        </w:rPr>
        <w:t xml:space="preserve">Балахтонский сельский Совет депутатов сообщает, что </w:t>
      </w:r>
      <w:r w:rsidRPr="003F46D5">
        <w:rPr>
          <w:rFonts w:ascii="Century Gothic" w:hAnsi="Century Gothic"/>
          <w:b/>
          <w:bCs/>
          <w:sz w:val="24"/>
          <w:szCs w:val="24"/>
        </w:rPr>
        <w:t>1</w:t>
      </w:r>
      <w:r>
        <w:rPr>
          <w:rFonts w:ascii="Century Gothic" w:hAnsi="Century Gothic"/>
          <w:b/>
          <w:bCs/>
          <w:sz w:val="24"/>
          <w:szCs w:val="24"/>
        </w:rPr>
        <w:t>5</w:t>
      </w:r>
      <w:r w:rsidRPr="001776E5">
        <w:rPr>
          <w:rFonts w:ascii="Century Gothic" w:hAnsi="Century Gothic"/>
          <w:b/>
          <w:bCs/>
          <w:sz w:val="24"/>
          <w:szCs w:val="24"/>
        </w:rPr>
        <w:t xml:space="preserve"> </w:t>
      </w:r>
      <w:r>
        <w:rPr>
          <w:rFonts w:ascii="Century Gothic" w:hAnsi="Century Gothic"/>
          <w:b/>
          <w:bCs/>
          <w:sz w:val="24"/>
          <w:szCs w:val="24"/>
        </w:rPr>
        <w:t>октября 2019-го года</w:t>
      </w:r>
      <w:r w:rsidRPr="00793C5F">
        <w:rPr>
          <w:rFonts w:ascii="Century Gothic" w:hAnsi="Century Gothic"/>
          <w:bCs/>
          <w:sz w:val="24"/>
          <w:szCs w:val="24"/>
        </w:rPr>
        <w:t xml:space="preserve"> </w:t>
      </w:r>
      <w:r>
        <w:rPr>
          <w:rFonts w:ascii="Century Gothic" w:hAnsi="Century Gothic"/>
          <w:bCs/>
          <w:sz w:val="24"/>
          <w:szCs w:val="24"/>
        </w:rPr>
        <w:t xml:space="preserve">состоялись </w:t>
      </w:r>
      <w:r w:rsidRPr="00793C5F">
        <w:rPr>
          <w:rFonts w:ascii="Century Gothic" w:hAnsi="Century Gothic"/>
          <w:bCs/>
          <w:sz w:val="24"/>
          <w:szCs w:val="24"/>
        </w:rPr>
        <w:t xml:space="preserve">публичные слушания по вопросу </w:t>
      </w:r>
      <w:r w:rsidRPr="001776E5">
        <w:rPr>
          <w:rFonts w:ascii="Century Gothic" w:hAnsi="Century Gothic"/>
          <w:b/>
          <w:bCs/>
          <w:sz w:val="24"/>
          <w:szCs w:val="24"/>
        </w:rPr>
        <w:t xml:space="preserve">«О </w:t>
      </w:r>
      <w:r>
        <w:rPr>
          <w:rFonts w:ascii="Century Gothic" w:hAnsi="Century Gothic"/>
          <w:b/>
          <w:bCs/>
          <w:sz w:val="24"/>
          <w:szCs w:val="24"/>
        </w:rPr>
        <w:t>внесении изменений и дополнений в Устав Балахтонского сельсовета Козульского района Красноярского края</w:t>
      </w:r>
      <w:r w:rsidRPr="001776E5">
        <w:rPr>
          <w:rFonts w:ascii="Century Gothic" w:hAnsi="Century Gothic"/>
          <w:b/>
          <w:bCs/>
          <w:sz w:val="24"/>
          <w:szCs w:val="24"/>
        </w:rPr>
        <w:t>».</w:t>
      </w:r>
    </w:p>
    <w:p w:rsidR="00BD2F09" w:rsidRDefault="00BD2F09" w:rsidP="00BD2F09">
      <w:pPr>
        <w:rPr>
          <w:rFonts w:ascii="Century Gothic" w:hAnsi="Century Gothic" w:cs="Arial"/>
        </w:rPr>
      </w:pPr>
      <w:r>
        <w:rPr>
          <w:rFonts w:ascii="Century Gothic" w:hAnsi="Century Gothic" w:cs="Arial"/>
        </w:rPr>
        <w:tab/>
      </w:r>
    </w:p>
    <w:p w:rsidR="00BD2F09" w:rsidRDefault="00BD2F09" w:rsidP="00BD2F09">
      <w:pPr>
        <w:rPr>
          <w:rFonts w:ascii="Century Gothic" w:hAnsi="Century Gothic" w:cs="Arial"/>
        </w:rPr>
      </w:pPr>
      <w:r>
        <w:rPr>
          <w:rFonts w:ascii="Century Gothic" w:hAnsi="Century Gothic" w:cs="Arial"/>
        </w:rPr>
        <w:t>Участники публичных слушаний РЕШИЛИ:</w:t>
      </w:r>
    </w:p>
    <w:p w:rsidR="00BD2F09" w:rsidRDefault="00BD2F09" w:rsidP="00BD2F09">
      <w:pPr>
        <w:rPr>
          <w:rFonts w:ascii="Century Gothic" w:hAnsi="Century Gothic" w:cs="Arial"/>
        </w:rPr>
      </w:pPr>
      <w:r>
        <w:rPr>
          <w:rFonts w:ascii="Century Gothic" w:hAnsi="Century Gothic" w:cs="Arial"/>
        </w:rPr>
        <w:tab/>
        <w:t>1. Одобрить представленный проект решения «О внесении изменений и дополнений в Устав Балахтонского сельсовета Козульского района Красноярского края».</w:t>
      </w:r>
    </w:p>
    <w:p w:rsidR="00BD2F09" w:rsidRDefault="00BD2F09" w:rsidP="00BD2F09">
      <w:pPr>
        <w:rPr>
          <w:rFonts w:ascii="Century Gothic" w:hAnsi="Century Gothic" w:cs="Arial"/>
        </w:rPr>
      </w:pPr>
      <w:r>
        <w:rPr>
          <w:rFonts w:ascii="Century Gothic" w:hAnsi="Century Gothic" w:cs="Arial"/>
        </w:rPr>
        <w:tab/>
        <w:t xml:space="preserve">2. Вынести проект решения «О внесении изменений и дополнений в Устав Балахтонского сельсовета Козульского района Красноярского края» на рассмотрение депутатов сельского Совета. </w:t>
      </w:r>
    </w:p>
    <w:p w:rsidR="00BD2F09" w:rsidRDefault="00BD2F09" w:rsidP="00BD2F09">
      <w:pPr>
        <w:rPr>
          <w:rFonts w:ascii="Century Gothic" w:hAnsi="Century Gothic" w:cs="Arial"/>
        </w:rPr>
      </w:pPr>
      <w:r>
        <w:rPr>
          <w:rFonts w:ascii="Century Gothic" w:hAnsi="Century Gothic" w:cs="Arial"/>
        </w:rPr>
        <w:t xml:space="preserve">                                                                </w:t>
      </w:r>
    </w:p>
    <w:p w:rsidR="00BD2F09" w:rsidRDefault="00BD2F09" w:rsidP="00BD2F09">
      <w:pPr>
        <w:jc w:val="center"/>
        <w:rPr>
          <w:rFonts w:ascii="Century Gothic" w:hAnsi="Century Gothic"/>
          <w:i/>
          <w:sz w:val="20"/>
          <w:szCs w:val="20"/>
        </w:rPr>
      </w:pPr>
      <w:r>
        <w:rPr>
          <w:rFonts w:ascii="Century Gothic" w:hAnsi="Century Gothic" w:cs="Arial"/>
        </w:rPr>
        <w:t xml:space="preserve">                                                                 </w:t>
      </w:r>
      <w:r>
        <w:rPr>
          <w:rFonts w:ascii="Century Gothic" w:hAnsi="Century Gothic"/>
          <w:i/>
          <w:sz w:val="20"/>
          <w:szCs w:val="20"/>
        </w:rPr>
        <w:t>Е.А. Гардт - Председатель сельского Совета депутатов</w:t>
      </w:r>
    </w:p>
    <w:p w:rsidR="00BD2F09" w:rsidRDefault="00BD2F09" w:rsidP="00BD2F09">
      <w:pPr>
        <w:jc w:val="center"/>
        <w:rPr>
          <w:rFonts w:ascii="Century Gothic" w:hAnsi="Century Gothic"/>
          <w:i/>
          <w:sz w:val="20"/>
          <w:szCs w:val="20"/>
        </w:rPr>
      </w:pPr>
    </w:p>
    <w:p w:rsidR="00BD2F09" w:rsidRDefault="00BD2F09" w:rsidP="00BD2F09">
      <w:pPr>
        <w:jc w:val="center"/>
        <w:rPr>
          <w:rFonts w:ascii="Century Gothic" w:hAnsi="Century Gothic"/>
          <w:i/>
          <w:sz w:val="20"/>
          <w:szCs w:val="20"/>
        </w:rPr>
      </w:pPr>
    </w:p>
    <w:p w:rsidR="00BD2F09" w:rsidRDefault="00BD2F09" w:rsidP="00BD2F09">
      <w:pPr>
        <w:jc w:val="center"/>
        <w:outlineLvl w:val="0"/>
        <w:rPr>
          <w:rFonts w:ascii="Century Gothic" w:hAnsi="Century Gothic"/>
          <w:b/>
          <w:i/>
        </w:rPr>
      </w:pPr>
      <w:r>
        <w:rPr>
          <w:rFonts w:ascii="Century Gothic" w:hAnsi="Century Gothic"/>
          <w:b/>
          <w:i/>
        </w:rPr>
        <w:t>ИНФОРМАЦИЯ</w:t>
      </w:r>
    </w:p>
    <w:p w:rsidR="00BD2F09" w:rsidRDefault="00BD2F09" w:rsidP="00BD2F09">
      <w:pPr>
        <w:jc w:val="left"/>
        <w:outlineLvl w:val="0"/>
        <w:rPr>
          <w:rFonts w:ascii="Century Gothic" w:hAnsi="Century Gothic"/>
          <w:sz w:val="18"/>
          <w:szCs w:val="18"/>
        </w:rPr>
      </w:pPr>
    </w:p>
    <w:p w:rsidR="00BD2F09" w:rsidRDefault="00BD2F09" w:rsidP="00BD2F09">
      <w:pPr>
        <w:outlineLvl w:val="0"/>
        <w:rPr>
          <w:rFonts w:ascii="Century Gothic" w:hAnsi="Century Gothic"/>
        </w:rPr>
      </w:pPr>
      <w:r>
        <w:rPr>
          <w:rFonts w:ascii="Century Gothic" w:hAnsi="Century Gothic"/>
          <w:sz w:val="18"/>
          <w:szCs w:val="18"/>
        </w:rPr>
        <w:tab/>
      </w:r>
      <w:r>
        <w:rPr>
          <w:rFonts w:ascii="Century Gothic" w:hAnsi="Century Gothic"/>
        </w:rPr>
        <w:t xml:space="preserve">Численность муниципальных служащих в администрации Балахтонского сельсовета составляет </w:t>
      </w:r>
      <w:r>
        <w:rPr>
          <w:rFonts w:ascii="Century Gothic" w:hAnsi="Century Gothic"/>
          <w:b/>
        </w:rPr>
        <w:t>3</w:t>
      </w:r>
      <w:r>
        <w:rPr>
          <w:rFonts w:ascii="Century Gothic" w:hAnsi="Century Gothic"/>
        </w:rPr>
        <w:t xml:space="preserve"> человека вместе с выборными должностями.</w:t>
      </w:r>
    </w:p>
    <w:p w:rsidR="00BD2F09" w:rsidRDefault="00BD2F09" w:rsidP="00BD2F09">
      <w:pPr>
        <w:outlineLvl w:val="0"/>
        <w:rPr>
          <w:rFonts w:ascii="Century Gothic" w:hAnsi="Century Gothic"/>
        </w:rPr>
      </w:pPr>
      <w:r>
        <w:rPr>
          <w:rFonts w:ascii="Century Gothic" w:hAnsi="Century Gothic"/>
        </w:rPr>
        <w:tab/>
        <w:t xml:space="preserve">Численность работников муниципального учреждения – </w:t>
      </w:r>
      <w:r>
        <w:rPr>
          <w:rFonts w:ascii="Century Gothic" w:hAnsi="Century Gothic"/>
          <w:b/>
        </w:rPr>
        <w:t>13</w:t>
      </w:r>
      <w:r>
        <w:rPr>
          <w:rFonts w:ascii="Century Gothic" w:hAnsi="Century Gothic"/>
        </w:rPr>
        <w:t xml:space="preserve"> человек.</w:t>
      </w:r>
    </w:p>
    <w:p w:rsidR="00BD2F09" w:rsidRDefault="00BD2F09" w:rsidP="00BD2F09">
      <w:pPr>
        <w:outlineLvl w:val="0"/>
        <w:rPr>
          <w:rFonts w:ascii="Century Gothic" w:hAnsi="Century Gothic"/>
          <w:b/>
        </w:rPr>
      </w:pPr>
      <w:r>
        <w:rPr>
          <w:rFonts w:ascii="Century Gothic" w:hAnsi="Century Gothic"/>
        </w:rPr>
        <w:t xml:space="preserve">Фактические затраты на их содержание </w:t>
      </w:r>
      <w:r>
        <w:rPr>
          <w:rFonts w:ascii="Century Gothic" w:hAnsi="Century Gothic"/>
          <w:b/>
        </w:rPr>
        <w:t>в третьем квартале 2019</w:t>
      </w:r>
      <w:r>
        <w:rPr>
          <w:rFonts w:ascii="Century Gothic" w:hAnsi="Century Gothic"/>
        </w:rPr>
        <w:t xml:space="preserve"> года составили </w:t>
      </w:r>
      <w:r>
        <w:rPr>
          <w:rFonts w:ascii="Century Gothic" w:hAnsi="Century Gothic"/>
          <w:b/>
        </w:rPr>
        <w:t xml:space="preserve">1 923 820.00 </w:t>
      </w:r>
      <w:r>
        <w:rPr>
          <w:rFonts w:ascii="Century Gothic" w:hAnsi="Century Gothic"/>
        </w:rPr>
        <w:t>рублей.</w:t>
      </w:r>
    </w:p>
    <w:p w:rsidR="009F0D62" w:rsidRPr="00081C9A" w:rsidRDefault="009F0D62" w:rsidP="009F0D62">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F0D62" w:rsidRDefault="009F0D62" w:rsidP="009F0D6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3E7B06">
        <w:rPr>
          <w:rFonts w:ascii="Century Gothic" w:hAnsi="Century Gothic"/>
          <w:b/>
          <w:sz w:val="28"/>
          <w:szCs w:val="28"/>
        </w:rPr>
        <w:t>6</w:t>
      </w:r>
      <w:r>
        <w:rPr>
          <w:rFonts w:ascii="Century Gothic" w:hAnsi="Century Gothic"/>
          <w:b/>
          <w:sz w:val="28"/>
          <w:szCs w:val="28"/>
        </w:rPr>
        <w:t xml:space="preserve">  № 13/174 «Балахтонские вести»  31 октября  2019 года</w:t>
      </w:r>
    </w:p>
    <w:p w:rsidR="009F0D62" w:rsidRDefault="009F0D62" w:rsidP="009F0D62">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9F0D62" w:rsidRDefault="009F0D62" w:rsidP="00365236">
      <w:pPr>
        <w:jc w:val="center"/>
        <w:rPr>
          <w:rFonts w:ascii="Century Gothic" w:hAnsi="Century Gothic"/>
          <w:b/>
          <w:sz w:val="32"/>
          <w:szCs w:val="32"/>
        </w:rPr>
      </w:pPr>
    </w:p>
    <w:p w:rsidR="003E7B06" w:rsidRDefault="003E7B06" w:rsidP="00BD2F09">
      <w:pPr>
        <w:jc w:val="center"/>
        <w:rPr>
          <w:rFonts w:ascii="Century Gothic" w:hAnsi="Century Gothic"/>
          <w:b/>
          <w:sz w:val="32"/>
          <w:szCs w:val="32"/>
        </w:rPr>
      </w:pPr>
      <w:r>
        <w:rPr>
          <w:rFonts w:ascii="Century Gothic" w:hAnsi="Century Gothic"/>
          <w:b/>
          <w:sz w:val="32"/>
          <w:szCs w:val="32"/>
        </w:rPr>
        <w:t>НОВОСТИ КУЛЬТУРЫ</w:t>
      </w:r>
    </w:p>
    <w:p w:rsidR="006266CE" w:rsidRDefault="006266CE" w:rsidP="006266CE">
      <w:pPr>
        <w:rPr>
          <w:sz w:val="28"/>
          <w:szCs w:val="28"/>
        </w:rPr>
      </w:pPr>
      <w:r>
        <w:rPr>
          <w:sz w:val="28"/>
          <w:szCs w:val="28"/>
        </w:rPr>
        <w:tab/>
      </w:r>
    </w:p>
    <w:p w:rsidR="006266CE" w:rsidRPr="006266CE" w:rsidRDefault="006266CE" w:rsidP="006266CE">
      <w:pPr>
        <w:rPr>
          <w:rFonts w:ascii="Bookman Old Style" w:hAnsi="Bookman Old Style"/>
          <w:sz w:val="28"/>
          <w:szCs w:val="28"/>
        </w:rPr>
      </w:pPr>
      <w:r>
        <w:rPr>
          <w:noProof/>
          <w:sz w:val="28"/>
          <w:szCs w:val="28"/>
        </w:rPr>
        <w:drawing>
          <wp:anchor distT="0" distB="0" distL="114300" distR="114300" simplePos="0" relativeHeight="251677696" behindDoc="0" locked="0" layoutInCell="1" allowOverlap="1">
            <wp:simplePos x="0" y="0"/>
            <wp:positionH relativeFrom="column">
              <wp:posOffset>1633220</wp:posOffset>
            </wp:positionH>
            <wp:positionV relativeFrom="paragraph">
              <wp:posOffset>1986915</wp:posOffset>
            </wp:positionV>
            <wp:extent cx="4723130" cy="2695575"/>
            <wp:effectExtent l="19050" t="0" r="1270" b="0"/>
            <wp:wrapSquare wrapText="bothSides"/>
            <wp:docPr id="11" name="Рисунок 1" descr="C:\Users\Совет\Desktop\2019 день пожилого человека\IMG-201910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2019 день пожилого человека\IMG-20191030-WA0004.jpg"/>
                    <pic:cNvPicPr>
                      <a:picLocks noChangeAspect="1" noChangeArrowheads="1"/>
                    </pic:cNvPicPr>
                  </pic:nvPicPr>
                  <pic:blipFill>
                    <a:blip r:embed="rId11" cstate="print">
                      <a:lum bright="45000"/>
                    </a:blip>
                    <a:srcRect t="10282" b="13306"/>
                    <a:stretch>
                      <a:fillRect/>
                    </a:stretch>
                  </pic:blipFill>
                  <pic:spPr bwMode="auto">
                    <a:xfrm>
                      <a:off x="0" y="0"/>
                      <a:ext cx="4723130" cy="2695575"/>
                    </a:xfrm>
                    <a:prstGeom prst="rect">
                      <a:avLst/>
                    </a:prstGeom>
                    <a:noFill/>
                    <a:ln w="9525">
                      <a:noFill/>
                      <a:miter lim="800000"/>
                      <a:headEnd/>
                      <a:tailEnd/>
                    </a:ln>
                  </pic:spPr>
                </pic:pic>
              </a:graphicData>
            </a:graphic>
          </wp:anchor>
        </w:drawing>
      </w:r>
      <w:r>
        <w:rPr>
          <w:sz w:val="28"/>
          <w:szCs w:val="28"/>
        </w:rPr>
        <w:tab/>
      </w:r>
      <w:r w:rsidRPr="006266CE">
        <w:rPr>
          <w:rFonts w:ascii="Bookman Old Style" w:hAnsi="Bookman Old Style"/>
          <w:sz w:val="28"/>
          <w:szCs w:val="28"/>
        </w:rPr>
        <w:t xml:space="preserve">Уже на протяжении многих лет,  </w:t>
      </w:r>
      <w:r w:rsidRPr="006266CE">
        <w:rPr>
          <w:rFonts w:ascii="Bookman Old Style" w:hAnsi="Bookman Old Style"/>
          <w:b/>
          <w:sz w:val="28"/>
          <w:szCs w:val="28"/>
        </w:rPr>
        <w:t>1 октября</w:t>
      </w:r>
      <w:r w:rsidRPr="006266CE">
        <w:rPr>
          <w:rFonts w:ascii="Bookman Old Style" w:hAnsi="Bookman Old Style"/>
          <w:sz w:val="28"/>
          <w:szCs w:val="28"/>
        </w:rPr>
        <w:t xml:space="preserve">, наши односельчане пожилого возраста, оставив свои домашние дела, с хорошим праздничным настроением, идут в Дом культуры на праздничную встречу. </w:t>
      </w:r>
      <w:r>
        <w:rPr>
          <w:rFonts w:ascii="Bookman Old Style" w:hAnsi="Bookman Old Style"/>
          <w:sz w:val="28"/>
          <w:szCs w:val="28"/>
        </w:rPr>
        <w:t>И в этом году р</w:t>
      </w:r>
      <w:r w:rsidRPr="006266CE">
        <w:rPr>
          <w:rFonts w:ascii="Bookman Old Style" w:hAnsi="Bookman Old Style"/>
          <w:sz w:val="28"/>
          <w:szCs w:val="28"/>
        </w:rPr>
        <w:t xml:space="preserve">аботники культуры и участники художественной самодеятельности подготовили для них праздничную программу под названием </w:t>
      </w:r>
      <w:r w:rsidRPr="006266CE">
        <w:rPr>
          <w:rFonts w:ascii="Bookman Old Style" w:hAnsi="Bookman Old Style"/>
          <w:b/>
          <w:sz w:val="28"/>
          <w:szCs w:val="28"/>
        </w:rPr>
        <w:t>«Золотая осень жизни!».</w:t>
      </w:r>
      <w:r w:rsidRPr="006266CE">
        <w:rPr>
          <w:rFonts w:ascii="Bookman Old Style" w:hAnsi="Bookman Old Style"/>
          <w:sz w:val="28"/>
          <w:szCs w:val="28"/>
        </w:rPr>
        <w:t xml:space="preserve"> В исполнении ансамбля </w:t>
      </w:r>
      <w:r w:rsidRPr="006266CE">
        <w:rPr>
          <w:rFonts w:ascii="Bookman Old Style" w:hAnsi="Bookman Old Style"/>
          <w:b/>
          <w:sz w:val="28"/>
          <w:szCs w:val="28"/>
        </w:rPr>
        <w:t>«</w:t>
      </w:r>
      <w:proofErr w:type="spellStart"/>
      <w:r w:rsidRPr="006266CE">
        <w:rPr>
          <w:rFonts w:ascii="Bookman Old Style" w:hAnsi="Bookman Old Style"/>
          <w:b/>
          <w:sz w:val="28"/>
          <w:szCs w:val="28"/>
        </w:rPr>
        <w:t>Зарянка</w:t>
      </w:r>
      <w:proofErr w:type="spellEnd"/>
      <w:r w:rsidRPr="006266CE">
        <w:rPr>
          <w:rFonts w:ascii="Bookman Old Style" w:hAnsi="Bookman Old Style"/>
          <w:b/>
          <w:sz w:val="28"/>
          <w:szCs w:val="28"/>
        </w:rPr>
        <w:t>»</w:t>
      </w:r>
      <w:r w:rsidRPr="006266CE">
        <w:rPr>
          <w:rFonts w:ascii="Bookman Old Style" w:hAnsi="Bookman Old Style"/>
          <w:sz w:val="28"/>
          <w:szCs w:val="28"/>
        </w:rPr>
        <w:t xml:space="preserve"> звучали  любимые песни: «Родительский дом», «Течет ручей». «Посидим по-хорошему», «Бабушки – старушки» и др. По окончании концерта, всех гостей пригласили за праздничный стол. На протяжении всего праздника в адрес пожилых людей звучали слова благодарности за многолетний, добросовестный труд, за опыт, за доброту и мудрость, за оптимизм и неиссякаемую энергию. Нам приятно было видеть счастливые лица наших гостей, радостные улыбки, сияющие глаза, как будто к ним вновь вернулась молодость. Пожилые люди пели песни своей молодости, танцевали и просто общались.  С грустью мы отмечаем, что многих пожилых людей уже с нами нет. Но жизнь продолжается, мы встречаем уже другие лица и  всегда рады приветствовать всех наших гостей! Прощаясь с нами, они сердечно благодарили, за прекрасно проведенное время на нашем общем празднике.</w:t>
      </w:r>
    </w:p>
    <w:p w:rsidR="006266CE" w:rsidRPr="006266CE" w:rsidRDefault="006266CE" w:rsidP="006266CE">
      <w:pPr>
        <w:rPr>
          <w:rFonts w:ascii="Arial" w:hAnsi="Arial" w:cs="Arial"/>
          <w:sz w:val="28"/>
          <w:szCs w:val="28"/>
        </w:rPr>
      </w:pPr>
      <w:r w:rsidRPr="006266CE">
        <w:rPr>
          <w:rFonts w:ascii="Bookman Old Style" w:hAnsi="Bookman Old Style"/>
          <w:sz w:val="28"/>
          <w:szCs w:val="28"/>
        </w:rPr>
        <w:tab/>
      </w:r>
      <w:r w:rsidRPr="006266CE">
        <w:rPr>
          <w:rFonts w:ascii="Arial" w:hAnsi="Arial" w:cs="Arial"/>
          <w:b/>
          <w:sz w:val="28"/>
          <w:szCs w:val="28"/>
        </w:rPr>
        <w:t>18 октября</w:t>
      </w:r>
      <w:r w:rsidRPr="006266CE">
        <w:rPr>
          <w:rFonts w:ascii="Arial" w:hAnsi="Arial" w:cs="Arial"/>
          <w:sz w:val="28"/>
          <w:szCs w:val="28"/>
        </w:rPr>
        <w:t xml:space="preserve"> с отчетным концертом нас посетил ансамбль </w:t>
      </w:r>
      <w:r w:rsidRPr="006266CE">
        <w:rPr>
          <w:rFonts w:ascii="Arial" w:hAnsi="Arial" w:cs="Arial"/>
          <w:b/>
          <w:sz w:val="28"/>
          <w:szCs w:val="28"/>
        </w:rPr>
        <w:t>«</w:t>
      </w:r>
      <w:proofErr w:type="spellStart"/>
      <w:r w:rsidRPr="006266CE">
        <w:rPr>
          <w:rFonts w:ascii="Arial" w:hAnsi="Arial" w:cs="Arial"/>
          <w:b/>
          <w:sz w:val="28"/>
          <w:szCs w:val="28"/>
        </w:rPr>
        <w:t>Веселуха</w:t>
      </w:r>
      <w:proofErr w:type="spellEnd"/>
      <w:r w:rsidRPr="006266CE">
        <w:rPr>
          <w:rFonts w:ascii="Arial" w:hAnsi="Arial" w:cs="Arial"/>
          <w:b/>
          <w:sz w:val="28"/>
          <w:szCs w:val="28"/>
        </w:rPr>
        <w:t>»</w:t>
      </w:r>
      <w:r w:rsidRPr="006266CE">
        <w:rPr>
          <w:rFonts w:ascii="Arial" w:hAnsi="Arial" w:cs="Arial"/>
          <w:sz w:val="28"/>
          <w:szCs w:val="28"/>
        </w:rPr>
        <w:t xml:space="preserve"> Козульского РДК. Наши односельчане с удовольствием прослушали профессиональное выступление коллектива. Со сцены звучали веселые и задорные песни, а благодарные зрители встречали их бурными аплодисментами. Спасибо им за прекрасное выступление!</w:t>
      </w:r>
    </w:p>
    <w:p w:rsidR="006266CE" w:rsidRPr="006266CE" w:rsidRDefault="006266CE" w:rsidP="006266CE">
      <w:pPr>
        <w:rPr>
          <w:rFonts w:ascii="Bodoni Poster" w:hAnsi="Bodoni Poster"/>
          <w:sz w:val="32"/>
          <w:szCs w:val="32"/>
        </w:rPr>
      </w:pPr>
      <w:r w:rsidRPr="006266CE">
        <w:rPr>
          <w:rFonts w:ascii="Bookman Old Style" w:hAnsi="Bookman Old Style"/>
          <w:b/>
          <w:sz w:val="28"/>
          <w:szCs w:val="28"/>
        </w:rPr>
        <w:tab/>
      </w:r>
      <w:r w:rsidRPr="006266CE">
        <w:rPr>
          <w:rFonts w:ascii="Bodoni Poster" w:hAnsi="Bodoni Poster"/>
          <w:b/>
          <w:sz w:val="32"/>
          <w:szCs w:val="32"/>
        </w:rPr>
        <w:t xml:space="preserve">31 </w:t>
      </w:r>
      <w:r w:rsidRPr="006266CE">
        <w:rPr>
          <w:b/>
          <w:sz w:val="32"/>
          <w:szCs w:val="32"/>
        </w:rPr>
        <w:t>октября</w:t>
      </w:r>
      <w:r w:rsidRPr="006266CE">
        <w:rPr>
          <w:rFonts w:ascii="Bodoni Poster" w:hAnsi="Bodoni Poster"/>
          <w:b/>
          <w:sz w:val="32"/>
          <w:szCs w:val="32"/>
        </w:rPr>
        <w:t xml:space="preserve">  </w:t>
      </w:r>
      <w:r w:rsidRPr="006266CE">
        <w:rPr>
          <w:b/>
          <w:sz w:val="32"/>
          <w:szCs w:val="32"/>
        </w:rPr>
        <w:t>в</w:t>
      </w:r>
      <w:r w:rsidRPr="006266CE">
        <w:rPr>
          <w:rFonts w:ascii="Bodoni Poster" w:hAnsi="Bodoni Poster"/>
          <w:b/>
          <w:sz w:val="32"/>
          <w:szCs w:val="32"/>
        </w:rPr>
        <w:t xml:space="preserve"> 15.00</w:t>
      </w:r>
      <w:r w:rsidRPr="006266CE">
        <w:rPr>
          <w:rFonts w:ascii="Bodoni Poster" w:hAnsi="Bodoni Poster"/>
          <w:sz w:val="32"/>
          <w:szCs w:val="32"/>
        </w:rPr>
        <w:t xml:space="preserve"> </w:t>
      </w:r>
      <w:r w:rsidRPr="006266CE">
        <w:rPr>
          <w:sz w:val="32"/>
          <w:szCs w:val="32"/>
        </w:rPr>
        <w:t>часов</w:t>
      </w:r>
      <w:r w:rsidRPr="006266CE">
        <w:rPr>
          <w:rFonts w:ascii="Bodoni Poster" w:hAnsi="Bodoni Poster"/>
          <w:sz w:val="32"/>
          <w:szCs w:val="32"/>
        </w:rPr>
        <w:t xml:space="preserve"> </w:t>
      </w:r>
      <w:r w:rsidRPr="006266CE">
        <w:rPr>
          <w:sz w:val="32"/>
          <w:szCs w:val="32"/>
        </w:rPr>
        <w:t>в</w:t>
      </w:r>
      <w:r w:rsidRPr="006266CE">
        <w:rPr>
          <w:rFonts w:ascii="Bodoni Poster" w:hAnsi="Bodoni Poster"/>
          <w:sz w:val="32"/>
          <w:szCs w:val="32"/>
        </w:rPr>
        <w:t xml:space="preserve"> </w:t>
      </w:r>
      <w:r w:rsidRPr="006266CE">
        <w:rPr>
          <w:sz w:val="32"/>
          <w:szCs w:val="32"/>
        </w:rPr>
        <w:t>СДК</w:t>
      </w:r>
      <w:r w:rsidRPr="006266CE">
        <w:rPr>
          <w:rFonts w:ascii="Bodoni Poster" w:hAnsi="Bodoni Poster"/>
          <w:sz w:val="32"/>
          <w:szCs w:val="32"/>
        </w:rPr>
        <w:t xml:space="preserve"> </w:t>
      </w:r>
      <w:r w:rsidRPr="006266CE">
        <w:rPr>
          <w:sz w:val="32"/>
          <w:szCs w:val="32"/>
        </w:rPr>
        <w:t>состоится</w:t>
      </w:r>
      <w:r w:rsidRPr="006266CE">
        <w:rPr>
          <w:rFonts w:ascii="Bodoni Poster" w:hAnsi="Bodoni Poster"/>
          <w:sz w:val="32"/>
          <w:szCs w:val="32"/>
        </w:rPr>
        <w:t xml:space="preserve"> </w:t>
      </w:r>
      <w:r w:rsidRPr="006266CE">
        <w:rPr>
          <w:rFonts w:ascii="Bodoni Poster" w:hAnsi="Bodoni Poster"/>
          <w:b/>
          <w:sz w:val="32"/>
          <w:szCs w:val="32"/>
        </w:rPr>
        <w:t>«</w:t>
      </w:r>
      <w:r w:rsidRPr="006266CE">
        <w:rPr>
          <w:b/>
          <w:sz w:val="32"/>
          <w:szCs w:val="32"/>
        </w:rPr>
        <w:t>Час</w:t>
      </w:r>
      <w:r w:rsidRPr="006266CE">
        <w:rPr>
          <w:rFonts w:ascii="Bodoni Poster" w:hAnsi="Bodoni Poster"/>
          <w:b/>
          <w:sz w:val="32"/>
          <w:szCs w:val="32"/>
        </w:rPr>
        <w:t xml:space="preserve"> </w:t>
      </w:r>
      <w:r w:rsidRPr="006266CE">
        <w:rPr>
          <w:b/>
          <w:sz w:val="32"/>
          <w:szCs w:val="32"/>
        </w:rPr>
        <w:t>памяти</w:t>
      </w:r>
      <w:r w:rsidRPr="006266CE">
        <w:rPr>
          <w:rFonts w:ascii="Bodoni Poster" w:hAnsi="Bodoni Poster"/>
          <w:b/>
          <w:sz w:val="32"/>
          <w:szCs w:val="32"/>
        </w:rPr>
        <w:t>»</w:t>
      </w:r>
      <w:r w:rsidRPr="006266CE">
        <w:rPr>
          <w:rFonts w:ascii="Bodoni Poster" w:hAnsi="Bodoni Poster"/>
          <w:sz w:val="32"/>
          <w:szCs w:val="32"/>
        </w:rPr>
        <w:t xml:space="preserve"> </w:t>
      </w:r>
      <w:r w:rsidRPr="006266CE">
        <w:rPr>
          <w:sz w:val="32"/>
          <w:szCs w:val="32"/>
        </w:rPr>
        <w:t>посвященный</w:t>
      </w:r>
      <w:r w:rsidRPr="006266CE">
        <w:rPr>
          <w:rFonts w:ascii="Bodoni Poster" w:hAnsi="Bodoni Poster"/>
          <w:sz w:val="32"/>
          <w:szCs w:val="32"/>
        </w:rPr>
        <w:t xml:space="preserve"> </w:t>
      </w:r>
      <w:r w:rsidRPr="006266CE">
        <w:rPr>
          <w:sz w:val="32"/>
          <w:szCs w:val="32"/>
        </w:rPr>
        <w:t>жертвам</w:t>
      </w:r>
      <w:r w:rsidRPr="006266CE">
        <w:rPr>
          <w:rFonts w:ascii="Bodoni Poster" w:hAnsi="Bodoni Poster"/>
          <w:sz w:val="32"/>
          <w:szCs w:val="32"/>
        </w:rPr>
        <w:t xml:space="preserve"> </w:t>
      </w:r>
      <w:r w:rsidRPr="006266CE">
        <w:rPr>
          <w:sz w:val="32"/>
          <w:szCs w:val="32"/>
        </w:rPr>
        <w:t>политических</w:t>
      </w:r>
      <w:r w:rsidRPr="006266CE">
        <w:rPr>
          <w:rFonts w:ascii="Bodoni Poster" w:hAnsi="Bodoni Poster"/>
          <w:sz w:val="32"/>
          <w:szCs w:val="32"/>
        </w:rPr>
        <w:t xml:space="preserve"> </w:t>
      </w:r>
      <w:r w:rsidRPr="006266CE">
        <w:rPr>
          <w:sz w:val="32"/>
          <w:szCs w:val="32"/>
        </w:rPr>
        <w:t>репрессий</w:t>
      </w:r>
      <w:r w:rsidRPr="006266CE">
        <w:rPr>
          <w:rFonts w:ascii="Bodoni Poster" w:hAnsi="Bodoni Poster"/>
          <w:sz w:val="32"/>
          <w:szCs w:val="32"/>
        </w:rPr>
        <w:t xml:space="preserve">. </w:t>
      </w:r>
    </w:p>
    <w:p w:rsidR="006266CE" w:rsidRPr="006266CE" w:rsidRDefault="006266CE" w:rsidP="006266CE">
      <w:pPr>
        <w:rPr>
          <w:rFonts w:ascii="Bookman Old Style" w:hAnsi="Bookman Old Style"/>
          <w:sz w:val="28"/>
          <w:szCs w:val="28"/>
        </w:rPr>
      </w:pPr>
      <w:r w:rsidRPr="006266CE">
        <w:rPr>
          <w:rFonts w:ascii="Bookman Old Style" w:hAnsi="Bookman Old Style"/>
          <w:b/>
          <w:sz w:val="28"/>
          <w:szCs w:val="28"/>
        </w:rPr>
        <w:tab/>
      </w:r>
      <w:r w:rsidRPr="00942071">
        <w:rPr>
          <w:rFonts w:ascii="Bookman Old Style" w:hAnsi="Bookman Old Style"/>
          <w:b/>
          <w:sz w:val="28"/>
          <w:szCs w:val="28"/>
          <w:u w:val="single"/>
        </w:rPr>
        <w:t>3 ноября</w:t>
      </w:r>
      <w:r w:rsidRPr="006266CE">
        <w:rPr>
          <w:rFonts w:ascii="Bookman Old Style" w:hAnsi="Bookman Old Style"/>
          <w:sz w:val="28"/>
          <w:szCs w:val="28"/>
        </w:rPr>
        <w:t xml:space="preserve"> в рамках </w:t>
      </w:r>
      <w:r w:rsidRPr="006266CE">
        <w:rPr>
          <w:rFonts w:ascii="Bookman Old Style" w:hAnsi="Bookman Old Style"/>
          <w:b/>
          <w:sz w:val="28"/>
          <w:szCs w:val="28"/>
        </w:rPr>
        <w:t>Всероссийской акции «Ночь искусств»</w:t>
      </w:r>
      <w:r w:rsidRPr="006266CE">
        <w:rPr>
          <w:rFonts w:ascii="Bookman Old Style" w:hAnsi="Bookman Old Style"/>
          <w:sz w:val="28"/>
          <w:szCs w:val="28"/>
        </w:rPr>
        <w:t xml:space="preserve"> в СДК пройдут мероприятия: </w:t>
      </w:r>
    </w:p>
    <w:p w:rsidR="006266CE" w:rsidRPr="006266CE" w:rsidRDefault="006266CE" w:rsidP="006266CE">
      <w:pPr>
        <w:rPr>
          <w:rFonts w:ascii="Bookman Old Style" w:hAnsi="Bookman Old Style"/>
          <w:sz w:val="28"/>
          <w:szCs w:val="28"/>
        </w:rPr>
      </w:pPr>
      <w:r w:rsidRPr="006266CE">
        <w:rPr>
          <w:rFonts w:ascii="Bookman Old Style" w:hAnsi="Bookman Old Style"/>
          <w:b/>
          <w:sz w:val="28"/>
          <w:szCs w:val="28"/>
        </w:rPr>
        <w:tab/>
      </w:r>
      <w:r w:rsidRPr="00942071">
        <w:rPr>
          <w:rFonts w:ascii="Bookman Old Style" w:hAnsi="Bookman Old Style"/>
          <w:b/>
          <w:sz w:val="28"/>
          <w:szCs w:val="28"/>
          <w:u w:val="single"/>
        </w:rPr>
        <w:t>в 16.00 час</w:t>
      </w:r>
      <w:r w:rsidRPr="006266CE">
        <w:rPr>
          <w:rFonts w:ascii="Bookman Old Style" w:hAnsi="Bookman Old Style"/>
          <w:b/>
          <w:sz w:val="28"/>
          <w:szCs w:val="28"/>
        </w:rPr>
        <w:t>. «Когда мы едины, то мы непобедимы!</w:t>
      </w:r>
      <w:r w:rsidRPr="006266CE">
        <w:rPr>
          <w:rFonts w:ascii="Bookman Old Style" w:hAnsi="Bookman Old Style"/>
          <w:sz w:val="28"/>
          <w:szCs w:val="28"/>
        </w:rPr>
        <w:t xml:space="preserve">» </w:t>
      </w:r>
      <w:r>
        <w:rPr>
          <w:rFonts w:ascii="Bookman Old Style" w:hAnsi="Bookman Old Style"/>
          <w:sz w:val="28"/>
          <w:szCs w:val="28"/>
        </w:rPr>
        <w:t xml:space="preserve">- </w:t>
      </w:r>
    </w:p>
    <w:p w:rsidR="006266CE" w:rsidRPr="00081C9A" w:rsidRDefault="006266CE" w:rsidP="006266CE">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6266CE" w:rsidRDefault="006266CE" w:rsidP="006266CE">
      <w:pPr>
        <w:tabs>
          <w:tab w:val="left" w:pos="3255"/>
        </w:tabs>
        <w:jc w:val="center"/>
        <w:rPr>
          <w:rFonts w:ascii="Century Gothic" w:hAnsi="Century Gothic"/>
          <w:b/>
          <w:sz w:val="28"/>
          <w:szCs w:val="28"/>
        </w:rPr>
      </w:pPr>
      <w:r>
        <w:rPr>
          <w:rFonts w:ascii="Century Gothic" w:hAnsi="Century Gothic"/>
          <w:b/>
          <w:sz w:val="28"/>
          <w:szCs w:val="28"/>
        </w:rPr>
        <w:t>Страница  7  № 13/174 «Балахтонские вести»  31 октября  2019 года</w:t>
      </w:r>
    </w:p>
    <w:p w:rsidR="006266CE" w:rsidRDefault="006266CE" w:rsidP="006266CE">
      <w:pPr>
        <w:rPr>
          <w:rFonts w:ascii="Bookman Old Style" w:hAnsi="Bookman Old Style"/>
          <w:sz w:val="28"/>
          <w:szCs w:val="28"/>
        </w:rPr>
      </w:pPr>
      <w:r>
        <w:rPr>
          <w:rFonts w:ascii="Century Gothic" w:hAnsi="Century Gothic"/>
          <w:b/>
        </w:rPr>
        <w:t>__________________________________________________________________________________</w:t>
      </w:r>
    </w:p>
    <w:p w:rsidR="006266CE" w:rsidRDefault="006266CE" w:rsidP="006266CE">
      <w:pPr>
        <w:rPr>
          <w:rFonts w:ascii="Bookman Old Style" w:hAnsi="Bookman Old Style"/>
          <w:sz w:val="28"/>
          <w:szCs w:val="28"/>
        </w:rPr>
      </w:pPr>
    </w:p>
    <w:p w:rsidR="006266CE" w:rsidRPr="006266CE" w:rsidRDefault="006266CE" w:rsidP="006266CE">
      <w:pPr>
        <w:rPr>
          <w:rFonts w:ascii="Bookman Old Style" w:hAnsi="Bookman Old Style"/>
          <w:sz w:val="28"/>
          <w:szCs w:val="28"/>
        </w:rPr>
      </w:pPr>
      <w:r>
        <w:rPr>
          <w:rFonts w:ascii="Bookman Old Style" w:hAnsi="Bookman Old Style"/>
          <w:sz w:val="28"/>
          <w:szCs w:val="28"/>
        </w:rPr>
        <w:t>п</w:t>
      </w:r>
      <w:r w:rsidRPr="006266CE">
        <w:rPr>
          <w:rFonts w:ascii="Bookman Old Style" w:hAnsi="Bookman Old Style"/>
          <w:sz w:val="28"/>
          <w:szCs w:val="28"/>
        </w:rPr>
        <w:t>ознавательно – развлекательная программа для детей.</w:t>
      </w:r>
    </w:p>
    <w:p w:rsidR="006266CE" w:rsidRPr="006266CE" w:rsidRDefault="006266CE" w:rsidP="006266CE">
      <w:pPr>
        <w:rPr>
          <w:rFonts w:ascii="Bookman Old Style" w:hAnsi="Bookman Old Style"/>
          <w:b/>
          <w:sz w:val="28"/>
          <w:szCs w:val="28"/>
        </w:rPr>
      </w:pPr>
      <w:r w:rsidRPr="006266CE">
        <w:rPr>
          <w:rFonts w:ascii="Bookman Old Style" w:hAnsi="Bookman Old Style"/>
          <w:b/>
          <w:sz w:val="28"/>
          <w:szCs w:val="28"/>
        </w:rPr>
        <w:tab/>
      </w:r>
      <w:r w:rsidRPr="00942071">
        <w:rPr>
          <w:rFonts w:ascii="Bookman Old Style" w:hAnsi="Bookman Old Style"/>
          <w:b/>
          <w:sz w:val="28"/>
          <w:szCs w:val="28"/>
          <w:u w:val="single"/>
        </w:rPr>
        <w:t>в 18.00 час</w:t>
      </w:r>
      <w:r w:rsidRPr="006266CE">
        <w:rPr>
          <w:rFonts w:ascii="Bookman Old Style" w:hAnsi="Bookman Old Style"/>
          <w:b/>
          <w:sz w:val="28"/>
          <w:szCs w:val="28"/>
        </w:rPr>
        <w:t>. «Песня по кругу»</w:t>
      </w:r>
    </w:p>
    <w:p w:rsidR="006266CE" w:rsidRPr="006266CE" w:rsidRDefault="006266CE" w:rsidP="006266CE">
      <w:pPr>
        <w:rPr>
          <w:rFonts w:ascii="Bookman Old Style" w:hAnsi="Bookman Old Style"/>
          <w:sz w:val="28"/>
          <w:szCs w:val="28"/>
        </w:rPr>
      </w:pPr>
      <w:r w:rsidRPr="006266CE">
        <w:rPr>
          <w:rFonts w:ascii="Bookman Old Style" w:hAnsi="Bookman Old Style"/>
          <w:sz w:val="28"/>
          <w:szCs w:val="28"/>
        </w:rPr>
        <w:t>Исполнение застольных песен в сопровождении баяна, гитары</w:t>
      </w:r>
    </w:p>
    <w:p w:rsidR="006266CE" w:rsidRPr="006266CE" w:rsidRDefault="006266CE" w:rsidP="006266CE">
      <w:pPr>
        <w:rPr>
          <w:rFonts w:ascii="Bookman Old Style" w:hAnsi="Bookman Old Style"/>
          <w:sz w:val="28"/>
          <w:szCs w:val="28"/>
        </w:rPr>
      </w:pPr>
      <w:r w:rsidRPr="006266CE">
        <w:rPr>
          <w:rFonts w:ascii="Bookman Old Style" w:hAnsi="Bookman Old Style"/>
          <w:sz w:val="28"/>
          <w:szCs w:val="28"/>
        </w:rPr>
        <w:t>Традиции русского чаепития.</w:t>
      </w:r>
    </w:p>
    <w:p w:rsidR="006266CE" w:rsidRPr="006266CE" w:rsidRDefault="006266CE" w:rsidP="006266CE">
      <w:pPr>
        <w:rPr>
          <w:rFonts w:ascii="Bookman Old Style" w:hAnsi="Bookman Old Style"/>
          <w:b/>
          <w:sz w:val="28"/>
          <w:szCs w:val="28"/>
        </w:rPr>
      </w:pPr>
      <w:r w:rsidRPr="006266CE">
        <w:rPr>
          <w:rFonts w:ascii="Bookman Old Style" w:hAnsi="Bookman Old Style"/>
          <w:b/>
          <w:sz w:val="28"/>
          <w:szCs w:val="28"/>
        </w:rPr>
        <w:tab/>
      </w:r>
      <w:r w:rsidRPr="00942071">
        <w:rPr>
          <w:rFonts w:ascii="Bookman Old Style" w:hAnsi="Bookman Old Style"/>
          <w:b/>
          <w:sz w:val="28"/>
          <w:szCs w:val="28"/>
          <w:u w:val="single"/>
        </w:rPr>
        <w:t>в 20.00 –22.00 час</w:t>
      </w:r>
      <w:r w:rsidRPr="006266CE">
        <w:rPr>
          <w:rFonts w:ascii="Bookman Old Style" w:hAnsi="Bookman Old Style"/>
          <w:b/>
          <w:sz w:val="28"/>
          <w:szCs w:val="28"/>
        </w:rPr>
        <w:t>. -  «Дискотека 14+»</w:t>
      </w:r>
    </w:p>
    <w:p w:rsidR="006266CE" w:rsidRPr="006266CE" w:rsidRDefault="006266CE" w:rsidP="006266CE">
      <w:pPr>
        <w:rPr>
          <w:rFonts w:ascii="Bookman Old Style" w:hAnsi="Bookman Old Style"/>
          <w:b/>
          <w:sz w:val="28"/>
          <w:szCs w:val="28"/>
        </w:rPr>
      </w:pPr>
      <w:r w:rsidRPr="006266CE">
        <w:rPr>
          <w:rFonts w:ascii="Bookman Old Style" w:hAnsi="Bookman Old Style"/>
          <w:b/>
          <w:sz w:val="28"/>
          <w:szCs w:val="28"/>
        </w:rPr>
        <w:tab/>
      </w:r>
      <w:r w:rsidRPr="00942071">
        <w:rPr>
          <w:rFonts w:ascii="Bookman Old Style" w:hAnsi="Bookman Old Style"/>
          <w:b/>
          <w:sz w:val="28"/>
          <w:szCs w:val="28"/>
          <w:u w:val="single"/>
        </w:rPr>
        <w:t>в  22.00 – 24.00час</w:t>
      </w:r>
      <w:r w:rsidRPr="006266CE">
        <w:rPr>
          <w:rFonts w:ascii="Bookman Old Style" w:hAnsi="Bookman Old Style"/>
          <w:b/>
          <w:sz w:val="28"/>
          <w:szCs w:val="28"/>
        </w:rPr>
        <w:t>. -  «Дискотека 80 –</w:t>
      </w:r>
      <w:proofErr w:type="spellStart"/>
      <w:r w:rsidRPr="006266CE">
        <w:rPr>
          <w:rFonts w:ascii="Bookman Old Style" w:hAnsi="Bookman Old Style"/>
          <w:b/>
          <w:sz w:val="28"/>
          <w:szCs w:val="28"/>
        </w:rPr>
        <w:t>х</w:t>
      </w:r>
      <w:proofErr w:type="spellEnd"/>
      <w:r w:rsidRPr="006266CE">
        <w:rPr>
          <w:rFonts w:ascii="Bookman Old Style" w:hAnsi="Bookman Old Style"/>
          <w:b/>
          <w:sz w:val="28"/>
          <w:szCs w:val="28"/>
        </w:rPr>
        <w:t xml:space="preserve">»      </w:t>
      </w:r>
    </w:p>
    <w:p w:rsidR="006266CE" w:rsidRPr="006266CE" w:rsidRDefault="006266CE" w:rsidP="006266CE">
      <w:pPr>
        <w:rPr>
          <w:rFonts w:ascii="Bookman Old Style" w:hAnsi="Bookman Old Style"/>
        </w:rPr>
      </w:pPr>
      <w:r w:rsidRPr="006266CE">
        <w:rPr>
          <w:rFonts w:ascii="Bookman Old Style" w:hAnsi="Bookman Old Style"/>
          <w:b/>
          <w:sz w:val="28"/>
          <w:szCs w:val="28"/>
        </w:rPr>
        <w:t xml:space="preserve">Ждем вас!        </w:t>
      </w:r>
      <w:r>
        <w:rPr>
          <w:rFonts w:ascii="Bookman Old Style" w:hAnsi="Bookman Old Style"/>
          <w:b/>
          <w:sz w:val="28"/>
          <w:szCs w:val="28"/>
        </w:rPr>
        <w:t xml:space="preserve">                                                          </w:t>
      </w:r>
      <w:r>
        <w:rPr>
          <w:rFonts w:ascii="Bookman Old Style" w:hAnsi="Bookman Old Style"/>
        </w:rPr>
        <w:t>Коллектив СДК</w:t>
      </w:r>
    </w:p>
    <w:p w:rsidR="006266CE" w:rsidRPr="006266CE" w:rsidRDefault="006266CE" w:rsidP="00BD2F09">
      <w:pPr>
        <w:jc w:val="center"/>
        <w:rPr>
          <w:rFonts w:ascii="Bookman Old Style" w:hAnsi="Bookman Old Style"/>
          <w:b/>
          <w:sz w:val="32"/>
          <w:szCs w:val="32"/>
        </w:rPr>
      </w:pPr>
    </w:p>
    <w:p w:rsidR="003E7B06" w:rsidRPr="006266CE" w:rsidRDefault="003E7B06" w:rsidP="00BD2F09">
      <w:pPr>
        <w:jc w:val="center"/>
        <w:rPr>
          <w:rFonts w:ascii="Bookman Old Style" w:hAnsi="Bookman Old Style"/>
          <w:b/>
          <w:sz w:val="32"/>
          <w:szCs w:val="32"/>
        </w:rPr>
      </w:pPr>
    </w:p>
    <w:p w:rsidR="006266CE" w:rsidRPr="00857965" w:rsidRDefault="006266CE" w:rsidP="006266CE">
      <w:pPr>
        <w:rPr>
          <w:rFonts w:ascii="Century Gothic" w:hAnsi="Century Gothic"/>
        </w:rPr>
      </w:pPr>
    </w:p>
    <w:p w:rsidR="006266CE" w:rsidRDefault="006266CE" w:rsidP="006266CE">
      <w:pPr>
        <w:jc w:val="center"/>
        <w:rPr>
          <w:rFonts w:ascii="Century Gothic" w:hAnsi="Century Gothic"/>
          <w:b/>
          <w:sz w:val="32"/>
          <w:szCs w:val="32"/>
        </w:rPr>
      </w:pPr>
      <w:r>
        <w:rPr>
          <w:rFonts w:ascii="Century Gothic" w:hAnsi="Century Gothic"/>
          <w:b/>
          <w:sz w:val="32"/>
          <w:szCs w:val="32"/>
        </w:rPr>
        <w:t>ПОЗДРАВЛЯЕМ!</w:t>
      </w:r>
    </w:p>
    <w:p w:rsidR="006266CE" w:rsidRDefault="006266CE" w:rsidP="006266CE">
      <w:pPr>
        <w:jc w:val="center"/>
        <w:rPr>
          <w:rFonts w:ascii="Century Gothic" w:hAnsi="Century Gothic"/>
          <w:b/>
          <w:sz w:val="32"/>
          <w:szCs w:val="32"/>
        </w:rPr>
      </w:pPr>
      <w:r>
        <w:rPr>
          <w:noProof/>
        </w:rPr>
        <w:drawing>
          <wp:anchor distT="0" distB="0" distL="114300" distR="114300" simplePos="0" relativeHeight="251679744" behindDoc="0" locked="0" layoutInCell="1" allowOverlap="1">
            <wp:simplePos x="0" y="0"/>
            <wp:positionH relativeFrom="column">
              <wp:posOffset>337820</wp:posOffset>
            </wp:positionH>
            <wp:positionV relativeFrom="paragraph">
              <wp:posOffset>88265</wp:posOffset>
            </wp:positionV>
            <wp:extent cx="1629410" cy="1619250"/>
            <wp:effectExtent l="19050" t="0" r="8890" b="0"/>
            <wp:wrapSquare wrapText="bothSides"/>
            <wp:docPr id="12" name="Рисунок 1" descr="https://pickimage.ru/wp-content/uploads/images/sdnemrozhdeniya/80/sdnem80letiy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kimage.ru/wp-content/uploads/images/sdnemrozhdeniya/80/sdnem80letiya17.jpg"/>
                    <pic:cNvPicPr>
                      <a:picLocks noChangeAspect="1" noChangeArrowheads="1"/>
                    </pic:cNvPicPr>
                  </pic:nvPicPr>
                  <pic:blipFill>
                    <a:blip r:embed="rId12" cstate="print">
                      <a:lum bright="30000"/>
                    </a:blip>
                    <a:srcRect/>
                    <a:stretch>
                      <a:fillRect/>
                    </a:stretch>
                  </pic:blipFill>
                  <pic:spPr bwMode="auto">
                    <a:xfrm>
                      <a:off x="0" y="0"/>
                      <a:ext cx="1629410" cy="1619250"/>
                    </a:xfrm>
                    <a:prstGeom prst="rect">
                      <a:avLst/>
                    </a:prstGeom>
                    <a:noFill/>
                    <a:ln w="9525">
                      <a:noFill/>
                      <a:miter lim="800000"/>
                      <a:headEnd/>
                      <a:tailEnd/>
                    </a:ln>
                  </pic:spPr>
                </pic:pic>
              </a:graphicData>
            </a:graphic>
          </wp:anchor>
        </w:drawing>
      </w:r>
    </w:p>
    <w:p w:rsidR="006266CE" w:rsidRPr="00251A84" w:rsidRDefault="006266CE" w:rsidP="006266CE">
      <w:pPr>
        <w:jc w:val="center"/>
        <w:rPr>
          <w:rFonts w:ascii="Bodoni MT Black" w:hAnsi="Bodoni MT Black"/>
          <w:b/>
          <w:color w:val="FF0000"/>
          <w:sz w:val="28"/>
          <w:szCs w:val="28"/>
        </w:rPr>
      </w:pPr>
      <w:proofErr w:type="spellStart"/>
      <w:r w:rsidRPr="00251A84">
        <w:rPr>
          <w:rFonts w:ascii="Century Gothic" w:hAnsi="Century Gothic"/>
          <w:b/>
          <w:color w:val="FF0000"/>
          <w:sz w:val="28"/>
          <w:szCs w:val="28"/>
        </w:rPr>
        <w:t>Науменко</w:t>
      </w:r>
      <w:proofErr w:type="spellEnd"/>
      <w:r w:rsidRPr="00251A84">
        <w:rPr>
          <w:rFonts w:ascii="Bodoni MT Black" w:hAnsi="Bodoni MT Black"/>
          <w:b/>
          <w:color w:val="FF0000"/>
          <w:sz w:val="28"/>
          <w:szCs w:val="28"/>
        </w:rPr>
        <w:t xml:space="preserve"> </w:t>
      </w:r>
      <w:r w:rsidRPr="00251A84">
        <w:rPr>
          <w:rFonts w:ascii="Century Gothic" w:hAnsi="Century Gothic"/>
          <w:b/>
          <w:color w:val="FF0000"/>
          <w:sz w:val="28"/>
          <w:szCs w:val="28"/>
        </w:rPr>
        <w:t>Лидию</w:t>
      </w:r>
      <w:r w:rsidRPr="00251A84">
        <w:rPr>
          <w:rFonts w:ascii="Bodoni MT Black" w:hAnsi="Bodoni MT Black"/>
          <w:b/>
          <w:color w:val="FF0000"/>
          <w:sz w:val="28"/>
          <w:szCs w:val="28"/>
        </w:rPr>
        <w:t xml:space="preserve"> </w:t>
      </w:r>
      <w:r w:rsidRPr="00251A84">
        <w:rPr>
          <w:rFonts w:ascii="Century Gothic" w:hAnsi="Century Gothic"/>
          <w:b/>
          <w:color w:val="FF0000"/>
          <w:sz w:val="28"/>
          <w:szCs w:val="28"/>
        </w:rPr>
        <w:t>Ивановну</w:t>
      </w:r>
    </w:p>
    <w:p w:rsidR="006266CE" w:rsidRPr="00251A84" w:rsidRDefault="006266CE" w:rsidP="006266CE">
      <w:pPr>
        <w:jc w:val="center"/>
        <w:rPr>
          <w:rFonts w:ascii="Bodoni MT Black" w:hAnsi="Bodoni MT Black"/>
          <w:b/>
          <w:color w:val="FF0000"/>
          <w:sz w:val="28"/>
          <w:szCs w:val="28"/>
        </w:rPr>
      </w:pPr>
      <w:r w:rsidRPr="00251A84">
        <w:rPr>
          <w:rFonts w:ascii="Century Gothic" w:hAnsi="Century Gothic"/>
          <w:b/>
          <w:color w:val="FF0000"/>
          <w:sz w:val="28"/>
          <w:szCs w:val="28"/>
        </w:rPr>
        <w:t>с</w:t>
      </w:r>
      <w:r w:rsidRPr="00251A84">
        <w:rPr>
          <w:rFonts w:ascii="Bodoni MT Black" w:hAnsi="Bodoni MT Black"/>
          <w:b/>
          <w:color w:val="FF0000"/>
          <w:sz w:val="28"/>
          <w:szCs w:val="28"/>
        </w:rPr>
        <w:t xml:space="preserve"> 80-</w:t>
      </w:r>
      <w:r w:rsidRPr="00251A84">
        <w:rPr>
          <w:rFonts w:ascii="Century Gothic" w:hAnsi="Century Gothic"/>
          <w:b/>
          <w:color w:val="FF0000"/>
          <w:sz w:val="28"/>
          <w:szCs w:val="28"/>
        </w:rPr>
        <w:t>летним</w:t>
      </w:r>
      <w:r w:rsidRPr="00251A84">
        <w:rPr>
          <w:rFonts w:ascii="Bodoni MT Black" w:hAnsi="Bodoni MT Black"/>
          <w:b/>
          <w:color w:val="FF0000"/>
          <w:sz w:val="28"/>
          <w:szCs w:val="28"/>
        </w:rPr>
        <w:t xml:space="preserve"> </w:t>
      </w:r>
      <w:r w:rsidRPr="00251A84">
        <w:rPr>
          <w:rFonts w:ascii="Century Gothic" w:hAnsi="Century Gothic"/>
          <w:b/>
          <w:color w:val="FF0000"/>
          <w:sz w:val="28"/>
          <w:szCs w:val="28"/>
        </w:rPr>
        <w:t>юбилеем</w:t>
      </w:r>
      <w:r w:rsidRPr="00251A84">
        <w:rPr>
          <w:rFonts w:ascii="Bodoni MT Black" w:hAnsi="Bodoni MT Black"/>
          <w:b/>
          <w:color w:val="FF0000"/>
          <w:sz w:val="28"/>
          <w:szCs w:val="28"/>
        </w:rPr>
        <w:t>!</w:t>
      </w:r>
    </w:p>
    <w:p w:rsidR="006266CE" w:rsidRPr="00251A84" w:rsidRDefault="006266CE" w:rsidP="006266CE">
      <w:pPr>
        <w:jc w:val="center"/>
        <w:rPr>
          <w:rFonts w:ascii="Bodoni MT Black" w:hAnsi="Bodoni MT Black"/>
          <w:sz w:val="28"/>
          <w:szCs w:val="28"/>
        </w:rPr>
      </w:pPr>
      <w:r w:rsidRPr="00251A84">
        <w:rPr>
          <w:sz w:val="28"/>
          <w:szCs w:val="28"/>
        </w:rPr>
        <w:t>В</w:t>
      </w:r>
      <w:r w:rsidRPr="00251A84">
        <w:rPr>
          <w:rFonts w:ascii="Bodoni MT Black" w:hAnsi="Bodoni MT Black"/>
          <w:sz w:val="28"/>
          <w:szCs w:val="28"/>
        </w:rPr>
        <w:t xml:space="preserve"> </w:t>
      </w:r>
      <w:r w:rsidRPr="00251A84">
        <w:rPr>
          <w:sz w:val="28"/>
          <w:szCs w:val="28"/>
        </w:rPr>
        <w:t>прекрасный</w:t>
      </w:r>
      <w:r w:rsidRPr="00251A84">
        <w:rPr>
          <w:rFonts w:ascii="Bodoni MT Black" w:hAnsi="Bodoni MT Black"/>
          <w:sz w:val="28"/>
          <w:szCs w:val="28"/>
        </w:rPr>
        <w:t xml:space="preserve"> </w:t>
      </w:r>
      <w:r w:rsidRPr="00251A84">
        <w:rPr>
          <w:sz w:val="28"/>
          <w:szCs w:val="28"/>
        </w:rPr>
        <w:t>юбилей</w:t>
      </w:r>
      <w:r w:rsidRPr="00251A84">
        <w:rPr>
          <w:rFonts w:ascii="Bodoni MT Black" w:hAnsi="Bodoni MT Black"/>
          <w:sz w:val="28"/>
          <w:szCs w:val="28"/>
        </w:rPr>
        <w:t xml:space="preserve"> </w:t>
      </w:r>
      <w:r w:rsidRPr="00251A84">
        <w:rPr>
          <w:sz w:val="28"/>
          <w:szCs w:val="28"/>
        </w:rPr>
        <w:t>с</w:t>
      </w:r>
      <w:r w:rsidRPr="00251A84">
        <w:rPr>
          <w:rFonts w:ascii="Bodoni MT Black" w:hAnsi="Bodoni MT Black"/>
          <w:sz w:val="28"/>
          <w:szCs w:val="28"/>
        </w:rPr>
        <w:t xml:space="preserve"> </w:t>
      </w:r>
      <w:r w:rsidRPr="00251A84">
        <w:rPr>
          <w:sz w:val="28"/>
          <w:szCs w:val="28"/>
        </w:rPr>
        <w:t>большой</w:t>
      </w:r>
      <w:r w:rsidRPr="00251A84">
        <w:rPr>
          <w:rFonts w:ascii="Bodoni MT Black" w:hAnsi="Bodoni MT Black"/>
          <w:sz w:val="28"/>
          <w:szCs w:val="28"/>
        </w:rPr>
        <w:t xml:space="preserve"> </w:t>
      </w:r>
      <w:r w:rsidRPr="00251A84">
        <w:rPr>
          <w:sz w:val="28"/>
          <w:szCs w:val="28"/>
        </w:rPr>
        <w:t>любовью</w:t>
      </w:r>
      <w:r w:rsidRPr="00251A84">
        <w:rPr>
          <w:rFonts w:ascii="Bodoni MT Black" w:hAnsi="Bodoni MT Black"/>
          <w:sz w:val="28"/>
          <w:szCs w:val="28"/>
        </w:rPr>
        <w:t>,</w:t>
      </w:r>
    </w:p>
    <w:p w:rsidR="006266CE" w:rsidRPr="00251A84" w:rsidRDefault="006266CE" w:rsidP="006266CE">
      <w:pPr>
        <w:jc w:val="center"/>
        <w:rPr>
          <w:rFonts w:ascii="Bodoni MT Black" w:hAnsi="Bodoni MT Black"/>
          <w:sz w:val="28"/>
          <w:szCs w:val="28"/>
        </w:rPr>
      </w:pPr>
      <w:r w:rsidRPr="00251A84">
        <w:rPr>
          <w:sz w:val="28"/>
          <w:szCs w:val="28"/>
        </w:rPr>
        <w:t>С</w:t>
      </w:r>
      <w:r w:rsidRPr="00251A84">
        <w:rPr>
          <w:rFonts w:ascii="Bodoni MT Black" w:hAnsi="Bodoni MT Black"/>
          <w:sz w:val="28"/>
          <w:szCs w:val="28"/>
        </w:rPr>
        <w:t xml:space="preserve"> </w:t>
      </w:r>
      <w:r w:rsidRPr="00251A84">
        <w:rPr>
          <w:sz w:val="28"/>
          <w:szCs w:val="28"/>
        </w:rPr>
        <w:t>огромным</w:t>
      </w:r>
      <w:r w:rsidRPr="00251A84">
        <w:rPr>
          <w:rFonts w:ascii="Bodoni MT Black" w:hAnsi="Bodoni MT Black"/>
          <w:sz w:val="28"/>
          <w:szCs w:val="28"/>
        </w:rPr>
        <w:t xml:space="preserve"> </w:t>
      </w:r>
      <w:r w:rsidRPr="00251A84">
        <w:rPr>
          <w:sz w:val="28"/>
          <w:szCs w:val="28"/>
        </w:rPr>
        <w:t>уваженьем</w:t>
      </w:r>
      <w:r w:rsidRPr="00251A84">
        <w:rPr>
          <w:rFonts w:ascii="Bodoni MT Black" w:hAnsi="Bodoni MT Black"/>
          <w:sz w:val="28"/>
          <w:szCs w:val="28"/>
        </w:rPr>
        <w:t xml:space="preserve"> </w:t>
      </w:r>
      <w:r w:rsidRPr="00251A84">
        <w:rPr>
          <w:sz w:val="28"/>
          <w:szCs w:val="28"/>
        </w:rPr>
        <w:t>и</w:t>
      </w:r>
      <w:r w:rsidRPr="00251A84">
        <w:rPr>
          <w:rFonts w:ascii="Bodoni MT Black" w:hAnsi="Bodoni MT Black"/>
          <w:sz w:val="28"/>
          <w:szCs w:val="28"/>
        </w:rPr>
        <w:t xml:space="preserve"> </w:t>
      </w:r>
      <w:r w:rsidRPr="00251A84">
        <w:rPr>
          <w:sz w:val="28"/>
          <w:szCs w:val="28"/>
        </w:rPr>
        <w:t>теплом</w:t>
      </w:r>
    </w:p>
    <w:p w:rsidR="006266CE" w:rsidRPr="00251A84" w:rsidRDefault="006266CE" w:rsidP="006266CE">
      <w:pPr>
        <w:jc w:val="center"/>
        <w:rPr>
          <w:rFonts w:ascii="Bodoni MT Black" w:hAnsi="Bodoni MT Black"/>
          <w:sz w:val="28"/>
          <w:szCs w:val="28"/>
        </w:rPr>
      </w:pPr>
      <w:r w:rsidRPr="00251A84">
        <w:rPr>
          <w:sz w:val="28"/>
          <w:szCs w:val="28"/>
        </w:rPr>
        <w:t>Вам</w:t>
      </w:r>
      <w:r w:rsidRPr="00251A84">
        <w:rPr>
          <w:rFonts w:ascii="Bodoni MT Black" w:hAnsi="Bodoni MT Black"/>
          <w:sz w:val="28"/>
          <w:szCs w:val="28"/>
        </w:rPr>
        <w:t xml:space="preserve"> </w:t>
      </w:r>
      <w:r w:rsidRPr="00251A84">
        <w:rPr>
          <w:sz w:val="28"/>
          <w:szCs w:val="28"/>
        </w:rPr>
        <w:t>мы</w:t>
      </w:r>
      <w:r w:rsidRPr="00251A84">
        <w:rPr>
          <w:rFonts w:ascii="Bodoni MT Black" w:hAnsi="Bodoni MT Black"/>
          <w:sz w:val="28"/>
          <w:szCs w:val="28"/>
        </w:rPr>
        <w:t xml:space="preserve"> </w:t>
      </w:r>
      <w:r w:rsidRPr="00251A84">
        <w:rPr>
          <w:sz w:val="28"/>
          <w:szCs w:val="28"/>
        </w:rPr>
        <w:t>желаем</w:t>
      </w:r>
      <w:r w:rsidRPr="00251A84">
        <w:rPr>
          <w:rFonts w:ascii="Bodoni MT Black" w:hAnsi="Bodoni MT Black"/>
          <w:sz w:val="28"/>
          <w:szCs w:val="28"/>
        </w:rPr>
        <w:t xml:space="preserve"> </w:t>
      </w:r>
      <w:r w:rsidRPr="00251A84">
        <w:rPr>
          <w:sz w:val="28"/>
          <w:szCs w:val="28"/>
        </w:rPr>
        <w:t>счастья</w:t>
      </w:r>
      <w:r w:rsidRPr="00251A84">
        <w:rPr>
          <w:rFonts w:ascii="Bodoni MT Black" w:hAnsi="Bodoni MT Black"/>
          <w:sz w:val="28"/>
          <w:szCs w:val="28"/>
        </w:rPr>
        <w:t xml:space="preserve"> </w:t>
      </w:r>
      <w:r w:rsidRPr="00251A84">
        <w:rPr>
          <w:sz w:val="28"/>
          <w:szCs w:val="28"/>
        </w:rPr>
        <w:t>и</w:t>
      </w:r>
      <w:r w:rsidRPr="00251A84">
        <w:rPr>
          <w:rFonts w:ascii="Bodoni MT Black" w:hAnsi="Bodoni MT Black"/>
          <w:sz w:val="28"/>
          <w:szCs w:val="28"/>
        </w:rPr>
        <w:t xml:space="preserve"> </w:t>
      </w:r>
      <w:r w:rsidRPr="00251A84">
        <w:rPr>
          <w:sz w:val="28"/>
          <w:szCs w:val="28"/>
        </w:rPr>
        <w:t>здоровья</w:t>
      </w:r>
    </w:p>
    <w:p w:rsidR="006266CE" w:rsidRPr="00251A84" w:rsidRDefault="006266CE" w:rsidP="006266CE">
      <w:pPr>
        <w:jc w:val="center"/>
        <w:rPr>
          <w:rFonts w:ascii="Bodoni MT Black" w:hAnsi="Bodoni MT Black"/>
          <w:sz w:val="28"/>
          <w:szCs w:val="28"/>
        </w:rPr>
      </w:pPr>
      <w:r w:rsidRPr="00251A84">
        <w:rPr>
          <w:sz w:val="28"/>
          <w:szCs w:val="28"/>
        </w:rPr>
        <w:t>И</w:t>
      </w:r>
      <w:r w:rsidRPr="00251A84">
        <w:rPr>
          <w:rFonts w:ascii="Bodoni MT Black" w:hAnsi="Bodoni MT Black"/>
          <w:sz w:val="28"/>
          <w:szCs w:val="28"/>
        </w:rPr>
        <w:t xml:space="preserve">, </w:t>
      </w:r>
      <w:r w:rsidRPr="00251A84">
        <w:rPr>
          <w:sz w:val="28"/>
          <w:szCs w:val="28"/>
        </w:rPr>
        <w:t>непременно</w:t>
      </w:r>
      <w:r w:rsidRPr="00251A84">
        <w:rPr>
          <w:rFonts w:ascii="Bodoni MT Black" w:hAnsi="Bodoni MT Black"/>
          <w:sz w:val="28"/>
          <w:szCs w:val="28"/>
        </w:rPr>
        <w:t xml:space="preserve">, </w:t>
      </w:r>
      <w:r w:rsidRPr="00251A84">
        <w:rPr>
          <w:sz w:val="28"/>
          <w:szCs w:val="28"/>
        </w:rPr>
        <w:t>радости</w:t>
      </w:r>
      <w:r w:rsidRPr="00251A84">
        <w:rPr>
          <w:rFonts w:ascii="Bodoni MT Black" w:hAnsi="Bodoni MT Black"/>
          <w:sz w:val="28"/>
          <w:szCs w:val="28"/>
        </w:rPr>
        <w:t xml:space="preserve"> </w:t>
      </w:r>
      <w:r w:rsidRPr="00251A84">
        <w:rPr>
          <w:sz w:val="28"/>
          <w:szCs w:val="28"/>
        </w:rPr>
        <w:t>во</w:t>
      </w:r>
      <w:r w:rsidRPr="00251A84">
        <w:rPr>
          <w:rFonts w:ascii="Bodoni MT Black" w:hAnsi="Bodoni MT Black"/>
          <w:sz w:val="28"/>
          <w:szCs w:val="28"/>
        </w:rPr>
        <w:t xml:space="preserve">   </w:t>
      </w:r>
      <w:r w:rsidRPr="00251A84">
        <w:rPr>
          <w:sz w:val="28"/>
          <w:szCs w:val="28"/>
        </w:rPr>
        <w:t>всём</w:t>
      </w:r>
      <w:r w:rsidRPr="00251A84">
        <w:rPr>
          <w:rFonts w:ascii="Bodoni MT Black" w:hAnsi="Bodoni MT Black"/>
          <w:sz w:val="28"/>
          <w:szCs w:val="28"/>
        </w:rPr>
        <w:t>!</w:t>
      </w:r>
    </w:p>
    <w:p w:rsidR="006266CE" w:rsidRPr="00251A84" w:rsidRDefault="006266CE" w:rsidP="006266CE">
      <w:pPr>
        <w:jc w:val="center"/>
        <w:rPr>
          <w:rFonts w:ascii="Bodoni MT Black" w:hAnsi="Bodoni MT Black"/>
          <w:sz w:val="28"/>
          <w:szCs w:val="28"/>
        </w:rPr>
      </w:pPr>
      <w:r w:rsidRPr="00251A84">
        <w:rPr>
          <w:sz w:val="28"/>
          <w:szCs w:val="28"/>
        </w:rPr>
        <w:t>Пусть</w:t>
      </w:r>
      <w:r w:rsidRPr="00251A84">
        <w:rPr>
          <w:rFonts w:ascii="Bodoni MT Black" w:hAnsi="Bodoni MT Black"/>
          <w:sz w:val="28"/>
          <w:szCs w:val="28"/>
        </w:rPr>
        <w:t xml:space="preserve"> </w:t>
      </w:r>
      <w:r w:rsidRPr="00251A84">
        <w:rPr>
          <w:sz w:val="28"/>
          <w:szCs w:val="28"/>
        </w:rPr>
        <w:t>в</w:t>
      </w:r>
      <w:r w:rsidRPr="00251A84">
        <w:rPr>
          <w:rFonts w:ascii="Bodoni MT Black" w:hAnsi="Bodoni MT Black"/>
          <w:sz w:val="28"/>
          <w:szCs w:val="28"/>
        </w:rPr>
        <w:t xml:space="preserve"> </w:t>
      </w:r>
      <w:r w:rsidRPr="00251A84">
        <w:rPr>
          <w:sz w:val="28"/>
          <w:szCs w:val="28"/>
        </w:rPr>
        <w:t>восемьдесят</w:t>
      </w:r>
      <w:r w:rsidRPr="00251A84">
        <w:rPr>
          <w:rFonts w:ascii="Bodoni MT Black" w:hAnsi="Bodoni MT Black"/>
          <w:sz w:val="28"/>
          <w:szCs w:val="28"/>
        </w:rPr>
        <w:t xml:space="preserve"> </w:t>
      </w:r>
      <w:r w:rsidRPr="00251A84">
        <w:rPr>
          <w:sz w:val="28"/>
          <w:szCs w:val="28"/>
        </w:rPr>
        <w:t>сил</w:t>
      </w:r>
      <w:r w:rsidRPr="00251A84">
        <w:rPr>
          <w:rFonts w:ascii="Bodoni MT Black" w:hAnsi="Bodoni MT Black"/>
          <w:sz w:val="28"/>
          <w:szCs w:val="28"/>
        </w:rPr>
        <w:t xml:space="preserve"> </w:t>
      </w:r>
      <w:r w:rsidRPr="00251A84">
        <w:rPr>
          <w:sz w:val="28"/>
          <w:szCs w:val="28"/>
        </w:rPr>
        <w:t>не</w:t>
      </w:r>
      <w:r w:rsidRPr="00251A84">
        <w:rPr>
          <w:rFonts w:ascii="Bodoni MT Black" w:hAnsi="Bodoni MT Black"/>
          <w:sz w:val="28"/>
          <w:szCs w:val="28"/>
        </w:rPr>
        <w:t xml:space="preserve"> </w:t>
      </w:r>
      <w:r w:rsidRPr="00251A84">
        <w:rPr>
          <w:sz w:val="28"/>
          <w:szCs w:val="28"/>
        </w:rPr>
        <w:t>убывает</w:t>
      </w:r>
    </w:p>
    <w:p w:rsidR="006266CE" w:rsidRPr="00251A84" w:rsidRDefault="006266CE" w:rsidP="006266CE">
      <w:pPr>
        <w:jc w:val="center"/>
        <w:rPr>
          <w:rFonts w:ascii="Bodoni MT Black" w:hAnsi="Bodoni MT Black"/>
          <w:sz w:val="28"/>
          <w:szCs w:val="28"/>
        </w:rPr>
      </w:pPr>
      <w:r w:rsidRPr="00251A84">
        <w:rPr>
          <w:sz w:val="28"/>
          <w:szCs w:val="28"/>
        </w:rPr>
        <w:t>И</w:t>
      </w:r>
      <w:r w:rsidRPr="00251A84">
        <w:rPr>
          <w:rFonts w:ascii="Bodoni MT Black" w:hAnsi="Bodoni MT Black"/>
          <w:sz w:val="28"/>
          <w:szCs w:val="28"/>
        </w:rPr>
        <w:t xml:space="preserve"> </w:t>
      </w:r>
      <w:r w:rsidRPr="00251A84">
        <w:rPr>
          <w:sz w:val="28"/>
          <w:szCs w:val="28"/>
        </w:rPr>
        <w:t>настроенье</w:t>
      </w:r>
      <w:r w:rsidRPr="00251A84">
        <w:rPr>
          <w:rFonts w:ascii="Bodoni MT Black" w:hAnsi="Bodoni MT Black"/>
          <w:sz w:val="28"/>
          <w:szCs w:val="28"/>
        </w:rPr>
        <w:t xml:space="preserve"> </w:t>
      </w:r>
      <w:r w:rsidRPr="00251A84">
        <w:rPr>
          <w:sz w:val="28"/>
          <w:szCs w:val="28"/>
        </w:rPr>
        <w:t>будет</w:t>
      </w:r>
      <w:r w:rsidRPr="00251A84">
        <w:rPr>
          <w:rFonts w:ascii="Bodoni MT Black" w:hAnsi="Bodoni MT Black"/>
          <w:sz w:val="28"/>
          <w:szCs w:val="28"/>
        </w:rPr>
        <w:t xml:space="preserve"> </w:t>
      </w:r>
      <w:r w:rsidRPr="00251A84">
        <w:rPr>
          <w:sz w:val="28"/>
          <w:szCs w:val="28"/>
        </w:rPr>
        <w:t>хоть</w:t>
      </w:r>
      <w:r w:rsidRPr="00251A84">
        <w:rPr>
          <w:rFonts w:ascii="Bodoni MT Black" w:hAnsi="Bodoni MT Black"/>
          <w:sz w:val="28"/>
          <w:szCs w:val="28"/>
        </w:rPr>
        <w:t xml:space="preserve"> </w:t>
      </w:r>
      <w:r w:rsidRPr="00251A84">
        <w:rPr>
          <w:sz w:val="28"/>
          <w:szCs w:val="28"/>
        </w:rPr>
        <w:t>куда</w:t>
      </w:r>
      <w:r w:rsidRPr="00251A84">
        <w:rPr>
          <w:rFonts w:ascii="Bodoni MT Black" w:hAnsi="Bodoni MT Black"/>
          <w:sz w:val="28"/>
          <w:szCs w:val="28"/>
        </w:rPr>
        <w:t>!</w:t>
      </w:r>
    </w:p>
    <w:p w:rsidR="006266CE" w:rsidRPr="00251A84" w:rsidRDefault="006266CE" w:rsidP="006266CE">
      <w:pPr>
        <w:jc w:val="center"/>
        <w:rPr>
          <w:rFonts w:ascii="Bodoni MT Black" w:hAnsi="Bodoni MT Black"/>
          <w:sz w:val="28"/>
          <w:szCs w:val="28"/>
        </w:rPr>
      </w:pPr>
      <w:r w:rsidRPr="00251A84">
        <w:rPr>
          <w:sz w:val="28"/>
          <w:szCs w:val="28"/>
        </w:rPr>
        <w:t>А</w:t>
      </w:r>
      <w:r w:rsidRPr="00251A84">
        <w:rPr>
          <w:rFonts w:ascii="Bodoni MT Black" w:hAnsi="Bodoni MT Black"/>
          <w:sz w:val="28"/>
          <w:szCs w:val="28"/>
        </w:rPr>
        <w:t xml:space="preserve"> </w:t>
      </w:r>
      <w:r w:rsidRPr="00251A84">
        <w:rPr>
          <w:sz w:val="28"/>
          <w:szCs w:val="28"/>
        </w:rPr>
        <w:t>те</w:t>
      </w:r>
      <w:r w:rsidRPr="00251A84">
        <w:rPr>
          <w:rFonts w:ascii="Bodoni MT Black" w:hAnsi="Bodoni MT Black"/>
          <w:sz w:val="28"/>
          <w:szCs w:val="28"/>
        </w:rPr>
        <w:t xml:space="preserve">, </w:t>
      </w:r>
      <w:r w:rsidRPr="00251A84">
        <w:rPr>
          <w:sz w:val="28"/>
          <w:szCs w:val="28"/>
        </w:rPr>
        <w:t>кто</w:t>
      </w:r>
      <w:r w:rsidRPr="00251A84">
        <w:rPr>
          <w:rFonts w:ascii="Bodoni MT Black" w:hAnsi="Bodoni MT Black"/>
          <w:sz w:val="28"/>
          <w:szCs w:val="28"/>
        </w:rPr>
        <w:t xml:space="preserve"> </w:t>
      </w:r>
      <w:r w:rsidRPr="00251A84">
        <w:rPr>
          <w:sz w:val="28"/>
          <w:szCs w:val="28"/>
        </w:rPr>
        <w:t>рядом</w:t>
      </w:r>
      <w:r w:rsidRPr="00251A84">
        <w:rPr>
          <w:rFonts w:ascii="Bodoni MT Black" w:hAnsi="Bodoni MT Black"/>
          <w:sz w:val="28"/>
          <w:szCs w:val="28"/>
        </w:rPr>
        <w:t xml:space="preserve"> – </w:t>
      </w:r>
      <w:r w:rsidRPr="00251A84">
        <w:rPr>
          <w:sz w:val="28"/>
          <w:szCs w:val="28"/>
        </w:rPr>
        <w:t>душу</w:t>
      </w:r>
      <w:r w:rsidRPr="00251A84">
        <w:rPr>
          <w:rFonts w:ascii="Bodoni MT Black" w:hAnsi="Bodoni MT Black"/>
          <w:sz w:val="28"/>
          <w:szCs w:val="28"/>
        </w:rPr>
        <w:t xml:space="preserve"> </w:t>
      </w:r>
      <w:r w:rsidRPr="00251A84">
        <w:rPr>
          <w:sz w:val="28"/>
          <w:szCs w:val="28"/>
        </w:rPr>
        <w:t>согревают</w:t>
      </w:r>
      <w:r w:rsidRPr="00251A84">
        <w:rPr>
          <w:rFonts w:ascii="Bodoni MT Black" w:hAnsi="Bodoni MT Black"/>
          <w:sz w:val="28"/>
          <w:szCs w:val="28"/>
        </w:rPr>
        <w:t xml:space="preserve"> </w:t>
      </w:r>
      <w:r w:rsidRPr="00251A84">
        <w:rPr>
          <w:sz w:val="28"/>
          <w:szCs w:val="28"/>
        </w:rPr>
        <w:t>заботой</w:t>
      </w:r>
      <w:r w:rsidRPr="00251A84">
        <w:rPr>
          <w:rFonts w:ascii="Bodoni MT Black" w:hAnsi="Bodoni MT Black"/>
          <w:sz w:val="28"/>
          <w:szCs w:val="28"/>
        </w:rPr>
        <w:t xml:space="preserve"> </w:t>
      </w:r>
      <w:r w:rsidRPr="00251A84">
        <w:rPr>
          <w:sz w:val="28"/>
          <w:szCs w:val="28"/>
        </w:rPr>
        <w:t>и</w:t>
      </w:r>
      <w:r w:rsidRPr="00251A84">
        <w:rPr>
          <w:rFonts w:ascii="Bodoni MT Black" w:hAnsi="Bodoni MT Black"/>
          <w:sz w:val="28"/>
          <w:szCs w:val="28"/>
        </w:rPr>
        <w:t xml:space="preserve"> </w:t>
      </w:r>
      <w:r w:rsidRPr="00251A84">
        <w:rPr>
          <w:sz w:val="28"/>
          <w:szCs w:val="28"/>
        </w:rPr>
        <w:t>вниманием</w:t>
      </w:r>
      <w:r w:rsidRPr="00251A84">
        <w:rPr>
          <w:rFonts w:ascii="Bodoni MT Black" w:hAnsi="Bodoni MT Black"/>
          <w:sz w:val="28"/>
          <w:szCs w:val="28"/>
        </w:rPr>
        <w:t xml:space="preserve"> </w:t>
      </w:r>
      <w:r w:rsidRPr="00251A84">
        <w:rPr>
          <w:sz w:val="28"/>
          <w:szCs w:val="28"/>
        </w:rPr>
        <w:t>всегда</w:t>
      </w:r>
      <w:r w:rsidRPr="00251A84">
        <w:rPr>
          <w:rFonts w:ascii="Bodoni MT Black" w:hAnsi="Bodoni MT Black"/>
          <w:sz w:val="28"/>
          <w:szCs w:val="28"/>
        </w:rPr>
        <w:t>!</w:t>
      </w:r>
    </w:p>
    <w:p w:rsidR="006266CE" w:rsidRDefault="006266CE" w:rsidP="006266CE">
      <w:pPr>
        <w:jc w:val="center"/>
        <w:rPr>
          <w:rFonts w:ascii="Century Gothic" w:hAnsi="Century Gothic"/>
          <w:b/>
          <w:sz w:val="20"/>
          <w:szCs w:val="20"/>
        </w:rPr>
      </w:pPr>
    </w:p>
    <w:p w:rsidR="006266CE" w:rsidRDefault="006266CE" w:rsidP="006266CE">
      <w:pPr>
        <w:jc w:val="center"/>
        <w:rPr>
          <w:rFonts w:ascii="Century Gothic" w:hAnsi="Century Gothic"/>
          <w:b/>
          <w:sz w:val="20"/>
          <w:szCs w:val="20"/>
        </w:rPr>
      </w:pPr>
      <w:r>
        <w:rPr>
          <w:rFonts w:ascii="Century Gothic" w:hAnsi="Century Gothic"/>
          <w:b/>
          <w:sz w:val="20"/>
          <w:szCs w:val="20"/>
        </w:rPr>
        <w:t>Администрация Балахтонского сельсовета</w:t>
      </w:r>
    </w:p>
    <w:p w:rsidR="006266CE" w:rsidRDefault="006266CE" w:rsidP="006266CE">
      <w:pPr>
        <w:jc w:val="center"/>
        <w:rPr>
          <w:rFonts w:ascii="Century Gothic" w:hAnsi="Century Gothic"/>
          <w:b/>
          <w:sz w:val="20"/>
          <w:szCs w:val="20"/>
        </w:rPr>
      </w:pPr>
      <w:r>
        <w:rPr>
          <w:rFonts w:ascii="Century Gothic" w:hAnsi="Century Gothic"/>
          <w:b/>
          <w:sz w:val="20"/>
          <w:szCs w:val="20"/>
        </w:rPr>
        <w:t>Балахтонский сельский Совет депутатов</w:t>
      </w:r>
    </w:p>
    <w:p w:rsidR="00BD2F09" w:rsidRDefault="00BD2F09" w:rsidP="00365236">
      <w:pPr>
        <w:jc w:val="center"/>
        <w:rPr>
          <w:rFonts w:ascii="Century Gothic" w:hAnsi="Century Gothic"/>
          <w:b/>
          <w:sz w:val="32"/>
          <w:szCs w:val="32"/>
        </w:rPr>
      </w:pPr>
    </w:p>
    <w:p w:rsidR="00BD2F09" w:rsidRDefault="00BD2F09" w:rsidP="00365236">
      <w:pPr>
        <w:jc w:val="center"/>
        <w:rPr>
          <w:rFonts w:ascii="Century Gothic" w:hAnsi="Century Gothic"/>
          <w:b/>
          <w:sz w:val="32"/>
          <w:szCs w:val="32"/>
        </w:rPr>
      </w:pPr>
    </w:p>
    <w:p w:rsidR="00942071" w:rsidRDefault="00942071" w:rsidP="006266CE">
      <w:pPr>
        <w:jc w:val="center"/>
        <w:rPr>
          <w:rFonts w:ascii="Century Gothic" w:hAnsi="Century Gothic"/>
          <w:b/>
          <w:sz w:val="28"/>
          <w:szCs w:val="28"/>
        </w:rPr>
      </w:pPr>
    </w:p>
    <w:p w:rsidR="00942071" w:rsidRDefault="00942071" w:rsidP="006266CE">
      <w:pPr>
        <w:jc w:val="center"/>
        <w:rPr>
          <w:rFonts w:ascii="Century Gothic" w:hAnsi="Century Gothic"/>
          <w:b/>
          <w:sz w:val="28"/>
          <w:szCs w:val="28"/>
        </w:rPr>
      </w:pPr>
      <w:r>
        <w:rPr>
          <w:rFonts w:ascii="Century Gothic" w:hAnsi="Century Gothic"/>
          <w:b/>
          <w:sz w:val="28"/>
          <w:szCs w:val="28"/>
        </w:rPr>
        <w:t>БЛАГОДАРНОСТЬ</w:t>
      </w:r>
    </w:p>
    <w:p w:rsidR="00942071" w:rsidRDefault="00942071" w:rsidP="006266CE">
      <w:pPr>
        <w:jc w:val="center"/>
        <w:rPr>
          <w:rFonts w:ascii="Century Gothic" w:hAnsi="Century Gothic"/>
          <w:b/>
          <w:sz w:val="28"/>
          <w:szCs w:val="28"/>
        </w:rPr>
      </w:pPr>
    </w:p>
    <w:p w:rsidR="006266CE" w:rsidRPr="00942071" w:rsidRDefault="006266CE" w:rsidP="006266CE">
      <w:pPr>
        <w:jc w:val="center"/>
        <w:rPr>
          <w:rFonts w:ascii="Century Gothic" w:hAnsi="Century Gothic"/>
          <w:b/>
          <w:sz w:val="32"/>
          <w:szCs w:val="32"/>
        </w:rPr>
      </w:pPr>
      <w:r w:rsidRPr="00942071">
        <w:rPr>
          <w:rFonts w:ascii="Century Gothic" w:hAnsi="Century Gothic"/>
          <w:b/>
          <w:sz w:val="32"/>
          <w:szCs w:val="32"/>
        </w:rPr>
        <w:t>Семья Горбуновых благодарит всех,</w:t>
      </w:r>
    </w:p>
    <w:p w:rsidR="006266CE" w:rsidRPr="00942071" w:rsidRDefault="006266CE" w:rsidP="006266CE">
      <w:pPr>
        <w:jc w:val="center"/>
        <w:rPr>
          <w:rFonts w:ascii="Century Gothic" w:hAnsi="Century Gothic"/>
          <w:b/>
          <w:sz w:val="32"/>
          <w:szCs w:val="32"/>
        </w:rPr>
      </w:pPr>
      <w:r w:rsidRPr="00942071">
        <w:rPr>
          <w:rFonts w:ascii="Century Gothic" w:hAnsi="Century Gothic"/>
          <w:b/>
          <w:sz w:val="32"/>
          <w:szCs w:val="32"/>
        </w:rPr>
        <w:t>кто не остался безучастным к их беде:</w:t>
      </w:r>
    </w:p>
    <w:p w:rsidR="006266CE" w:rsidRPr="00AB5433" w:rsidRDefault="006266CE" w:rsidP="006266CE">
      <w:pPr>
        <w:jc w:val="center"/>
        <w:rPr>
          <w:rFonts w:ascii="Century Gothic" w:hAnsi="Century Gothic"/>
          <w:sz w:val="28"/>
          <w:szCs w:val="28"/>
        </w:rPr>
      </w:pPr>
    </w:p>
    <w:p w:rsidR="006266CE" w:rsidRPr="00942071" w:rsidRDefault="00942071" w:rsidP="006266CE">
      <w:pPr>
        <w:jc w:val="center"/>
        <w:rPr>
          <w:rFonts w:ascii="Century Gothic" w:hAnsi="Century Gothic"/>
          <w:sz w:val="32"/>
          <w:szCs w:val="32"/>
        </w:rPr>
      </w:pPr>
      <w:r>
        <w:rPr>
          <w:rFonts w:ascii="Century Gothic" w:hAnsi="Century Gothic"/>
          <w:sz w:val="32"/>
          <w:szCs w:val="32"/>
        </w:rPr>
        <w:t>Б</w:t>
      </w:r>
      <w:r w:rsidR="006266CE" w:rsidRPr="00942071">
        <w:rPr>
          <w:rFonts w:ascii="Century Gothic" w:hAnsi="Century Gothic"/>
          <w:sz w:val="32"/>
          <w:szCs w:val="32"/>
        </w:rPr>
        <w:t xml:space="preserve">лагодарим всех, </w:t>
      </w:r>
    </w:p>
    <w:p w:rsidR="006266CE" w:rsidRPr="00942071" w:rsidRDefault="006266CE" w:rsidP="006266CE">
      <w:pPr>
        <w:jc w:val="center"/>
        <w:rPr>
          <w:rFonts w:ascii="Century Gothic" w:hAnsi="Century Gothic"/>
          <w:sz w:val="32"/>
          <w:szCs w:val="32"/>
        </w:rPr>
      </w:pPr>
      <w:r w:rsidRPr="00942071">
        <w:rPr>
          <w:rFonts w:ascii="Century Gothic" w:hAnsi="Century Gothic"/>
          <w:sz w:val="32"/>
          <w:szCs w:val="32"/>
        </w:rPr>
        <w:t xml:space="preserve">кто принимал участие в тушении пожара, </w:t>
      </w:r>
    </w:p>
    <w:p w:rsidR="006266CE" w:rsidRPr="00942071" w:rsidRDefault="006266CE" w:rsidP="006266CE">
      <w:pPr>
        <w:jc w:val="center"/>
        <w:rPr>
          <w:rFonts w:ascii="Century Gothic" w:hAnsi="Century Gothic"/>
          <w:sz w:val="32"/>
          <w:szCs w:val="32"/>
        </w:rPr>
      </w:pPr>
      <w:r w:rsidRPr="00942071">
        <w:rPr>
          <w:rFonts w:ascii="Century Gothic" w:hAnsi="Century Gothic"/>
          <w:sz w:val="32"/>
          <w:szCs w:val="32"/>
        </w:rPr>
        <w:t xml:space="preserve">спасибо всем, кто оказал </w:t>
      </w:r>
    </w:p>
    <w:p w:rsidR="006266CE" w:rsidRPr="00942071" w:rsidRDefault="006266CE" w:rsidP="006266CE">
      <w:pPr>
        <w:jc w:val="center"/>
        <w:rPr>
          <w:rFonts w:ascii="Century Gothic" w:hAnsi="Century Gothic"/>
          <w:sz w:val="32"/>
          <w:szCs w:val="32"/>
        </w:rPr>
      </w:pPr>
      <w:r w:rsidRPr="00942071">
        <w:rPr>
          <w:rFonts w:ascii="Century Gothic" w:hAnsi="Century Gothic"/>
          <w:sz w:val="32"/>
          <w:szCs w:val="32"/>
        </w:rPr>
        <w:t>моральную и материальную поддержку нашей семье.</w:t>
      </w:r>
    </w:p>
    <w:p w:rsidR="006266CE" w:rsidRPr="00942071" w:rsidRDefault="006266CE" w:rsidP="006266CE">
      <w:pPr>
        <w:jc w:val="center"/>
        <w:rPr>
          <w:rFonts w:ascii="Century Gothic" w:hAnsi="Century Gothic"/>
          <w:sz w:val="32"/>
          <w:szCs w:val="32"/>
        </w:rPr>
      </w:pPr>
      <w:r w:rsidRPr="00942071">
        <w:rPr>
          <w:rFonts w:ascii="Century Gothic" w:hAnsi="Century Gothic"/>
          <w:sz w:val="32"/>
          <w:szCs w:val="32"/>
        </w:rPr>
        <w:t xml:space="preserve">Благодарим вас, добрые люди, </w:t>
      </w:r>
    </w:p>
    <w:p w:rsidR="006266CE" w:rsidRPr="00942071" w:rsidRDefault="006266CE" w:rsidP="006266CE">
      <w:pPr>
        <w:jc w:val="center"/>
        <w:rPr>
          <w:rFonts w:ascii="Century Gothic" w:hAnsi="Century Gothic"/>
          <w:sz w:val="32"/>
          <w:szCs w:val="32"/>
        </w:rPr>
      </w:pPr>
      <w:r w:rsidRPr="00942071">
        <w:rPr>
          <w:rFonts w:ascii="Century Gothic" w:hAnsi="Century Gothic"/>
          <w:sz w:val="32"/>
          <w:szCs w:val="32"/>
        </w:rPr>
        <w:t>что помогаете нам в трудной жизненной ситуации.</w:t>
      </w:r>
    </w:p>
    <w:p w:rsidR="006266CE" w:rsidRPr="00942071" w:rsidRDefault="006266CE" w:rsidP="006266CE">
      <w:pPr>
        <w:jc w:val="center"/>
        <w:rPr>
          <w:rFonts w:ascii="Century Gothic" w:hAnsi="Century Gothic"/>
          <w:sz w:val="32"/>
          <w:szCs w:val="32"/>
        </w:rPr>
      </w:pPr>
      <w:r w:rsidRPr="00942071">
        <w:rPr>
          <w:rFonts w:ascii="Century Gothic" w:hAnsi="Century Gothic"/>
          <w:sz w:val="32"/>
          <w:szCs w:val="32"/>
        </w:rPr>
        <w:t>Дай бог вам здоровья!</w:t>
      </w:r>
    </w:p>
    <w:p w:rsidR="00942071" w:rsidRDefault="00942071" w:rsidP="006266CE">
      <w:pPr>
        <w:jc w:val="center"/>
        <w:rPr>
          <w:rFonts w:ascii="Century Gothic" w:hAnsi="Century Gothic"/>
        </w:rPr>
      </w:pPr>
    </w:p>
    <w:p w:rsidR="006266CE" w:rsidRPr="00942071" w:rsidRDefault="00942071" w:rsidP="006266CE">
      <w:pPr>
        <w:jc w:val="center"/>
        <w:rPr>
          <w:rFonts w:ascii="Century Gothic" w:hAnsi="Century Gothic"/>
        </w:rPr>
      </w:pPr>
      <w:r>
        <w:rPr>
          <w:rFonts w:ascii="Century Gothic" w:hAnsi="Century Gothic"/>
        </w:rPr>
        <w:t xml:space="preserve">                                                                           </w:t>
      </w:r>
      <w:r w:rsidRPr="00942071">
        <w:rPr>
          <w:rFonts w:ascii="Century Gothic" w:hAnsi="Century Gothic"/>
        </w:rPr>
        <w:t>С уважением</w:t>
      </w:r>
      <w:r>
        <w:rPr>
          <w:rFonts w:ascii="Century Gothic" w:hAnsi="Century Gothic"/>
        </w:rPr>
        <w:t>, семья Горбуновых</w:t>
      </w:r>
      <w:r w:rsidRPr="00942071">
        <w:rPr>
          <w:rFonts w:ascii="Century Gothic" w:hAnsi="Century Gothic"/>
        </w:rPr>
        <w:t xml:space="preserve"> </w:t>
      </w:r>
    </w:p>
    <w:p w:rsidR="00BD2F09" w:rsidRPr="00942071" w:rsidRDefault="00BD2F09" w:rsidP="00365236">
      <w:pPr>
        <w:jc w:val="center"/>
        <w:rPr>
          <w:rFonts w:ascii="Century Gothic" w:hAnsi="Century Gothic"/>
          <w:b/>
        </w:rPr>
      </w:pPr>
    </w:p>
    <w:p w:rsidR="00BD2F09" w:rsidRDefault="00BD2F09" w:rsidP="00365236">
      <w:pPr>
        <w:jc w:val="center"/>
        <w:rPr>
          <w:rFonts w:ascii="Century Gothic" w:hAnsi="Century Gothic"/>
          <w:b/>
          <w:sz w:val="32"/>
          <w:szCs w:val="32"/>
        </w:rPr>
      </w:pPr>
    </w:p>
    <w:p w:rsidR="009F0D62" w:rsidRPr="00081C9A" w:rsidRDefault="009F0D62" w:rsidP="009F0D62">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F0D62" w:rsidRDefault="009F0D62" w:rsidP="009F0D6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42071">
        <w:rPr>
          <w:rFonts w:ascii="Century Gothic" w:hAnsi="Century Gothic"/>
          <w:b/>
          <w:sz w:val="28"/>
          <w:szCs w:val="28"/>
        </w:rPr>
        <w:t>8</w:t>
      </w:r>
      <w:r>
        <w:rPr>
          <w:rFonts w:ascii="Century Gothic" w:hAnsi="Century Gothic"/>
          <w:b/>
          <w:sz w:val="28"/>
          <w:szCs w:val="28"/>
        </w:rPr>
        <w:t xml:space="preserve">  № 13/174 «Балахтонские вести»  31 октября  2019 года</w:t>
      </w:r>
    </w:p>
    <w:p w:rsidR="00AF7976" w:rsidRDefault="009F0D62" w:rsidP="009F0D62">
      <w:pPr>
        <w:jc w:val="center"/>
        <w:rPr>
          <w:rFonts w:ascii="Century Gothic" w:hAnsi="Century Gothic"/>
          <w:b/>
        </w:rPr>
      </w:pPr>
      <w:r>
        <w:rPr>
          <w:rFonts w:ascii="Century Gothic" w:hAnsi="Century Gothic"/>
          <w:b/>
        </w:rPr>
        <w:t>__________________________________________________________________________________</w:t>
      </w:r>
    </w:p>
    <w:p w:rsidR="005209AE" w:rsidRDefault="005209AE" w:rsidP="00CE2946">
      <w:pPr>
        <w:rPr>
          <w:rFonts w:ascii="Century Gothic" w:hAnsi="Century Gothic"/>
          <w:b/>
          <w:sz w:val="32"/>
          <w:szCs w:val="32"/>
        </w:rPr>
      </w:pPr>
    </w:p>
    <w:p w:rsidR="00CE2946" w:rsidRDefault="00CE2946" w:rsidP="00CE2946">
      <w:pPr>
        <w:rPr>
          <w:rFonts w:ascii="Century Gothic" w:hAnsi="Century Gothic"/>
          <w:b/>
          <w:sz w:val="32"/>
          <w:szCs w:val="32"/>
        </w:rPr>
      </w:pPr>
      <w:r>
        <w:rPr>
          <w:rFonts w:ascii="Century Gothic" w:hAnsi="Century Gothic"/>
          <w:b/>
          <w:noProof/>
          <w:sz w:val="32"/>
          <w:szCs w:val="32"/>
        </w:rPr>
        <w:drawing>
          <wp:anchor distT="0" distB="0" distL="114935" distR="114935" simplePos="0" relativeHeight="251670528" behindDoc="1" locked="0" layoutInCell="1" allowOverlap="1">
            <wp:simplePos x="0" y="0"/>
            <wp:positionH relativeFrom="column">
              <wp:posOffset>61595</wp:posOffset>
            </wp:positionH>
            <wp:positionV relativeFrom="paragraph">
              <wp:posOffset>137160</wp:posOffset>
            </wp:positionV>
            <wp:extent cx="2733675" cy="723900"/>
            <wp:effectExtent l="19050" t="0" r="9525" b="0"/>
            <wp:wrapTight wrapText="bothSides">
              <wp:wrapPolygon edited="0">
                <wp:start x="-151" y="0"/>
                <wp:lineTo x="-151" y="21032"/>
                <wp:lineTo x="21675" y="21032"/>
                <wp:lineTo x="21675" y="0"/>
                <wp:lineTo x="-151"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6962" t="8422" r="5807" b="10554"/>
                    <a:stretch>
                      <a:fillRect/>
                    </a:stretch>
                  </pic:blipFill>
                  <pic:spPr bwMode="auto">
                    <a:xfrm>
                      <a:off x="0" y="0"/>
                      <a:ext cx="2733675" cy="723900"/>
                    </a:xfrm>
                    <a:prstGeom prst="rect">
                      <a:avLst/>
                    </a:prstGeom>
                    <a:solidFill>
                      <a:srgbClr val="FFFFFF"/>
                    </a:solidFill>
                  </pic:spPr>
                </pic:pic>
              </a:graphicData>
            </a:graphic>
          </wp:anchor>
        </w:drawing>
      </w:r>
    </w:p>
    <w:p w:rsidR="00CE2946" w:rsidRPr="005209AE" w:rsidRDefault="00CE2946" w:rsidP="00CE2946">
      <w:pPr>
        <w:rPr>
          <w:rFonts w:ascii="Century Gothic" w:hAnsi="Century Gothic"/>
          <w:b/>
          <w:color w:val="7030A0"/>
          <w:sz w:val="28"/>
          <w:szCs w:val="28"/>
        </w:rPr>
      </w:pPr>
      <w:r w:rsidRPr="00CE2946">
        <w:rPr>
          <w:rFonts w:ascii="Century Gothic" w:hAnsi="Century Gothic"/>
          <w:b/>
          <w:color w:val="7030A0"/>
          <w:sz w:val="32"/>
          <w:szCs w:val="32"/>
        </w:rPr>
        <w:t xml:space="preserve">                 </w:t>
      </w:r>
      <w:r w:rsidR="005209AE">
        <w:rPr>
          <w:rFonts w:ascii="Century Gothic" w:hAnsi="Century Gothic"/>
          <w:b/>
          <w:color w:val="7030A0"/>
          <w:sz w:val="32"/>
          <w:szCs w:val="32"/>
        </w:rPr>
        <w:t xml:space="preserve">    </w:t>
      </w:r>
      <w:r w:rsidRPr="005209AE">
        <w:rPr>
          <w:rFonts w:ascii="Century Gothic" w:hAnsi="Century Gothic"/>
          <w:b/>
          <w:color w:val="7030A0"/>
          <w:sz w:val="28"/>
          <w:szCs w:val="28"/>
        </w:rPr>
        <w:t xml:space="preserve">Администрация </w:t>
      </w:r>
    </w:p>
    <w:p w:rsidR="005209AE" w:rsidRDefault="00CE2946" w:rsidP="005209AE">
      <w:pPr>
        <w:rPr>
          <w:rFonts w:ascii="Century Gothic" w:hAnsi="Century Gothic"/>
          <w:b/>
          <w:color w:val="7030A0"/>
          <w:sz w:val="28"/>
          <w:szCs w:val="28"/>
        </w:rPr>
      </w:pPr>
      <w:r w:rsidRPr="005209AE">
        <w:rPr>
          <w:rFonts w:ascii="Century Gothic" w:hAnsi="Century Gothic"/>
          <w:b/>
          <w:color w:val="7030A0"/>
          <w:sz w:val="28"/>
          <w:szCs w:val="28"/>
        </w:rPr>
        <w:t xml:space="preserve">            Балахтонского сельсовета</w:t>
      </w:r>
    </w:p>
    <w:p w:rsidR="00CE2946" w:rsidRPr="005209AE" w:rsidRDefault="005209AE" w:rsidP="005209AE">
      <w:pPr>
        <w:jc w:val="right"/>
        <w:rPr>
          <w:rFonts w:ascii="Calibri" w:eastAsia="Calibri" w:hAnsi="Calibri"/>
          <w:color w:val="7030A0"/>
          <w:sz w:val="28"/>
          <w:szCs w:val="28"/>
          <w:lang w:eastAsia="zh-CN"/>
        </w:rPr>
      </w:pPr>
      <w:r>
        <w:rPr>
          <w:rFonts w:ascii="Century Gothic" w:hAnsi="Century Gothic"/>
          <w:color w:val="7030A0"/>
          <w:sz w:val="28"/>
          <w:szCs w:val="28"/>
        </w:rPr>
        <w:t xml:space="preserve">         предлагает жителям </w:t>
      </w:r>
      <w:r w:rsidR="00CE2946" w:rsidRPr="005209AE">
        <w:rPr>
          <w:rFonts w:ascii="Century Gothic" w:hAnsi="Century Gothic"/>
          <w:color w:val="7030A0"/>
          <w:sz w:val="28"/>
          <w:szCs w:val="28"/>
        </w:rPr>
        <w:t xml:space="preserve">принять </w:t>
      </w:r>
      <w:r>
        <w:rPr>
          <w:rFonts w:ascii="Century Gothic" w:hAnsi="Century Gothic"/>
          <w:color w:val="7030A0"/>
          <w:sz w:val="28"/>
          <w:szCs w:val="28"/>
        </w:rPr>
        <w:t xml:space="preserve">                                                               </w:t>
      </w:r>
      <w:r w:rsidR="00CE2946" w:rsidRPr="005209AE">
        <w:rPr>
          <w:rFonts w:ascii="Century Gothic" w:hAnsi="Century Gothic"/>
          <w:color w:val="7030A0"/>
          <w:sz w:val="28"/>
          <w:szCs w:val="28"/>
        </w:rPr>
        <w:t xml:space="preserve">участие в конкурсном отборе </w:t>
      </w:r>
    </w:p>
    <w:p w:rsidR="00CE2946" w:rsidRPr="005209AE" w:rsidRDefault="00CE2946" w:rsidP="00CE2946">
      <w:pPr>
        <w:pStyle w:val="western"/>
        <w:shd w:val="clear" w:color="auto" w:fill="FFFFFF"/>
        <w:spacing w:before="0" w:after="0"/>
        <w:jc w:val="center"/>
        <w:rPr>
          <w:rFonts w:ascii="Century Gothic" w:hAnsi="Century Gothic"/>
          <w:color w:val="7030A0"/>
          <w:sz w:val="28"/>
          <w:szCs w:val="28"/>
        </w:rPr>
      </w:pPr>
      <w:r w:rsidRPr="005209AE">
        <w:rPr>
          <w:rFonts w:ascii="Century Gothic" w:hAnsi="Century Gothic"/>
          <w:color w:val="7030A0"/>
          <w:sz w:val="28"/>
          <w:szCs w:val="28"/>
        </w:rPr>
        <w:t xml:space="preserve">                                                                     по реализации проекта </w:t>
      </w:r>
    </w:p>
    <w:p w:rsidR="00CE2946" w:rsidRPr="005209AE" w:rsidRDefault="005209AE" w:rsidP="00CE2946">
      <w:pPr>
        <w:pStyle w:val="western"/>
        <w:shd w:val="clear" w:color="auto" w:fill="FFFFFF"/>
        <w:spacing w:before="0" w:after="0"/>
        <w:jc w:val="center"/>
        <w:rPr>
          <w:rFonts w:ascii="Century Gothic" w:hAnsi="Century Gothic"/>
          <w:bCs/>
          <w:color w:val="7030A0"/>
          <w:sz w:val="28"/>
          <w:szCs w:val="28"/>
        </w:rPr>
      </w:pPr>
      <w:r>
        <w:rPr>
          <w:rFonts w:ascii="Century Gothic" w:hAnsi="Century Gothic"/>
          <w:b/>
          <w:bCs/>
          <w:color w:val="7030A0"/>
          <w:sz w:val="28"/>
          <w:szCs w:val="28"/>
        </w:rPr>
        <w:t xml:space="preserve">                    </w:t>
      </w:r>
      <w:r w:rsidR="00CE2946" w:rsidRPr="005209AE">
        <w:rPr>
          <w:rFonts w:ascii="Century Gothic" w:hAnsi="Century Gothic"/>
          <w:b/>
          <w:bCs/>
          <w:color w:val="7030A0"/>
          <w:sz w:val="28"/>
          <w:szCs w:val="28"/>
        </w:rPr>
        <w:t xml:space="preserve">  «Поддержка местных инициатив» </w:t>
      </w:r>
      <w:r w:rsidR="00CE2946" w:rsidRPr="005209AE">
        <w:rPr>
          <w:rFonts w:ascii="Century Gothic" w:hAnsi="Century Gothic"/>
          <w:bCs/>
          <w:color w:val="7030A0"/>
          <w:sz w:val="28"/>
          <w:szCs w:val="28"/>
        </w:rPr>
        <w:t>в Красноярском крае</w:t>
      </w:r>
    </w:p>
    <w:p w:rsidR="00CE2946" w:rsidRPr="00431E75" w:rsidRDefault="00CE2946" w:rsidP="00CE2946">
      <w:pPr>
        <w:rPr>
          <w:sz w:val="26"/>
          <w:szCs w:val="26"/>
          <w:u w:val="single"/>
        </w:rPr>
      </w:pPr>
    </w:p>
    <w:p w:rsidR="00CE2946" w:rsidRPr="005209AE" w:rsidRDefault="00CE2946" w:rsidP="00CE2946">
      <w:pPr>
        <w:rPr>
          <w:rFonts w:ascii="Arial Narrow" w:hAnsi="Arial Narrow"/>
          <w:color w:val="C00000"/>
          <w:sz w:val="32"/>
          <w:szCs w:val="32"/>
        </w:rPr>
      </w:pPr>
      <w:r w:rsidRPr="005209AE">
        <w:rPr>
          <w:rFonts w:ascii="Arial Narrow" w:hAnsi="Arial Narrow"/>
          <w:b/>
          <w:color w:val="C00000"/>
          <w:sz w:val="32"/>
          <w:szCs w:val="32"/>
          <w:u w:val="single"/>
        </w:rPr>
        <w:t>Для участия в конкурсе населению необходимо:</w:t>
      </w:r>
    </w:p>
    <w:p w:rsidR="005209AE" w:rsidRDefault="005209AE" w:rsidP="00CE2946">
      <w:pPr>
        <w:pStyle w:val="35"/>
        <w:shd w:val="clear" w:color="auto" w:fill="auto"/>
        <w:tabs>
          <w:tab w:val="left" w:pos="348"/>
        </w:tabs>
        <w:spacing w:before="0" w:line="240" w:lineRule="auto"/>
        <w:ind w:left="709"/>
        <w:jc w:val="left"/>
        <w:rPr>
          <w:rFonts w:ascii="Arial Narrow" w:hAnsi="Arial Narrow"/>
          <w:sz w:val="28"/>
          <w:szCs w:val="28"/>
        </w:rPr>
      </w:pPr>
    </w:p>
    <w:p w:rsidR="00CE2946" w:rsidRPr="00F246BF" w:rsidRDefault="00CE2946" w:rsidP="00CE2946">
      <w:pPr>
        <w:pStyle w:val="35"/>
        <w:shd w:val="clear" w:color="auto" w:fill="auto"/>
        <w:tabs>
          <w:tab w:val="left" w:pos="348"/>
        </w:tabs>
        <w:spacing w:before="0" w:line="240" w:lineRule="auto"/>
        <w:ind w:left="709"/>
        <w:jc w:val="left"/>
        <w:rPr>
          <w:rFonts w:ascii="Arial Narrow" w:hAnsi="Arial Narrow"/>
          <w:sz w:val="30"/>
          <w:szCs w:val="30"/>
        </w:rPr>
      </w:pPr>
      <w:r w:rsidRPr="00F246BF">
        <w:rPr>
          <w:rFonts w:ascii="Arial Narrow" w:hAnsi="Arial Narrow"/>
          <w:sz w:val="30"/>
          <w:szCs w:val="30"/>
        </w:rPr>
        <w:t>- определить приоритетный проект (объект) для его реализации в 2020 году;</w:t>
      </w:r>
    </w:p>
    <w:p w:rsidR="005209AE" w:rsidRPr="00F246BF" w:rsidRDefault="005209AE" w:rsidP="00CE2946">
      <w:pPr>
        <w:pStyle w:val="35"/>
        <w:shd w:val="clear" w:color="auto" w:fill="auto"/>
        <w:tabs>
          <w:tab w:val="left" w:pos="362"/>
        </w:tabs>
        <w:spacing w:before="0" w:line="240" w:lineRule="auto"/>
        <w:ind w:left="709"/>
        <w:jc w:val="left"/>
        <w:rPr>
          <w:rFonts w:ascii="Arial Narrow" w:hAnsi="Arial Narrow"/>
          <w:sz w:val="30"/>
          <w:szCs w:val="30"/>
        </w:rPr>
      </w:pPr>
    </w:p>
    <w:p w:rsidR="00CE2946" w:rsidRPr="00F246BF" w:rsidRDefault="00CE2946" w:rsidP="00CE2946">
      <w:pPr>
        <w:pStyle w:val="35"/>
        <w:shd w:val="clear" w:color="auto" w:fill="auto"/>
        <w:tabs>
          <w:tab w:val="left" w:pos="362"/>
        </w:tabs>
        <w:spacing w:before="0" w:line="240" w:lineRule="auto"/>
        <w:ind w:left="709"/>
        <w:jc w:val="left"/>
        <w:rPr>
          <w:rFonts w:ascii="Arial Narrow" w:hAnsi="Arial Narrow"/>
          <w:sz w:val="30"/>
          <w:szCs w:val="30"/>
        </w:rPr>
      </w:pPr>
      <w:r w:rsidRPr="00F246BF">
        <w:rPr>
          <w:rFonts w:ascii="Arial Narrow" w:hAnsi="Arial Narrow"/>
          <w:sz w:val="30"/>
          <w:szCs w:val="30"/>
        </w:rPr>
        <w:t xml:space="preserve">- принять участие в </w:t>
      </w:r>
      <w:proofErr w:type="spellStart"/>
      <w:r w:rsidRPr="00F246BF">
        <w:rPr>
          <w:rFonts w:ascii="Arial Narrow" w:hAnsi="Arial Narrow"/>
          <w:sz w:val="30"/>
          <w:szCs w:val="30"/>
        </w:rPr>
        <w:t>софинансировании</w:t>
      </w:r>
      <w:proofErr w:type="spellEnd"/>
      <w:r w:rsidRPr="00F246BF">
        <w:rPr>
          <w:rFonts w:ascii="Arial Narrow" w:hAnsi="Arial Narrow"/>
          <w:sz w:val="30"/>
          <w:szCs w:val="30"/>
        </w:rPr>
        <w:t xml:space="preserve"> (не менее 3% от суммы проекта);</w:t>
      </w:r>
    </w:p>
    <w:p w:rsidR="00CE2946" w:rsidRPr="00F246BF" w:rsidRDefault="00CE2946" w:rsidP="00CE2946">
      <w:pPr>
        <w:pStyle w:val="35"/>
        <w:shd w:val="clear" w:color="auto" w:fill="auto"/>
        <w:spacing w:before="0" w:line="240" w:lineRule="auto"/>
        <w:rPr>
          <w:rFonts w:ascii="Arial Narrow" w:hAnsi="Arial Narrow"/>
          <w:sz w:val="30"/>
          <w:szCs w:val="30"/>
        </w:rPr>
      </w:pPr>
    </w:p>
    <w:p w:rsidR="00CE2946" w:rsidRPr="005209AE" w:rsidRDefault="00CE2946" w:rsidP="00CE2946">
      <w:pPr>
        <w:pStyle w:val="35"/>
        <w:shd w:val="clear" w:color="auto" w:fill="auto"/>
        <w:spacing w:before="0" w:line="240" w:lineRule="auto"/>
        <w:ind w:firstLine="708"/>
        <w:rPr>
          <w:rFonts w:ascii="Arial Narrow" w:hAnsi="Arial Narrow"/>
          <w:sz w:val="28"/>
          <w:szCs w:val="28"/>
        </w:rPr>
      </w:pPr>
      <w:r w:rsidRPr="005209AE">
        <w:rPr>
          <w:rFonts w:ascii="Arial Narrow" w:hAnsi="Arial Narrow"/>
          <w:sz w:val="28"/>
          <w:szCs w:val="28"/>
        </w:rPr>
        <w:t xml:space="preserve">После определения наиболее значимого для поселения объекта, будет подготовлена конкурсная заявка (проект) для получения субсидии из бюджета Красноярского края. </w:t>
      </w:r>
    </w:p>
    <w:p w:rsidR="005209AE" w:rsidRDefault="005209AE" w:rsidP="00CE2946">
      <w:pPr>
        <w:pStyle w:val="35"/>
        <w:shd w:val="clear" w:color="auto" w:fill="auto"/>
        <w:spacing w:before="0" w:line="240" w:lineRule="auto"/>
        <w:ind w:firstLine="708"/>
        <w:rPr>
          <w:rFonts w:ascii="Arial Narrow" w:hAnsi="Arial Narrow"/>
          <w:color w:val="C00000"/>
          <w:sz w:val="32"/>
          <w:szCs w:val="32"/>
        </w:rPr>
      </w:pPr>
    </w:p>
    <w:p w:rsidR="00CE2946" w:rsidRPr="005209AE" w:rsidRDefault="00CE2946" w:rsidP="00CE2946">
      <w:pPr>
        <w:pStyle w:val="35"/>
        <w:shd w:val="clear" w:color="auto" w:fill="auto"/>
        <w:spacing w:before="0" w:line="240" w:lineRule="auto"/>
        <w:ind w:firstLine="708"/>
        <w:rPr>
          <w:rFonts w:ascii="Arial Narrow" w:hAnsi="Arial Narrow"/>
          <w:color w:val="C00000"/>
          <w:sz w:val="32"/>
          <w:szCs w:val="32"/>
        </w:rPr>
      </w:pPr>
      <w:r w:rsidRPr="005209AE">
        <w:rPr>
          <w:rFonts w:ascii="Arial Narrow" w:hAnsi="Arial Narrow"/>
          <w:color w:val="C00000"/>
          <w:sz w:val="32"/>
          <w:szCs w:val="32"/>
        </w:rPr>
        <w:t xml:space="preserve">Выиграв в конкурсе, </w:t>
      </w:r>
      <w:r w:rsidRPr="005209AE">
        <w:rPr>
          <w:rFonts w:ascii="Arial Narrow" w:hAnsi="Arial Narrow"/>
          <w:b/>
          <w:color w:val="C00000"/>
          <w:sz w:val="32"/>
          <w:szCs w:val="32"/>
        </w:rPr>
        <w:t>мы можем получить до 700 тысяч рублей!</w:t>
      </w:r>
    </w:p>
    <w:p w:rsidR="00CE2946" w:rsidRPr="005209AE" w:rsidRDefault="00CE2946" w:rsidP="00CE2946">
      <w:pPr>
        <w:ind w:left="60"/>
        <w:rPr>
          <w:rFonts w:ascii="Arial Narrow" w:hAnsi="Arial Narrow"/>
          <w:b/>
          <w:color w:val="000000"/>
          <w:sz w:val="28"/>
          <w:szCs w:val="28"/>
          <w:u w:val="single"/>
        </w:rPr>
      </w:pPr>
    </w:p>
    <w:p w:rsidR="00431E75" w:rsidRPr="005209AE" w:rsidRDefault="00431E75" w:rsidP="00CE2946">
      <w:pPr>
        <w:ind w:left="60"/>
        <w:rPr>
          <w:rFonts w:ascii="Arial Narrow" w:hAnsi="Arial Narrow"/>
          <w:sz w:val="32"/>
          <w:szCs w:val="32"/>
          <w:u w:val="single"/>
        </w:rPr>
      </w:pPr>
      <w:r w:rsidRPr="005209AE">
        <w:rPr>
          <w:rFonts w:ascii="Arial Narrow" w:hAnsi="Arial Narrow"/>
          <w:b/>
          <w:color w:val="7030A0"/>
          <w:sz w:val="32"/>
          <w:szCs w:val="32"/>
          <w:u w:val="single"/>
        </w:rPr>
        <w:t>ОПРОСНЫЙ ЛИСТ:</w:t>
      </w:r>
      <w:r w:rsidRPr="005209AE">
        <w:rPr>
          <w:rFonts w:ascii="Arial Narrow" w:hAnsi="Arial Narrow"/>
          <w:sz w:val="32"/>
          <w:szCs w:val="32"/>
          <w:u w:val="single"/>
        </w:rPr>
        <w:t xml:space="preserve"> </w:t>
      </w:r>
    </w:p>
    <w:p w:rsidR="005209AE" w:rsidRDefault="00431E75" w:rsidP="00CE2946">
      <w:pPr>
        <w:ind w:left="60"/>
        <w:rPr>
          <w:rFonts w:ascii="Arial Narrow" w:hAnsi="Arial Narrow"/>
          <w:sz w:val="28"/>
          <w:szCs w:val="28"/>
        </w:rPr>
      </w:pPr>
      <w:r w:rsidRPr="005209AE">
        <w:rPr>
          <w:rFonts w:ascii="Arial Narrow" w:hAnsi="Arial Narrow"/>
          <w:sz w:val="28"/>
          <w:szCs w:val="28"/>
        </w:rPr>
        <w:tab/>
      </w:r>
    </w:p>
    <w:p w:rsidR="00CE2946" w:rsidRPr="005209AE" w:rsidRDefault="00CE2946" w:rsidP="00CE2946">
      <w:pPr>
        <w:ind w:left="60"/>
        <w:rPr>
          <w:rFonts w:ascii="Arial Narrow" w:hAnsi="Arial Narrow"/>
          <w:b/>
          <w:color w:val="FF0000"/>
          <w:sz w:val="32"/>
          <w:szCs w:val="32"/>
        </w:rPr>
      </w:pPr>
      <w:r w:rsidRPr="005209AE">
        <w:rPr>
          <w:rFonts w:ascii="Arial Narrow" w:hAnsi="Arial Narrow"/>
          <w:b/>
          <w:color w:val="FF0000"/>
          <w:sz w:val="32"/>
          <w:szCs w:val="32"/>
        </w:rPr>
        <w:t>Просим Вас ответить на вопросы:</w:t>
      </w:r>
    </w:p>
    <w:p w:rsidR="00431E75" w:rsidRPr="005209AE" w:rsidRDefault="00CE2946" w:rsidP="00CE2946">
      <w:pPr>
        <w:ind w:left="60"/>
        <w:rPr>
          <w:rFonts w:ascii="Arial Narrow" w:hAnsi="Arial Narrow"/>
          <w:sz w:val="28"/>
          <w:szCs w:val="28"/>
        </w:rPr>
      </w:pPr>
      <w:r w:rsidRPr="005209AE">
        <w:rPr>
          <w:rFonts w:ascii="Arial Narrow" w:hAnsi="Arial Narrow"/>
          <w:sz w:val="28"/>
          <w:szCs w:val="28"/>
        </w:rPr>
        <w:tab/>
      </w:r>
    </w:p>
    <w:p w:rsidR="00CE2946" w:rsidRPr="005209AE" w:rsidRDefault="00431E75" w:rsidP="00CE2946">
      <w:pPr>
        <w:ind w:left="60"/>
        <w:rPr>
          <w:rFonts w:ascii="Arial Narrow" w:hAnsi="Arial Narrow"/>
          <w:sz w:val="30"/>
          <w:szCs w:val="30"/>
        </w:rPr>
      </w:pPr>
      <w:r w:rsidRPr="005209AE">
        <w:rPr>
          <w:rFonts w:ascii="Arial Narrow" w:hAnsi="Arial Narrow"/>
          <w:sz w:val="28"/>
          <w:szCs w:val="28"/>
        </w:rPr>
        <w:tab/>
      </w:r>
      <w:r w:rsidRPr="005209AE">
        <w:rPr>
          <w:rFonts w:ascii="Arial Narrow" w:hAnsi="Arial Narrow"/>
          <w:sz w:val="30"/>
          <w:szCs w:val="30"/>
        </w:rPr>
        <w:t xml:space="preserve">1. </w:t>
      </w:r>
      <w:r w:rsidR="00CE2946" w:rsidRPr="005209AE">
        <w:rPr>
          <w:rFonts w:ascii="Arial Narrow" w:hAnsi="Arial Narrow"/>
          <w:sz w:val="30"/>
          <w:szCs w:val="30"/>
        </w:rPr>
        <w:t xml:space="preserve">Какой объект, по Вашему мнению, </w:t>
      </w:r>
      <w:r w:rsidR="00CE2946" w:rsidRPr="005209AE">
        <w:rPr>
          <w:rFonts w:ascii="Arial Narrow" w:hAnsi="Arial Narrow"/>
          <w:color w:val="000000"/>
          <w:sz w:val="30"/>
          <w:szCs w:val="30"/>
        </w:rPr>
        <w:t>нуждается в возведении, восстановлении (ремонте), благоустройстве и т.п.?</w:t>
      </w:r>
    </w:p>
    <w:p w:rsidR="00CE2946" w:rsidRPr="005209AE" w:rsidRDefault="00CE2946" w:rsidP="00CE2946">
      <w:pPr>
        <w:pStyle w:val="35"/>
        <w:shd w:val="clear" w:color="auto" w:fill="auto"/>
        <w:tabs>
          <w:tab w:val="left" w:pos="718"/>
          <w:tab w:val="left" w:leader="underscore" w:pos="8287"/>
          <w:tab w:val="left" w:leader="underscore" w:pos="9842"/>
        </w:tabs>
        <w:spacing w:before="0" w:line="240" w:lineRule="auto"/>
        <w:ind w:left="420"/>
        <w:rPr>
          <w:rFonts w:ascii="Arial Narrow" w:hAnsi="Arial Narrow"/>
          <w:color w:val="FF0000"/>
          <w:sz w:val="28"/>
          <w:szCs w:val="28"/>
        </w:rPr>
      </w:pPr>
      <w:r w:rsidRPr="005209AE">
        <w:rPr>
          <w:rFonts w:ascii="Arial Narrow" w:hAnsi="Arial Narrow"/>
          <w:color w:val="FF0000"/>
          <w:sz w:val="28"/>
          <w:szCs w:val="28"/>
        </w:rPr>
        <w:t>*</w:t>
      </w:r>
      <w:r w:rsidRPr="005209AE">
        <w:rPr>
          <w:rFonts w:ascii="Arial Narrow" w:hAnsi="Arial Narrow"/>
          <w:color w:val="FF0000"/>
          <w:sz w:val="28"/>
          <w:szCs w:val="28"/>
        </w:rPr>
        <w:tab/>
      </w:r>
      <w:r w:rsidRPr="005209AE">
        <w:rPr>
          <w:rFonts w:ascii="Arial Narrow" w:hAnsi="Arial Narrow"/>
          <w:b/>
          <w:color w:val="FF0000"/>
          <w:sz w:val="28"/>
          <w:szCs w:val="28"/>
        </w:rPr>
        <w:t>«Ремонт сельского Дома культуры»</w:t>
      </w:r>
      <w:r w:rsidRPr="005209AE">
        <w:rPr>
          <w:rFonts w:ascii="Arial Narrow" w:hAnsi="Arial Narrow"/>
          <w:color w:val="FF0000"/>
          <w:sz w:val="28"/>
          <w:szCs w:val="28"/>
        </w:rPr>
        <w:t xml:space="preserve"> </w:t>
      </w:r>
    </w:p>
    <w:p w:rsidR="00CE2946" w:rsidRPr="005209AE" w:rsidRDefault="00CE2946" w:rsidP="00CE2946">
      <w:pPr>
        <w:pStyle w:val="35"/>
        <w:shd w:val="clear" w:color="auto" w:fill="auto"/>
        <w:tabs>
          <w:tab w:val="left" w:pos="718"/>
          <w:tab w:val="left" w:leader="underscore" w:pos="8287"/>
          <w:tab w:val="left" w:leader="underscore" w:pos="9842"/>
        </w:tabs>
        <w:spacing w:before="0" w:line="240" w:lineRule="auto"/>
        <w:ind w:left="420"/>
        <w:rPr>
          <w:rFonts w:ascii="Arial Narrow" w:hAnsi="Arial Narrow"/>
          <w:color w:val="FF0000"/>
          <w:sz w:val="28"/>
          <w:szCs w:val="28"/>
        </w:rPr>
      </w:pPr>
      <w:r w:rsidRPr="005209AE">
        <w:rPr>
          <w:rFonts w:ascii="Arial Narrow" w:hAnsi="Arial Narrow"/>
          <w:color w:val="FF0000"/>
          <w:sz w:val="28"/>
          <w:szCs w:val="28"/>
        </w:rPr>
        <w:t xml:space="preserve">*   </w:t>
      </w:r>
      <w:r w:rsidRPr="005209AE">
        <w:rPr>
          <w:rFonts w:ascii="Arial Narrow" w:hAnsi="Arial Narrow"/>
          <w:b/>
          <w:color w:val="FF0000"/>
          <w:sz w:val="28"/>
          <w:szCs w:val="28"/>
        </w:rPr>
        <w:t>«Постройка детской площадки»</w:t>
      </w:r>
    </w:p>
    <w:p w:rsidR="00CE2946" w:rsidRPr="005209AE" w:rsidRDefault="00CE2946" w:rsidP="00CE2946">
      <w:pPr>
        <w:pStyle w:val="35"/>
        <w:shd w:val="clear" w:color="auto" w:fill="auto"/>
        <w:tabs>
          <w:tab w:val="left" w:pos="718"/>
          <w:tab w:val="left" w:leader="underscore" w:pos="8287"/>
          <w:tab w:val="left" w:leader="underscore" w:pos="9842"/>
        </w:tabs>
        <w:spacing w:before="0" w:line="240" w:lineRule="auto"/>
        <w:ind w:left="420"/>
        <w:rPr>
          <w:rFonts w:ascii="Arial Narrow" w:hAnsi="Arial Narrow"/>
          <w:color w:val="FF0000"/>
          <w:sz w:val="28"/>
          <w:szCs w:val="28"/>
        </w:rPr>
      </w:pPr>
      <w:r w:rsidRPr="005209AE">
        <w:rPr>
          <w:rFonts w:ascii="Arial Narrow" w:hAnsi="Arial Narrow"/>
          <w:color w:val="FF0000"/>
          <w:sz w:val="28"/>
          <w:szCs w:val="28"/>
        </w:rPr>
        <w:t>*</w:t>
      </w:r>
      <w:r w:rsidRPr="005209AE">
        <w:rPr>
          <w:rFonts w:ascii="Arial Narrow" w:hAnsi="Arial Narrow"/>
          <w:b/>
          <w:color w:val="FF0000"/>
          <w:sz w:val="28"/>
          <w:szCs w:val="28"/>
        </w:rPr>
        <w:t xml:space="preserve">   «Аллея памяти»</w:t>
      </w:r>
    </w:p>
    <w:p w:rsidR="00F246BF" w:rsidRDefault="00F246BF" w:rsidP="00F246BF">
      <w:pPr>
        <w:pStyle w:val="35"/>
        <w:shd w:val="clear" w:color="auto" w:fill="auto"/>
        <w:tabs>
          <w:tab w:val="left" w:pos="718"/>
          <w:tab w:val="left" w:leader="underscore" w:pos="8287"/>
          <w:tab w:val="left" w:leader="underscore" w:pos="9842"/>
        </w:tabs>
        <w:spacing w:before="0" w:line="240" w:lineRule="auto"/>
        <w:rPr>
          <w:rFonts w:ascii="Arial Narrow" w:hAnsi="Arial Narrow"/>
          <w:sz w:val="28"/>
          <w:szCs w:val="28"/>
        </w:rPr>
      </w:pPr>
    </w:p>
    <w:p w:rsidR="00CE2946" w:rsidRPr="005209AE" w:rsidRDefault="00CE2946" w:rsidP="00F246BF">
      <w:pPr>
        <w:pStyle w:val="35"/>
        <w:shd w:val="clear" w:color="auto" w:fill="auto"/>
        <w:tabs>
          <w:tab w:val="left" w:pos="718"/>
          <w:tab w:val="left" w:leader="underscore" w:pos="8287"/>
          <w:tab w:val="left" w:leader="underscore" w:pos="9842"/>
        </w:tabs>
        <w:spacing w:before="0" w:line="240" w:lineRule="auto"/>
        <w:rPr>
          <w:rFonts w:ascii="Arial Narrow" w:hAnsi="Arial Narrow"/>
          <w:sz w:val="28"/>
          <w:szCs w:val="28"/>
        </w:rPr>
      </w:pPr>
      <w:r w:rsidRPr="005209AE">
        <w:rPr>
          <w:rFonts w:ascii="Arial Narrow" w:hAnsi="Arial Narrow"/>
          <w:sz w:val="28"/>
          <w:szCs w:val="28"/>
        </w:rPr>
        <w:t>Ваше предложение: ___________________________________________</w:t>
      </w:r>
      <w:r w:rsidR="005209AE" w:rsidRPr="005209AE">
        <w:rPr>
          <w:rFonts w:ascii="Arial Narrow" w:hAnsi="Arial Narrow"/>
          <w:sz w:val="28"/>
          <w:szCs w:val="28"/>
        </w:rPr>
        <w:t>_______________</w:t>
      </w:r>
    </w:p>
    <w:p w:rsidR="00CE2946" w:rsidRPr="005209AE" w:rsidRDefault="00CE2946" w:rsidP="00CE2946">
      <w:pPr>
        <w:pStyle w:val="41"/>
        <w:shd w:val="clear" w:color="auto" w:fill="auto"/>
        <w:spacing w:after="0" w:line="240" w:lineRule="auto"/>
        <w:jc w:val="both"/>
        <w:rPr>
          <w:rFonts w:ascii="Arial Narrow" w:hAnsi="Arial Narrow"/>
          <w:sz w:val="28"/>
          <w:szCs w:val="28"/>
        </w:rPr>
      </w:pPr>
    </w:p>
    <w:p w:rsidR="00CE2946" w:rsidRPr="005209AE" w:rsidRDefault="00431E75" w:rsidP="00CE2946">
      <w:pPr>
        <w:pStyle w:val="41"/>
        <w:shd w:val="clear" w:color="auto" w:fill="auto"/>
        <w:spacing w:after="0" w:line="240" w:lineRule="auto"/>
        <w:jc w:val="both"/>
        <w:rPr>
          <w:rFonts w:ascii="Arial Narrow" w:hAnsi="Arial Narrow"/>
          <w:sz w:val="28"/>
          <w:szCs w:val="28"/>
        </w:rPr>
      </w:pPr>
      <w:r w:rsidRPr="005209AE">
        <w:rPr>
          <w:rFonts w:ascii="Arial Narrow" w:hAnsi="Arial Narrow"/>
          <w:sz w:val="28"/>
          <w:szCs w:val="28"/>
        </w:rPr>
        <w:tab/>
        <w:t>2</w:t>
      </w:r>
      <w:r w:rsidRPr="00F246BF">
        <w:rPr>
          <w:rFonts w:ascii="Arial Narrow" w:hAnsi="Arial Narrow"/>
          <w:sz w:val="30"/>
          <w:szCs w:val="30"/>
        </w:rPr>
        <w:t xml:space="preserve">. </w:t>
      </w:r>
      <w:r w:rsidR="00CE2946" w:rsidRPr="00F246BF">
        <w:rPr>
          <w:rFonts w:ascii="Arial Narrow" w:hAnsi="Arial Narrow"/>
          <w:sz w:val="30"/>
          <w:szCs w:val="30"/>
        </w:rPr>
        <w:t>Какую сумму Вы готовы внести для реализации выбранного Вами проекта в рамках программы поддержки местных инициатив:</w:t>
      </w:r>
      <w:r w:rsidR="00CE2946" w:rsidRPr="005209AE">
        <w:rPr>
          <w:rFonts w:ascii="Arial Narrow" w:hAnsi="Arial Narrow"/>
          <w:sz w:val="28"/>
          <w:szCs w:val="28"/>
        </w:rPr>
        <w:t xml:space="preserve"> </w:t>
      </w:r>
    </w:p>
    <w:p w:rsidR="00CE2946" w:rsidRPr="005209AE" w:rsidRDefault="00CE2946" w:rsidP="00CE2946">
      <w:pPr>
        <w:pStyle w:val="41"/>
        <w:shd w:val="clear" w:color="auto" w:fill="auto"/>
        <w:spacing w:after="0" w:line="240" w:lineRule="auto"/>
        <w:ind w:firstLine="709"/>
        <w:jc w:val="both"/>
        <w:rPr>
          <w:rFonts w:ascii="Arial Narrow" w:hAnsi="Arial Narrow"/>
          <w:sz w:val="28"/>
          <w:szCs w:val="28"/>
        </w:rPr>
      </w:pPr>
      <w:r w:rsidRPr="005209AE">
        <w:rPr>
          <w:rStyle w:val="40pt"/>
          <w:rFonts w:ascii="Arial Narrow" w:eastAsia="Lucida Sans Unicode" w:hAnsi="Arial Narrow"/>
          <w:sz w:val="28"/>
          <w:szCs w:val="28"/>
        </w:rPr>
        <w:t>- 100</w:t>
      </w:r>
      <w:r w:rsidRPr="005209AE">
        <w:rPr>
          <w:rStyle w:val="14"/>
          <w:rFonts w:ascii="Arial Narrow" w:eastAsiaTheme="majorEastAsia" w:hAnsi="Arial Narrow"/>
          <w:sz w:val="28"/>
          <w:szCs w:val="28"/>
        </w:rPr>
        <w:t xml:space="preserve"> </w:t>
      </w:r>
      <w:r w:rsidRPr="005209AE">
        <w:rPr>
          <w:rFonts w:ascii="Arial Narrow" w:hAnsi="Arial Narrow"/>
          <w:sz w:val="28"/>
          <w:szCs w:val="28"/>
        </w:rPr>
        <w:t>руб.  _______</w:t>
      </w:r>
    </w:p>
    <w:p w:rsidR="00CE2946" w:rsidRPr="005209AE" w:rsidRDefault="00CE2946" w:rsidP="00CE2946">
      <w:pPr>
        <w:pStyle w:val="41"/>
        <w:shd w:val="clear" w:color="auto" w:fill="auto"/>
        <w:spacing w:after="0" w:line="240" w:lineRule="auto"/>
        <w:ind w:firstLine="709"/>
        <w:jc w:val="both"/>
        <w:rPr>
          <w:rFonts w:ascii="Arial Narrow" w:hAnsi="Arial Narrow"/>
          <w:sz w:val="28"/>
          <w:szCs w:val="28"/>
        </w:rPr>
      </w:pPr>
      <w:r w:rsidRPr="005209AE">
        <w:rPr>
          <w:rFonts w:ascii="Arial Narrow" w:hAnsi="Arial Narrow"/>
          <w:sz w:val="28"/>
          <w:szCs w:val="28"/>
        </w:rPr>
        <w:t xml:space="preserve">- </w:t>
      </w:r>
      <w:r w:rsidRPr="005209AE">
        <w:rPr>
          <w:rStyle w:val="40pt"/>
          <w:rFonts w:ascii="Arial Narrow" w:eastAsia="Lucida Sans Unicode" w:hAnsi="Arial Narrow"/>
          <w:sz w:val="28"/>
          <w:szCs w:val="28"/>
        </w:rPr>
        <w:t>200</w:t>
      </w:r>
      <w:r w:rsidRPr="005209AE">
        <w:rPr>
          <w:rStyle w:val="14"/>
          <w:rFonts w:ascii="Arial Narrow" w:eastAsiaTheme="majorEastAsia" w:hAnsi="Arial Narrow"/>
          <w:sz w:val="28"/>
          <w:szCs w:val="28"/>
        </w:rPr>
        <w:t xml:space="preserve"> </w:t>
      </w:r>
      <w:r w:rsidRPr="005209AE">
        <w:rPr>
          <w:rFonts w:ascii="Arial Narrow" w:hAnsi="Arial Narrow"/>
          <w:sz w:val="28"/>
          <w:szCs w:val="28"/>
        </w:rPr>
        <w:t>руб. ________</w:t>
      </w:r>
    </w:p>
    <w:p w:rsidR="00F246BF" w:rsidRDefault="00F246BF" w:rsidP="00F246BF">
      <w:pPr>
        <w:pStyle w:val="41"/>
        <w:shd w:val="clear" w:color="auto" w:fill="auto"/>
        <w:spacing w:after="0" w:line="240" w:lineRule="auto"/>
        <w:ind w:firstLine="709"/>
        <w:jc w:val="both"/>
        <w:rPr>
          <w:rFonts w:ascii="Arial Narrow" w:hAnsi="Arial Narrow"/>
          <w:sz w:val="28"/>
          <w:szCs w:val="28"/>
        </w:rPr>
      </w:pPr>
      <w:r>
        <w:rPr>
          <w:rFonts w:ascii="Arial Narrow" w:hAnsi="Arial Narrow"/>
          <w:sz w:val="28"/>
          <w:szCs w:val="28"/>
        </w:rPr>
        <w:t>- 300 руб.  _______</w:t>
      </w:r>
    </w:p>
    <w:p w:rsidR="00CE2946" w:rsidRPr="005209AE" w:rsidRDefault="00F246BF" w:rsidP="00F246BF">
      <w:pPr>
        <w:pStyle w:val="41"/>
        <w:shd w:val="clear" w:color="auto" w:fill="auto"/>
        <w:spacing w:after="0" w:line="240" w:lineRule="auto"/>
        <w:rPr>
          <w:rFonts w:ascii="Arial Narrow" w:hAnsi="Arial Narrow"/>
          <w:sz w:val="28"/>
          <w:szCs w:val="28"/>
        </w:rPr>
      </w:pPr>
      <w:r>
        <w:rPr>
          <w:rFonts w:ascii="Arial Narrow" w:hAnsi="Arial Narrow"/>
          <w:sz w:val="28"/>
          <w:szCs w:val="28"/>
        </w:rPr>
        <w:t xml:space="preserve"> Ваше </w:t>
      </w:r>
      <w:r w:rsidR="00CE2946" w:rsidRPr="005209AE">
        <w:rPr>
          <w:rFonts w:ascii="Arial Narrow" w:hAnsi="Arial Narrow"/>
          <w:sz w:val="28"/>
          <w:szCs w:val="28"/>
        </w:rPr>
        <w:t>предложение: __________________________________________</w:t>
      </w:r>
      <w:r w:rsidR="00431E75" w:rsidRPr="005209AE">
        <w:rPr>
          <w:rFonts w:ascii="Arial Narrow" w:hAnsi="Arial Narrow"/>
          <w:sz w:val="28"/>
          <w:szCs w:val="28"/>
        </w:rPr>
        <w:t>___________</w:t>
      </w:r>
      <w:r>
        <w:rPr>
          <w:rFonts w:ascii="Arial Narrow" w:hAnsi="Arial Narrow"/>
          <w:sz w:val="28"/>
          <w:szCs w:val="28"/>
        </w:rPr>
        <w:t>_____________________</w:t>
      </w:r>
      <w:r w:rsidR="00CE2946" w:rsidRPr="005209AE">
        <w:rPr>
          <w:rFonts w:ascii="Arial Narrow" w:hAnsi="Arial Narrow"/>
          <w:sz w:val="28"/>
          <w:szCs w:val="28"/>
        </w:rPr>
        <w:t xml:space="preserve">        </w:t>
      </w:r>
    </w:p>
    <w:p w:rsidR="00F246BF" w:rsidRDefault="00F246BF" w:rsidP="00CE2946">
      <w:pPr>
        <w:pStyle w:val="41"/>
        <w:shd w:val="clear" w:color="auto" w:fill="auto"/>
        <w:tabs>
          <w:tab w:val="left" w:leader="underscore" w:pos="9786"/>
        </w:tabs>
        <w:spacing w:after="0" w:line="240" w:lineRule="auto"/>
        <w:ind w:firstLine="709"/>
        <w:jc w:val="both"/>
        <w:rPr>
          <w:rFonts w:ascii="Arial Narrow" w:hAnsi="Arial Narrow"/>
          <w:sz w:val="28"/>
          <w:szCs w:val="28"/>
        </w:rPr>
      </w:pPr>
    </w:p>
    <w:p w:rsidR="00CE2946" w:rsidRPr="005209AE" w:rsidRDefault="00CE2946" w:rsidP="00F246BF">
      <w:pPr>
        <w:pStyle w:val="41"/>
        <w:shd w:val="clear" w:color="auto" w:fill="auto"/>
        <w:tabs>
          <w:tab w:val="left" w:leader="underscore" w:pos="9786"/>
        </w:tabs>
        <w:spacing w:after="0" w:line="240" w:lineRule="auto"/>
        <w:jc w:val="both"/>
        <w:rPr>
          <w:rFonts w:ascii="Arial Narrow" w:hAnsi="Arial Narrow"/>
          <w:sz w:val="28"/>
          <w:szCs w:val="28"/>
        </w:rPr>
      </w:pPr>
      <w:r w:rsidRPr="00F246BF">
        <w:rPr>
          <w:rFonts w:ascii="Arial Narrow" w:hAnsi="Arial Narrow"/>
          <w:sz w:val="30"/>
          <w:szCs w:val="30"/>
        </w:rPr>
        <w:t>Иной вклад:</w:t>
      </w:r>
      <w:r w:rsidRPr="005209AE">
        <w:rPr>
          <w:rFonts w:ascii="Arial Narrow" w:hAnsi="Arial Narrow"/>
          <w:sz w:val="28"/>
          <w:szCs w:val="28"/>
        </w:rPr>
        <w:t xml:space="preserve"> ________________________________________________</w:t>
      </w:r>
      <w:r w:rsidR="00431E75" w:rsidRPr="005209AE">
        <w:rPr>
          <w:rFonts w:ascii="Arial Narrow" w:hAnsi="Arial Narrow"/>
          <w:sz w:val="28"/>
          <w:szCs w:val="28"/>
        </w:rPr>
        <w:t>__________</w:t>
      </w:r>
    </w:p>
    <w:p w:rsidR="00CE2946" w:rsidRPr="00431E75" w:rsidRDefault="00CE2946" w:rsidP="00CE2946">
      <w:pPr>
        <w:pStyle w:val="41"/>
        <w:shd w:val="clear" w:color="auto" w:fill="auto"/>
        <w:tabs>
          <w:tab w:val="left" w:leader="underscore" w:pos="9786"/>
        </w:tabs>
        <w:spacing w:after="0" w:line="240" w:lineRule="auto"/>
        <w:ind w:firstLine="709"/>
        <w:jc w:val="center"/>
        <w:rPr>
          <w:rFonts w:ascii="Arial Narrow" w:hAnsi="Arial Narrow"/>
          <w:sz w:val="22"/>
          <w:szCs w:val="22"/>
        </w:rPr>
      </w:pPr>
      <w:r w:rsidRPr="00431E75">
        <w:rPr>
          <w:rFonts w:ascii="Arial Narrow" w:hAnsi="Arial Narrow"/>
          <w:i/>
          <w:sz w:val="22"/>
          <w:szCs w:val="22"/>
        </w:rPr>
        <w:t xml:space="preserve">           </w:t>
      </w:r>
      <w:r w:rsidR="00F246BF">
        <w:rPr>
          <w:rFonts w:ascii="Arial Narrow" w:hAnsi="Arial Narrow"/>
          <w:i/>
          <w:sz w:val="22"/>
          <w:szCs w:val="22"/>
        </w:rPr>
        <w:t xml:space="preserve">       </w:t>
      </w:r>
      <w:r w:rsidRPr="00431E75">
        <w:rPr>
          <w:rFonts w:ascii="Arial Narrow" w:hAnsi="Arial Narrow"/>
          <w:i/>
          <w:sz w:val="22"/>
          <w:szCs w:val="22"/>
        </w:rPr>
        <w:t>(трудовое участие в реализации проекта, предоставление техники, материалов и т.д.)</w:t>
      </w:r>
    </w:p>
    <w:p w:rsidR="00CE2946" w:rsidRDefault="00CE2946" w:rsidP="00CE2946">
      <w:pPr>
        <w:tabs>
          <w:tab w:val="left" w:leader="underscore" w:pos="1855"/>
          <w:tab w:val="left" w:leader="underscore" w:pos="4217"/>
        </w:tabs>
        <w:ind w:left="60" w:right="320"/>
        <w:rPr>
          <w:rFonts w:ascii="Arial Narrow" w:hAnsi="Arial Narrow"/>
          <w:i/>
          <w:sz w:val="28"/>
          <w:szCs w:val="28"/>
        </w:rPr>
      </w:pPr>
    </w:p>
    <w:p w:rsidR="005209AE" w:rsidRDefault="005209AE" w:rsidP="00CE2946">
      <w:pPr>
        <w:tabs>
          <w:tab w:val="left" w:leader="underscore" w:pos="1855"/>
          <w:tab w:val="left" w:leader="underscore" w:pos="4217"/>
        </w:tabs>
        <w:ind w:left="60" w:right="320"/>
        <w:rPr>
          <w:rFonts w:ascii="Arial Narrow" w:hAnsi="Arial Narrow"/>
          <w:i/>
          <w:sz w:val="28"/>
          <w:szCs w:val="28"/>
        </w:rPr>
      </w:pPr>
    </w:p>
    <w:p w:rsidR="005209AE" w:rsidRPr="00081C9A" w:rsidRDefault="005209AE" w:rsidP="005209AE">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w:t>
      </w:r>
    </w:p>
    <w:p w:rsidR="005209AE" w:rsidRDefault="005209AE" w:rsidP="005209AE">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42071">
        <w:rPr>
          <w:rFonts w:ascii="Century Gothic" w:hAnsi="Century Gothic"/>
          <w:b/>
          <w:sz w:val="28"/>
          <w:szCs w:val="28"/>
        </w:rPr>
        <w:t>9</w:t>
      </w:r>
      <w:r>
        <w:rPr>
          <w:rFonts w:ascii="Century Gothic" w:hAnsi="Century Gothic"/>
          <w:b/>
          <w:sz w:val="28"/>
          <w:szCs w:val="28"/>
        </w:rPr>
        <w:t xml:space="preserve">  № 13/174 «Балахтонские вести»  31 октября  2019 года</w:t>
      </w:r>
    </w:p>
    <w:p w:rsidR="005209AE" w:rsidRDefault="005209AE" w:rsidP="005209AE">
      <w:pPr>
        <w:tabs>
          <w:tab w:val="left" w:leader="underscore" w:pos="1855"/>
          <w:tab w:val="left" w:leader="underscore" w:pos="4217"/>
        </w:tabs>
        <w:ind w:left="60" w:right="320"/>
        <w:rPr>
          <w:rFonts w:ascii="Arial Narrow" w:hAnsi="Arial Narrow"/>
          <w:i/>
          <w:sz w:val="28"/>
          <w:szCs w:val="28"/>
        </w:rPr>
      </w:pPr>
      <w:r>
        <w:rPr>
          <w:rFonts w:ascii="Century Gothic" w:hAnsi="Century Gothic"/>
          <w:b/>
        </w:rPr>
        <w:t>_______________________________________________________________________________</w:t>
      </w:r>
    </w:p>
    <w:p w:rsidR="0046590C" w:rsidRDefault="0046590C" w:rsidP="00CE2946">
      <w:pPr>
        <w:tabs>
          <w:tab w:val="left" w:leader="underscore" w:pos="1855"/>
          <w:tab w:val="left" w:leader="underscore" w:pos="4217"/>
        </w:tabs>
        <w:ind w:left="60" w:right="320"/>
        <w:rPr>
          <w:rFonts w:ascii="Arial Narrow" w:hAnsi="Arial Narrow"/>
          <w:i/>
          <w:sz w:val="28"/>
          <w:szCs w:val="28"/>
        </w:rPr>
      </w:pPr>
    </w:p>
    <w:p w:rsidR="005209AE" w:rsidRDefault="005209AE" w:rsidP="00CE2946">
      <w:pPr>
        <w:tabs>
          <w:tab w:val="left" w:leader="underscore" w:pos="1855"/>
          <w:tab w:val="left" w:leader="underscore" w:pos="4217"/>
        </w:tabs>
        <w:ind w:left="60" w:right="320"/>
        <w:rPr>
          <w:rFonts w:ascii="Arial Narrow" w:hAnsi="Arial Narrow"/>
          <w:i/>
          <w:sz w:val="28"/>
          <w:szCs w:val="28"/>
        </w:rPr>
      </w:pPr>
      <w:r>
        <w:rPr>
          <w:rFonts w:ascii="Arial Narrow" w:hAnsi="Arial Narrow"/>
          <w:i/>
          <w:noProof/>
          <w:sz w:val="28"/>
          <w:szCs w:val="28"/>
        </w:rPr>
        <w:drawing>
          <wp:anchor distT="0" distB="0" distL="114935" distR="114935" simplePos="0" relativeHeight="251674624" behindDoc="1" locked="0" layoutInCell="1" allowOverlap="1">
            <wp:simplePos x="0" y="0"/>
            <wp:positionH relativeFrom="column">
              <wp:posOffset>-43180</wp:posOffset>
            </wp:positionH>
            <wp:positionV relativeFrom="paragraph">
              <wp:posOffset>34290</wp:posOffset>
            </wp:positionV>
            <wp:extent cx="2733675" cy="723900"/>
            <wp:effectExtent l="19050" t="0" r="9525"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6962" t="8422" r="5807" b="10554"/>
                    <a:stretch>
                      <a:fillRect/>
                    </a:stretch>
                  </pic:blipFill>
                  <pic:spPr bwMode="auto">
                    <a:xfrm>
                      <a:off x="0" y="0"/>
                      <a:ext cx="2733675" cy="723900"/>
                    </a:xfrm>
                    <a:prstGeom prst="rect">
                      <a:avLst/>
                    </a:prstGeom>
                    <a:solidFill>
                      <a:srgbClr val="FFFFFF"/>
                    </a:solidFill>
                  </pic:spPr>
                </pic:pic>
              </a:graphicData>
            </a:graphic>
          </wp:anchor>
        </w:drawing>
      </w:r>
    </w:p>
    <w:p w:rsidR="005209AE" w:rsidRPr="0046590C" w:rsidRDefault="005209AE" w:rsidP="00CE2946">
      <w:pPr>
        <w:tabs>
          <w:tab w:val="left" w:leader="underscore" w:pos="1855"/>
          <w:tab w:val="left" w:leader="underscore" w:pos="4217"/>
        </w:tabs>
        <w:ind w:left="60" w:right="320"/>
        <w:rPr>
          <w:rFonts w:ascii="Bookman Old Style" w:hAnsi="Bookman Old Style"/>
          <w:b/>
          <w:color w:val="7030A0"/>
          <w:sz w:val="32"/>
          <w:szCs w:val="32"/>
        </w:rPr>
      </w:pPr>
      <w:r w:rsidRPr="0046590C">
        <w:rPr>
          <w:rFonts w:ascii="Arial Narrow" w:hAnsi="Arial Narrow"/>
          <w:color w:val="7030A0"/>
          <w:sz w:val="28"/>
          <w:szCs w:val="28"/>
        </w:rPr>
        <w:t xml:space="preserve">                               </w:t>
      </w:r>
      <w:r w:rsidRPr="0046590C">
        <w:rPr>
          <w:rFonts w:ascii="Bookman Old Style" w:hAnsi="Bookman Old Style"/>
          <w:b/>
          <w:color w:val="7030A0"/>
          <w:sz w:val="32"/>
          <w:szCs w:val="32"/>
        </w:rPr>
        <w:t>АНКЕТА</w:t>
      </w:r>
    </w:p>
    <w:p w:rsidR="005209AE" w:rsidRPr="0046590C" w:rsidRDefault="0046590C" w:rsidP="0046590C">
      <w:pPr>
        <w:tabs>
          <w:tab w:val="left" w:leader="underscore" w:pos="1855"/>
          <w:tab w:val="left" w:leader="underscore" w:pos="4217"/>
        </w:tabs>
        <w:ind w:left="60" w:right="320"/>
        <w:jc w:val="center"/>
        <w:rPr>
          <w:rFonts w:ascii="Bookman Old Style" w:hAnsi="Bookman Old Style"/>
          <w:b/>
          <w:color w:val="7030A0"/>
          <w:sz w:val="32"/>
          <w:szCs w:val="32"/>
        </w:rPr>
      </w:pPr>
      <w:r>
        <w:rPr>
          <w:rFonts w:ascii="Bookman Old Style" w:hAnsi="Bookman Old Style"/>
          <w:b/>
          <w:color w:val="7030A0"/>
          <w:sz w:val="32"/>
          <w:szCs w:val="32"/>
        </w:rPr>
        <w:t xml:space="preserve">по определению объекта </w:t>
      </w:r>
      <w:r w:rsidR="005209AE" w:rsidRPr="0046590C">
        <w:rPr>
          <w:rFonts w:ascii="Bookman Old Style" w:hAnsi="Bookman Old Style"/>
          <w:b/>
          <w:color w:val="7030A0"/>
          <w:sz w:val="32"/>
          <w:szCs w:val="32"/>
        </w:rPr>
        <w:t>(проекта)</w:t>
      </w:r>
    </w:p>
    <w:p w:rsidR="005209AE" w:rsidRPr="0046590C" w:rsidRDefault="0046590C" w:rsidP="0046590C">
      <w:pPr>
        <w:tabs>
          <w:tab w:val="left" w:leader="underscore" w:pos="1855"/>
          <w:tab w:val="left" w:leader="underscore" w:pos="4217"/>
        </w:tabs>
        <w:ind w:left="60" w:right="320"/>
        <w:jc w:val="center"/>
        <w:rPr>
          <w:rFonts w:ascii="Bookman Old Style" w:hAnsi="Bookman Old Style"/>
          <w:b/>
          <w:color w:val="7030A0"/>
          <w:sz w:val="32"/>
          <w:szCs w:val="32"/>
        </w:rPr>
      </w:pPr>
      <w:r>
        <w:rPr>
          <w:rFonts w:ascii="Bookman Old Style" w:hAnsi="Bookman Old Style"/>
          <w:b/>
          <w:color w:val="7030A0"/>
          <w:sz w:val="32"/>
          <w:szCs w:val="32"/>
        </w:rPr>
        <w:t xml:space="preserve">                                         </w:t>
      </w:r>
      <w:r w:rsidR="005209AE" w:rsidRPr="0046590C">
        <w:rPr>
          <w:rFonts w:ascii="Bookman Old Style" w:hAnsi="Bookman Old Style"/>
          <w:b/>
          <w:color w:val="7030A0"/>
          <w:sz w:val="32"/>
          <w:szCs w:val="32"/>
        </w:rPr>
        <w:t>для участия в программе</w:t>
      </w:r>
    </w:p>
    <w:p w:rsidR="005209AE" w:rsidRPr="0046590C" w:rsidRDefault="0046590C" w:rsidP="0046590C">
      <w:pPr>
        <w:tabs>
          <w:tab w:val="left" w:leader="underscore" w:pos="1855"/>
          <w:tab w:val="left" w:leader="underscore" w:pos="4217"/>
        </w:tabs>
        <w:ind w:left="60" w:right="320"/>
        <w:jc w:val="center"/>
        <w:rPr>
          <w:rFonts w:ascii="Bookman Old Style" w:hAnsi="Bookman Old Style"/>
          <w:b/>
          <w:color w:val="FF0000"/>
          <w:sz w:val="32"/>
          <w:szCs w:val="32"/>
        </w:rPr>
      </w:pPr>
      <w:r>
        <w:rPr>
          <w:rFonts w:ascii="Bookman Old Style" w:hAnsi="Bookman Old Style"/>
          <w:b/>
          <w:color w:val="FF0000"/>
          <w:sz w:val="32"/>
          <w:szCs w:val="32"/>
        </w:rPr>
        <w:t xml:space="preserve">                         </w:t>
      </w:r>
      <w:r w:rsidR="005209AE" w:rsidRPr="0046590C">
        <w:rPr>
          <w:rFonts w:ascii="Bookman Old Style" w:hAnsi="Bookman Old Style"/>
          <w:b/>
          <w:color w:val="FF0000"/>
          <w:sz w:val="32"/>
          <w:szCs w:val="32"/>
        </w:rPr>
        <w:t>ПОДДЕРЖКИ МЕСТНЫХ ИНИЦИАТИВ</w:t>
      </w:r>
    </w:p>
    <w:p w:rsidR="005209AE" w:rsidRPr="0046590C" w:rsidRDefault="0046590C" w:rsidP="0046590C">
      <w:pPr>
        <w:tabs>
          <w:tab w:val="left" w:leader="underscore" w:pos="1855"/>
          <w:tab w:val="left" w:leader="underscore" w:pos="4217"/>
        </w:tabs>
        <w:ind w:left="60" w:right="320"/>
        <w:jc w:val="center"/>
        <w:rPr>
          <w:rFonts w:ascii="Bookman Old Style" w:hAnsi="Bookman Old Style"/>
          <w:b/>
          <w:color w:val="7030A0"/>
          <w:sz w:val="32"/>
          <w:szCs w:val="32"/>
        </w:rPr>
      </w:pPr>
      <w:r>
        <w:rPr>
          <w:rFonts w:ascii="Bookman Old Style" w:hAnsi="Bookman Old Style"/>
          <w:b/>
          <w:color w:val="7030A0"/>
          <w:sz w:val="32"/>
          <w:szCs w:val="32"/>
        </w:rPr>
        <w:t xml:space="preserve">                       </w:t>
      </w:r>
      <w:r w:rsidR="005209AE" w:rsidRPr="0046590C">
        <w:rPr>
          <w:rFonts w:ascii="Bookman Old Style" w:hAnsi="Bookman Old Style"/>
          <w:b/>
          <w:color w:val="7030A0"/>
          <w:sz w:val="32"/>
          <w:szCs w:val="32"/>
        </w:rPr>
        <w:t>на развитие объектов</w:t>
      </w:r>
    </w:p>
    <w:p w:rsidR="005209AE" w:rsidRPr="0046590C" w:rsidRDefault="0046590C" w:rsidP="0046590C">
      <w:pPr>
        <w:tabs>
          <w:tab w:val="left" w:leader="underscore" w:pos="1855"/>
          <w:tab w:val="left" w:leader="underscore" w:pos="4217"/>
        </w:tabs>
        <w:ind w:left="60" w:right="320"/>
        <w:jc w:val="center"/>
        <w:rPr>
          <w:rFonts w:ascii="Bookman Old Style" w:hAnsi="Bookman Old Style"/>
          <w:b/>
          <w:color w:val="7030A0"/>
          <w:sz w:val="32"/>
          <w:szCs w:val="32"/>
        </w:rPr>
      </w:pPr>
      <w:r>
        <w:rPr>
          <w:rFonts w:ascii="Bookman Old Style" w:hAnsi="Bookman Old Style"/>
          <w:b/>
          <w:color w:val="7030A0"/>
          <w:sz w:val="32"/>
          <w:szCs w:val="32"/>
        </w:rPr>
        <w:t xml:space="preserve">                    </w:t>
      </w:r>
      <w:r w:rsidR="005209AE" w:rsidRPr="0046590C">
        <w:rPr>
          <w:rFonts w:ascii="Bookman Old Style" w:hAnsi="Bookman Old Style"/>
          <w:b/>
          <w:color w:val="7030A0"/>
          <w:sz w:val="32"/>
          <w:szCs w:val="32"/>
        </w:rPr>
        <w:t>общественной инф</w:t>
      </w:r>
      <w:r w:rsidRPr="0046590C">
        <w:rPr>
          <w:rFonts w:ascii="Bookman Old Style" w:hAnsi="Bookman Old Style"/>
          <w:b/>
          <w:color w:val="7030A0"/>
          <w:sz w:val="32"/>
          <w:szCs w:val="32"/>
        </w:rPr>
        <w:t>р</w:t>
      </w:r>
      <w:r w:rsidR="005209AE" w:rsidRPr="0046590C">
        <w:rPr>
          <w:rFonts w:ascii="Bookman Old Style" w:hAnsi="Bookman Old Style"/>
          <w:b/>
          <w:color w:val="7030A0"/>
          <w:sz w:val="32"/>
          <w:szCs w:val="32"/>
        </w:rPr>
        <w:t>аструктуры</w:t>
      </w:r>
    </w:p>
    <w:p w:rsidR="005209AE" w:rsidRPr="0046590C" w:rsidRDefault="005209AE" w:rsidP="00CE2946">
      <w:pPr>
        <w:tabs>
          <w:tab w:val="left" w:leader="underscore" w:pos="1855"/>
          <w:tab w:val="left" w:leader="underscore" w:pos="4217"/>
        </w:tabs>
        <w:ind w:left="60" w:right="320"/>
        <w:rPr>
          <w:rFonts w:ascii="Arial Narrow" w:hAnsi="Arial Narrow"/>
          <w:color w:val="7030A0"/>
          <w:sz w:val="32"/>
          <w:szCs w:val="32"/>
        </w:rPr>
      </w:pPr>
    </w:p>
    <w:p w:rsidR="00CE2946" w:rsidRDefault="00CE2946" w:rsidP="00CE2946">
      <w:pPr>
        <w:pStyle w:val="41"/>
        <w:shd w:val="clear" w:color="auto" w:fill="auto"/>
        <w:spacing w:after="0" w:line="240" w:lineRule="auto"/>
        <w:ind w:left="100" w:right="20"/>
        <w:jc w:val="center"/>
        <w:rPr>
          <w:sz w:val="28"/>
          <w:szCs w:val="28"/>
        </w:rPr>
      </w:pPr>
    </w:p>
    <w:p w:rsidR="00CE2946" w:rsidRPr="0046590C" w:rsidRDefault="0046590C" w:rsidP="00CE2946">
      <w:pPr>
        <w:pStyle w:val="41"/>
        <w:shd w:val="clear" w:color="auto" w:fill="auto"/>
        <w:spacing w:after="0" w:line="240" w:lineRule="auto"/>
        <w:ind w:left="100" w:right="20"/>
        <w:jc w:val="center"/>
        <w:rPr>
          <w:b/>
          <w:color w:val="FF0000"/>
          <w:sz w:val="27"/>
          <w:szCs w:val="27"/>
        </w:rPr>
      </w:pPr>
      <w:r w:rsidRPr="0046590C">
        <w:rPr>
          <w:b/>
          <w:color w:val="FF0000"/>
          <w:sz w:val="27"/>
          <w:szCs w:val="27"/>
        </w:rPr>
        <w:t>УВАЖАЕМЫЕ ЖИТЕЛИ СЕЛА БАЛАХТОН!</w:t>
      </w:r>
    </w:p>
    <w:p w:rsidR="00CE2946" w:rsidRPr="00E43462" w:rsidRDefault="00CE2946" w:rsidP="00CE2946">
      <w:pPr>
        <w:pStyle w:val="41"/>
        <w:shd w:val="clear" w:color="auto" w:fill="auto"/>
        <w:spacing w:after="0" w:line="240" w:lineRule="auto"/>
        <w:ind w:left="100" w:right="20"/>
        <w:jc w:val="both"/>
        <w:rPr>
          <w:sz w:val="27"/>
          <w:szCs w:val="27"/>
        </w:rPr>
      </w:pPr>
    </w:p>
    <w:p w:rsidR="00CE2946" w:rsidRPr="0046590C" w:rsidRDefault="00CE2946" w:rsidP="00CE2946">
      <w:pPr>
        <w:pStyle w:val="41"/>
        <w:shd w:val="clear" w:color="auto" w:fill="auto"/>
        <w:spacing w:after="0" w:line="240" w:lineRule="auto"/>
        <w:ind w:firstLine="709"/>
        <w:jc w:val="both"/>
        <w:rPr>
          <w:rFonts w:ascii="Arial" w:hAnsi="Arial" w:cs="Arial"/>
          <w:sz w:val="27"/>
          <w:szCs w:val="27"/>
        </w:rPr>
      </w:pPr>
      <w:r w:rsidRPr="0046590C">
        <w:rPr>
          <w:rFonts w:ascii="Arial" w:hAnsi="Arial" w:cs="Arial"/>
          <w:sz w:val="27"/>
          <w:szCs w:val="27"/>
        </w:rPr>
        <w:t xml:space="preserve">У нас появилась возможность участия в конкурсе на предоставление средств для решения насущных вопросов </w:t>
      </w:r>
      <w:r w:rsidRPr="0046590C">
        <w:rPr>
          <w:rFonts w:ascii="Arial" w:hAnsi="Arial" w:cs="Arial"/>
          <w:b/>
          <w:sz w:val="27"/>
          <w:szCs w:val="27"/>
        </w:rPr>
        <w:t>нашего поселения</w:t>
      </w:r>
      <w:r w:rsidRPr="0046590C">
        <w:rPr>
          <w:rFonts w:ascii="Arial" w:hAnsi="Arial" w:cs="Arial"/>
          <w:sz w:val="27"/>
          <w:szCs w:val="27"/>
        </w:rPr>
        <w:t xml:space="preserve">. </w:t>
      </w:r>
    </w:p>
    <w:p w:rsidR="00CE2946" w:rsidRPr="0046590C" w:rsidRDefault="00CE2946" w:rsidP="00CE2946">
      <w:pPr>
        <w:pStyle w:val="41"/>
        <w:shd w:val="clear" w:color="auto" w:fill="auto"/>
        <w:spacing w:after="0" w:line="240" w:lineRule="auto"/>
        <w:ind w:firstLine="709"/>
        <w:jc w:val="both"/>
        <w:rPr>
          <w:rFonts w:ascii="Arial" w:hAnsi="Arial" w:cs="Arial"/>
          <w:sz w:val="27"/>
          <w:szCs w:val="27"/>
        </w:rPr>
      </w:pPr>
      <w:r w:rsidRPr="0046590C">
        <w:rPr>
          <w:rFonts w:ascii="Arial" w:hAnsi="Arial" w:cs="Arial"/>
          <w:sz w:val="27"/>
          <w:szCs w:val="27"/>
        </w:rPr>
        <w:t xml:space="preserve">Выиграв в конкурсе, из средств краевого бюджета мы можем получить </w:t>
      </w:r>
      <w:r w:rsidRPr="0046590C">
        <w:rPr>
          <w:rFonts w:ascii="Arial" w:hAnsi="Arial" w:cs="Arial"/>
          <w:b/>
          <w:sz w:val="27"/>
          <w:szCs w:val="27"/>
        </w:rPr>
        <w:t>до 700 тысяч рублей!</w:t>
      </w:r>
      <w:r w:rsidRPr="0046590C">
        <w:rPr>
          <w:rFonts w:ascii="Arial" w:hAnsi="Arial" w:cs="Arial"/>
          <w:sz w:val="27"/>
          <w:szCs w:val="27"/>
        </w:rPr>
        <w:t xml:space="preserve"> Но для этого нам необходимо совместно с Вами составить проект по восстановлению (ремонту) наиболее значимого для нас с Вами объекта общественной инфраструктуры.</w:t>
      </w:r>
    </w:p>
    <w:p w:rsidR="00CE2946" w:rsidRPr="0046590C" w:rsidRDefault="00CE2946" w:rsidP="00CE2946">
      <w:pPr>
        <w:pStyle w:val="41"/>
        <w:shd w:val="clear" w:color="auto" w:fill="auto"/>
        <w:spacing w:after="0" w:line="240" w:lineRule="auto"/>
        <w:ind w:firstLine="709"/>
        <w:jc w:val="both"/>
        <w:rPr>
          <w:rFonts w:ascii="Arial" w:hAnsi="Arial" w:cs="Arial"/>
          <w:sz w:val="27"/>
          <w:szCs w:val="27"/>
        </w:rPr>
      </w:pPr>
      <w:r w:rsidRPr="0046590C">
        <w:rPr>
          <w:rFonts w:ascii="Arial" w:hAnsi="Arial" w:cs="Arial"/>
          <w:sz w:val="27"/>
          <w:szCs w:val="27"/>
        </w:rPr>
        <w:t>Для этих целей мы просим Вас указать объект, имеющий первостепенную необходимость в возведении, либо благоустройстве и (или) реставрации, ремонте и т.д.</w:t>
      </w:r>
    </w:p>
    <w:p w:rsidR="00CE2946" w:rsidRPr="0046590C" w:rsidRDefault="00CE2946" w:rsidP="00CE2946">
      <w:pPr>
        <w:pStyle w:val="41"/>
        <w:shd w:val="clear" w:color="auto" w:fill="auto"/>
        <w:tabs>
          <w:tab w:val="left" w:pos="662"/>
        </w:tabs>
        <w:spacing w:after="0" w:line="240" w:lineRule="auto"/>
        <w:jc w:val="both"/>
        <w:rPr>
          <w:rFonts w:ascii="Arial" w:hAnsi="Arial" w:cs="Arial"/>
          <w:sz w:val="27"/>
          <w:szCs w:val="27"/>
        </w:rPr>
      </w:pPr>
    </w:p>
    <w:p w:rsidR="00CE2946" w:rsidRPr="0046590C" w:rsidRDefault="00CE2946" w:rsidP="00CE2946">
      <w:pPr>
        <w:pStyle w:val="41"/>
        <w:shd w:val="clear" w:color="auto" w:fill="auto"/>
        <w:tabs>
          <w:tab w:val="left" w:pos="662"/>
        </w:tabs>
        <w:spacing w:after="0" w:line="240" w:lineRule="auto"/>
        <w:jc w:val="both"/>
        <w:rPr>
          <w:color w:val="FF0000"/>
          <w:sz w:val="27"/>
          <w:szCs w:val="27"/>
          <w:u w:val="single"/>
        </w:rPr>
      </w:pPr>
      <w:r w:rsidRPr="0046590C">
        <w:rPr>
          <w:color w:val="FF0000"/>
          <w:sz w:val="27"/>
          <w:szCs w:val="27"/>
          <w:u w:val="single"/>
        </w:rPr>
        <w:t>________________________________________________________________</w:t>
      </w:r>
      <w:r w:rsidR="0046590C" w:rsidRPr="0046590C">
        <w:rPr>
          <w:color w:val="FF0000"/>
          <w:sz w:val="27"/>
          <w:szCs w:val="27"/>
          <w:u w:val="single"/>
        </w:rPr>
        <w:t>______</w:t>
      </w:r>
      <w:r w:rsidRPr="0046590C">
        <w:rPr>
          <w:color w:val="FF0000"/>
          <w:sz w:val="27"/>
          <w:szCs w:val="27"/>
          <w:u w:val="single"/>
        </w:rPr>
        <w:t xml:space="preserve"> </w:t>
      </w:r>
    </w:p>
    <w:p w:rsidR="00CE2946" w:rsidRPr="00E43462" w:rsidRDefault="0046590C" w:rsidP="00CE2946">
      <w:pPr>
        <w:pStyle w:val="41"/>
        <w:shd w:val="clear" w:color="auto" w:fill="auto"/>
        <w:spacing w:after="0" w:line="240" w:lineRule="auto"/>
        <w:jc w:val="center"/>
        <w:rPr>
          <w:i/>
          <w:sz w:val="27"/>
          <w:szCs w:val="27"/>
        </w:rPr>
      </w:pPr>
      <w:r>
        <w:rPr>
          <w:i/>
          <w:sz w:val="27"/>
          <w:szCs w:val="27"/>
        </w:rPr>
        <w:t>(</w:t>
      </w:r>
      <w:r w:rsidR="00CE2946" w:rsidRPr="00E43462">
        <w:rPr>
          <w:i/>
          <w:sz w:val="27"/>
          <w:szCs w:val="27"/>
        </w:rPr>
        <w:t>наименование объекта</w:t>
      </w:r>
      <w:r>
        <w:rPr>
          <w:i/>
          <w:sz w:val="27"/>
          <w:szCs w:val="27"/>
        </w:rPr>
        <w:t>)</w:t>
      </w:r>
    </w:p>
    <w:p w:rsidR="0046590C" w:rsidRDefault="0046590C" w:rsidP="00CE2946">
      <w:pPr>
        <w:pStyle w:val="41"/>
        <w:shd w:val="clear" w:color="auto" w:fill="auto"/>
        <w:spacing w:after="0" w:line="240" w:lineRule="auto"/>
        <w:ind w:firstLine="709"/>
        <w:jc w:val="both"/>
        <w:rPr>
          <w:sz w:val="27"/>
          <w:szCs w:val="27"/>
        </w:rPr>
      </w:pPr>
    </w:p>
    <w:p w:rsidR="00CE2946" w:rsidRPr="0046590C" w:rsidRDefault="00CE2946" w:rsidP="00CE2946">
      <w:pPr>
        <w:pStyle w:val="41"/>
        <w:shd w:val="clear" w:color="auto" w:fill="auto"/>
        <w:spacing w:after="0" w:line="240" w:lineRule="auto"/>
        <w:ind w:firstLine="709"/>
        <w:jc w:val="both"/>
        <w:rPr>
          <w:rFonts w:ascii="Arial" w:hAnsi="Arial" w:cs="Arial"/>
          <w:sz w:val="27"/>
          <w:szCs w:val="27"/>
        </w:rPr>
      </w:pPr>
      <w:r w:rsidRPr="0046590C">
        <w:rPr>
          <w:rFonts w:ascii="Arial" w:hAnsi="Arial" w:cs="Arial"/>
          <w:sz w:val="27"/>
          <w:szCs w:val="27"/>
        </w:rPr>
        <w:t>Выиграть в конкурсе наше поселение может только при активном участии граждан, т.е. если жители примут участие в выборе объекта инфраструктуры, который хотелось бы видеть в нашем поселении. Объект может быть новым, либо можно восстановить (отремонтировать)   имеющийся объект. Одним из условий конкурса является согласие граждан на софинансирование данных работ. Все работы будут проходить под контролем со стороны населения.</w:t>
      </w:r>
    </w:p>
    <w:p w:rsidR="00CE2946" w:rsidRPr="0046590C" w:rsidRDefault="00CE2946" w:rsidP="00CE2946">
      <w:pPr>
        <w:pStyle w:val="41"/>
        <w:shd w:val="clear" w:color="auto" w:fill="auto"/>
        <w:spacing w:after="0" w:line="240" w:lineRule="auto"/>
        <w:ind w:firstLine="709"/>
        <w:jc w:val="both"/>
        <w:rPr>
          <w:rFonts w:ascii="Arial" w:hAnsi="Arial" w:cs="Arial"/>
          <w:sz w:val="27"/>
          <w:szCs w:val="27"/>
        </w:rPr>
      </w:pPr>
      <w:r w:rsidRPr="0046590C">
        <w:rPr>
          <w:rFonts w:ascii="Arial" w:hAnsi="Arial" w:cs="Arial"/>
          <w:sz w:val="27"/>
          <w:szCs w:val="27"/>
        </w:rPr>
        <w:t>Просим Вас определить какую сумму Вы готовы внести для участия в программе по выбранному Вами направлению:</w:t>
      </w:r>
    </w:p>
    <w:p w:rsidR="00CE2946" w:rsidRPr="0046590C" w:rsidRDefault="00CE2946" w:rsidP="00CE2946">
      <w:pPr>
        <w:pStyle w:val="41"/>
        <w:shd w:val="clear" w:color="auto" w:fill="auto"/>
        <w:spacing w:after="0" w:line="240" w:lineRule="auto"/>
        <w:ind w:firstLine="709"/>
        <w:jc w:val="both"/>
        <w:rPr>
          <w:rFonts w:ascii="Arial" w:hAnsi="Arial" w:cs="Arial"/>
          <w:sz w:val="27"/>
          <w:szCs w:val="27"/>
        </w:rPr>
      </w:pPr>
      <w:r w:rsidRPr="0046590C">
        <w:rPr>
          <w:rStyle w:val="40pt"/>
          <w:rFonts w:ascii="Arial" w:eastAsia="Lucida Sans Unicode" w:hAnsi="Arial" w:cs="Arial"/>
          <w:sz w:val="27"/>
          <w:szCs w:val="27"/>
        </w:rPr>
        <w:t>- 100</w:t>
      </w:r>
      <w:r w:rsidRPr="0046590C">
        <w:rPr>
          <w:rFonts w:ascii="Arial" w:hAnsi="Arial" w:cs="Arial"/>
          <w:sz w:val="27"/>
          <w:szCs w:val="27"/>
        </w:rPr>
        <w:t>руб.  _______</w:t>
      </w:r>
    </w:p>
    <w:p w:rsidR="00CE2946" w:rsidRDefault="00CE2946" w:rsidP="00CE2946">
      <w:pPr>
        <w:pStyle w:val="41"/>
        <w:shd w:val="clear" w:color="auto" w:fill="auto"/>
        <w:spacing w:after="0" w:line="240" w:lineRule="auto"/>
        <w:ind w:firstLine="709"/>
        <w:jc w:val="both"/>
        <w:rPr>
          <w:rFonts w:ascii="Arial" w:hAnsi="Arial" w:cs="Arial"/>
          <w:sz w:val="27"/>
          <w:szCs w:val="27"/>
        </w:rPr>
      </w:pPr>
      <w:r w:rsidRPr="0046590C">
        <w:rPr>
          <w:rFonts w:ascii="Arial" w:hAnsi="Arial" w:cs="Arial"/>
          <w:sz w:val="27"/>
          <w:szCs w:val="27"/>
        </w:rPr>
        <w:t xml:space="preserve">-  </w:t>
      </w:r>
      <w:r w:rsidRPr="0046590C">
        <w:rPr>
          <w:rStyle w:val="40pt"/>
          <w:rFonts w:ascii="Arial" w:eastAsia="Lucida Sans Unicode" w:hAnsi="Arial" w:cs="Arial"/>
          <w:sz w:val="27"/>
          <w:szCs w:val="27"/>
        </w:rPr>
        <w:t>200</w:t>
      </w:r>
      <w:r w:rsidR="00F246BF">
        <w:rPr>
          <w:rFonts w:ascii="Arial" w:hAnsi="Arial" w:cs="Arial"/>
          <w:sz w:val="27"/>
          <w:szCs w:val="27"/>
        </w:rPr>
        <w:t>руб. _______</w:t>
      </w:r>
    </w:p>
    <w:p w:rsidR="00F246BF" w:rsidRPr="0046590C" w:rsidRDefault="00F246BF" w:rsidP="00CE2946">
      <w:pPr>
        <w:pStyle w:val="41"/>
        <w:shd w:val="clear" w:color="auto" w:fill="auto"/>
        <w:spacing w:after="0" w:line="240" w:lineRule="auto"/>
        <w:ind w:firstLine="709"/>
        <w:jc w:val="both"/>
        <w:rPr>
          <w:rFonts w:ascii="Arial" w:hAnsi="Arial" w:cs="Arial"/>
          <w:sz w:val="27"/>
          <w:szCs w:val="27"/>
        </w:rPr>
      </w:pPr>
      <w:r>
        <w:rPr>
          <w:rFonts w:ascii="Arial" w:hAnsi="Arial" w:cs="Arial"/>
          <w:sz w:val="27"/>
          <w:szCs w:val="27"/>
        </w:rPr>
        <w:t>- 300руб.  _______</w:t>
      </w:r>
    </w:p>
    <w:p w:rsidR="00CE2946" w:rsidRPr="0046590C" w:rsidRDefault="00CE2946" w:rsidP="00CE2946">
      <w:pPr>
        <w:pStyle w:val="41"/>
        <w:shd w:val="clear" w:color="auto" w:fill="auto"/>
        <w:tabs>
          <w:tab w:val="left" w:leader="underscore" w:pos="9786"/>
        </w:tabs>
        <w:spacing w:after="0" w:line="240" w:lineRule="auto"/>
        <w:ind w:firstLine="709"/>
        <w:jc w:val="both"/>
        <w:rPr>
          <w:rFonts w:ascii="Arial" w:hAnsi="Arial" w:cs="Arial"/>
          <w:sz w:val="27"/>
          <w:szCs w:val="27"/>
        </w:rPr>
      </w:pPr>
      <w:r w:rsidRPr="0046590C">
        <w:rPr>
          <w:rFonts w:ascii="Arial" w:hAnsi="Arial" w:cs="Arial"/>
          <w:sz w:val="27"/>
          <w:szCs w:val="27"/>
        </w:rPr>
        <w:t>Мое предложение __________ руб.</w:t>
      </w:r>
    </w:p>
    <w:p w:rsidR="00CE2946" w:rsidRPr="00E43462" w:rsidRDefault="00CE2946" w:rsidP="00CE2946">
      <w:pPr>
        <w:pStyle w:val="41"/>
        <w:shd w:val="clear" w:color="auto" w:fill="auto"/>
        <w:tabs>
          <w:tab w:val="left" w:leader="underscore" w:pos="9786"/>
        </w:tabs>
        <w:spacing w:after="0" w:line="240" w:lineRule="auto"/>
        <w:ind w:firstLine="709"/>
        <w:jc w:val="both"/>
        <w:rPr>
          <w:sz w:val="27"/>
          <w:szCs w:val="27"/>
        </w:rPr>
      </w:pPr>
      <w:r w:rsidRPr="0046590C">
        <w:rPr>
          <w:rFonts w:ascii="Arial" w:hAnsi="Arial" w:cs="Arial"/>
          <w:sz w:val="27"/>
          <w:szCs w:val="27"/>
        </w:rPr>
        <w:t>Иной вклад:___________________________________________</w:t>
      </w:r>
      <w:r w:rsidR="0046590C" w:rsidRPr="0046590C">
        <w:rPr>
          <w:rFonts w:ascii="Arial" w:hAnsi="Arial" w:cs="Arial"/>
          <w:sz w:val="27"/>
          <w:szCs w:val="27"/>
        </w:rPr>
        <w:t>____________</w:t>
      </w:r>
    </w:p>
    <w:p w:rsidR="00CE2946" w:rsidRPr="00A031F9" w:rsidRDefault="00CE2946" w:rsidP="00CE2946">
      <w:pPr>
        <w:pStyle w:val="41"/>
        <w:shd w:val="clear" w:color="auto" w:fill="auto"/>
        <w:tabs>
          <w:tab w:val="left" w:leader="underscore" w:pos="9786"/>
        </w:tabs>
        <w:spacing w:after="0" w:line="240" w:lineRule="auto"/>
        <w:ind w:firstLine="709"/>
        <w:jc w:val="center"/>
        <w:rPr>
          <w:i/>
          <w:sz w:val="20"/>
          <w:szCs w:val="20"/>
        </w:rPr>
      </w:pPr>
      <w:r w:rsidRPr="00A031F9">
        <w:rPr>
          <w:i/>
          <w:sz w:val="20"/>
          <w:szCs w:val="20"/>
        </w:rPr>
        <w:t>(трудовое участие в реализации проекта, предоставление техники, материалов и т.д.)</w:t>
      </w:r>
    </w:p>
    <w:p w:rsidR="00CE2946" w:rsidRDefault="00CE2946" w:rsidP="00CE2946">
      <w:pPr>
        <w:tabs>
          <w:tab w:val="left" w:leader="underscore" w:pos="1855"/>
          <w:tab w:val="left" w:leader="underscore" w:pos="4217"/>
        </w:tabs>
        <w:ind w:left="60" w:right="320" w:firstLine="649"/>
        <w:rPr>
          <w:sz w:val="27"/>
          <w:szCs w:val="27"/>
        </w:rPr>
      </w:pPr>
    </w:p>
    <w:p w:rsidR="00CE2946" w:rsidRPr="0046590C" w:rsidRDefault="00CE2946" w:rsidP="00CE2946">
      <w:pPr>
        <w:tabs>
          <w:tab w:val="left" w:leader="underscore" w:pos="1855"/>
          <w:tab w:val="left" w:leader="underscore" w:pos="4217"/>
        </w:tabs>
        <w:ind w:left="60" w:right="320" w:firstLine="649"/>
        <w:rPr>
          <w:rFonts w:ascii="Arial" w:eastAsia="Calibri" w:hAnsi="Arial" w:cs="Arial"/>
        </w:rPr>
      </w:pPr>
      <w:r w:rsidRPr="0046590C">
        <w:rPr>
          <w:rFonts w:ascii="Arial" w:hAnsi="Arial" w:cs="Arial"/>
          <w:sz w:val="27"/>
          <w:szCs w:val="27"/>
        </w:rPr>
        <w:t xml:space="preserve">Итоги анкетирования </w:t>
      </w:r>
      <w:r w:rsidR="0046590C">
        <w:rPr>
          <w:rFonts w:ascii="Arial" w:hAnsi="Arial" w:cs="Arial"/>
          <w:sz w:val="27"/>
          <w:szCs w:val="27"/>
        </w:rPr>
        <w:t>будут подведены</w:t>
      </w:r>
      <w:r w:rsidRPr="0046590C">
        <w:rPr>
          <w:rFonts w:ascii="Arial" w:hAnsi="Arial" w:cs="Arial"/>
          <w:sz w:val="27"/>
          <w:szCs w:val="27"/>
        </w:rPr>
        <w:t xml:space="preserve"> на </w:t>
      </w:r>
      <w:r w:rsidR="0046590C" w:rsidRPr="0046590C">
        <w:rPr>
          <w:rFonts w:ascii="Arial" w:hAnsi="Arial" w:cs="Arial"/>
          <w:b/>
          <w:sz w:val="27"/>
          <w:szCs w:val="27"/>
        </w:rPr>
        <w:t>и</w:t>
      </w:r>
      <w:r w:rsidRPr="0046590C">
        <w:rPr>
          <w:rFonts w:ascii="Arial" w:hAnsi="Arial" w:cs="Arial"/>
          <w:b/>
          <w:sz w:val="27"/>
          <w:szCs w:val="27"/>
        </w:rPr>
        <w:t>тоговом собрании граждан</w:t>
      </w:r>
      <w:r w:rsidRPr="0046590C">
        <w:rPr>
          <w:rFonts w:ascii="Arial" w:hAnsi="Arial" w:cs="Arial"/>
          <w:sz w:val="27"/>
          <w:szCs w:val="27"/>
        </w:rPr>
        <w:t xml:space="preserve"> по обсуждению проекта, установлению вклада населения на его реализацию, а также выбору инициативной группы</w:t>
      </w:r>
      <w:r w:rsidR="0046590C">
        <w:rPr>
          <w:rFonts w:ascii="Arial" w:hAnsi="Arial" w:cs="Arial"/>
          <w:sz w:val="27"/>
          <w:szCs w:val="27"/>
        </w:rPr>
        <w:t>.</w:t>
      </w:r>
      <w:r w:rsidRPr="0046590C">
        <w:rPr>
          <w:rFonts w:ascii="Arial" w:hAnsi="Arial" w:cs="Arial"/>
          <w:sz w:val="27"/>
          <w:szCs w:val="27"/>
        </w:rPr>
        <w:t xml:space="preserve"> </w:t>
      </w:r>
    </w:p>
    <w:p w:rsidR="00CE2946" w:rsidRPr="0046590C" w:rsidRDefault="00CE2946" w:rsidP="00CE2946">
      <w:pPr>
        <w:tabs>
          <w:tab w:val="left" w:leader="underscore" w:pos="1855"/>
          <w:tab w:val="left" w:leader="underscore" w:pos="4217"/>
        </w:tabs>
        <w:ind w:left="60" w:right="320"/>
        <w:rPr>
          <w:rFonts w:ascii="Arial" w:eastAsia="Calibri" w:hAnsi="Arial" w:cs="Arial"/>
          <w:b/>
          <w:sz w:val="28"/>
          <w:szCs w:val="28"/>
        </w:rPr>
      </w:pPr>
    </w:p>
    <w:p w:rsidR="0046590C" w:rsidRPr="00081C9A" w:rsidRDefault="0046590C" w:rsidP="0046590C">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46590C" w:rsidRDefault="0046590C" w:rsidP="0046590C">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42071">
        <w:rPr>
          <w:rFonts w:ascii="Century Gothic" w:hAnsi="Century Gothic"/>
          <w:b/>
          <w:sz w:val="28"/>
          <w:szCs w:val="28"/>
        </w:rPr>
        <w:t>10</w:t>
      </w:r>
      <w:r>
        <w:rPr>
          <w:rFonts w:ascii="Century Gothic" w:hAnsi="Century Gothic"/>
          <w:b/>
          <w:sz w:val="28"/>
          <w:szCs w:val="28"/>
        </w:rPr>
        <w:t xml:space="preserve">  № 13/174 «Балахтонские вести»  31 октября  2019 года</w:t>
      </w:r>
    </w:p>
    <w:p w:rsidR="0046590C" w:rsidRDefault="0046590C" w:rsidP="0046590C">
      <w:pPr>
        <w:jc w:val="center"/>
        <w:rPr>
          <w:rFonts w:ascii="Cambria" w:hAnsi="Cambria"/>
          <w:b/>
          <w:sz w:val="56"/>
          <w:szCs w:val="56"/>
        </w:rPr>
      </w:pPr>
      <w:r>
        <w:rPr>
          <w:rFonts w:ascii="Century Gothic" w:hAnsi="Century Gothic"/>
          <w:b/>
        </w:rPr>
        <w:t>_______________________________________________________________________________</w:t>
      </w:r>
    </w:p>
    <w:p w:rsidR="0046590C" w:rsidRDefault="0046590C" w:rsidP="00CE2946">
      <w:pPr>
        <w:jc w:val="center"/>
        <w:rPr>
          <w:rFonts w:ascii="Century Gothic" w:hAnsi="Century Gothic"/>
          <w:b/>
          <w:color w:val="FF0000"/>
          <w:sz w:val="32"/>
          <w:szCs w:val="32"/>
        </w:rPr>
      </w:pPr>
    </w:p>
    <w:p w:rsidR="0046590C" w:rsidRDefault="0046590C" w:rsidP="00CE2946">
      <w:pPr>
        <w:jc w:val="center"/>
        <w:rPr>
          <w:rFonts w:ascii="Century Gothic" w:hAnsi="Century Gothic"/>
          <w:b/>
          <w:color w:val="FF0000"/>
          <w:sz w:val="32"/>
          <w:szCs w:val="32"/>
        </w:rPr>
      </w:pPr>
      <w:r w:rsidRPr="0046590C">
        <w:rPr>
          <w:rFonts w:ascii="Century Gothic" w:hAnsi="Century Gothic"/>
          <w:b/>
          <w:noProof/>
          <w:color w:val="FF0000"/>
          <w:sz w:val="32"/>
          <w:szCs w:val="32"/>
        </w:rPr>
        <w:drawing>
          <wp:anchor distT="0" distB="0" distL="114935" distR="114935" simplePos="0" relativeHeight="251676672" behindDoc="1" locked="0" layoutInCell="1" allowOverlap="1">
            <wp:simplePos x="0" y="0"/>
            <wp:positionH relativeFrom="column">
              <wp:posOffset>109220</wp:posOffset>
            </wp:positionH>
            <wp:positionV relativeFrom="paragraph">
              <wp:posOffset>59690</wp:posOffset>
            </wp:positionV>
            <wp:extent cx="2733675" cy="723900"/>
            <wp:effectExtent l="19050" t="0" r="9525" b="0"/>
            <wp:wrapSquare wrapText="bothSides"/>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6962" t="8422" r="5807" b="10554"/>
                    <a:stretch>
                      <a:fillRect/>
                    </a:stretch>
                  </pic:blipFill>
                  <pic:spPr bwMode="auto">
                    <a:xfrm>
                      <a:off x="0" y="0"/>
                      <a:ext cx="2733675" cy="723900"/>
                    </a:xfrm>
                    <a:prstGeom prst="rect">
                      <a:avLst/>
                    </a:prstGeom>
                    <a:solidFill>
                      <a:srgbClr val="FFFFFF"/>
                    </a:solidFill>
                  </pic:spPr>
                </pic:pic>
              </a:graphicData>
            </a:graphic>
          </wp:anchor>
        </w:drawing>
      </w:r>
      <w:r>
        <w:rPr>
          <w:rFonts w:ascii="Century Gothic" w:hAnsi="Century Gothic"/>
          <w:b/>
          <w:color w:val="FF0000"/>
          <w:sz w:val="32"/>
          <w:szCs w:val="32"/>
        </w:rPr>
        <w:t xml:space="preserve">Внимание! </w:t>
      </w:r>
    </w:p>
    <w:p w:rsidR="0046590C" w:rsidRDefault="00EB0C81" w:rsidP="00CE2946">
      <w:pPr>
        <w:jc w:val="center"/>
        <w:rPr>
          <w:rFonts w:ascii="Century Gothic" w:hAnsi="Century Gothic"/>
          <w:b/>
          <w:color w:val="FF0000"/>
          <w:sz w:val="32"/>
          <w:szCs w:val="32"/>
        </w:rPr>
      </w:pPr>
      <w:r>
        <w:rPr>
          <w:rFonts w:ascii="Century Gothic" w:hAnsi="Century Gothic"/>
          <w:b/>
          <w:color w:val="FF0000"/>
          <w:sz w:val="32"/>
          <w:szCs w:val="32"/>
        </w:rPr>
        <w:t xml:space="preserve">        </w:t>
      </w:r>
      <w:r w:rsidR="0046590C">
        <w:rPr>
          <w:rFonts w:ascii="Century Gothic" w:hAnsi="Century Gothic"/>
          <w:b/>
          <w:color w:val="FF0000"/>
          <w:sz w:val="32"/>
          <w:szCs w:val="32"/>
        </w:rPr>
        <w:t xml:space="preserve">Внимание! </w:t>
      </w:r>
    </w:p>
    <w:p w:rsidR="0046590C" w:rsidRPr="0046590C" w:rsidRDefault="00EB0C81" w:rsidP="00CE2946">
      <w:pPr>
        <w:jc w:val="center"/>
        <w:rPr>
          <w:rFonts w:ascii="Century Gothic" w:hAnsi="Century Gothic"/>
          <w:b/>
          <w:color w:val="FF0000"/>
          <w:sz w:val="32"/>
          <w:szCs w:val="32"/>
        </w:rPr>
      </w:pPr>
      <w:r>
        <w:rPr>
          <w:rFonts w:ascii="Century Gothic" w:hAnsi="Century Gothic"/>
          <w:b/>
          <w:color w:val="FF0000"/>
          <w:sz w:val="32"/>
          <w:szCs w:val="32"/>
        </w:rPr>
        <w:t xml:space="preserve">                </w:t>
      </w:r>
      <w:r w:rsidR="0046590C">
        <w:rPr>
          <w:rFonts w:ascii="Century Gothic" w:hAnsi="Century Gothic"/>
          <w:b/>
          <w:color w:val="FF0000"/>
          <w:sz w:val="32"/>
          <w:szCs w:val="32"/>
        </w:rPr>
        <w:t>Внимание!</w:t>
      </w:r>
    </w:p>
    <w:p w:rsidR="0046590C" w:rsidRDefault="0046590C" w:rsidP="00CE2946">
      <w:pPr>
        <w:jc w:val="center"/>
        <w:rPr>
          <w:rFonts w:ascii="Cambria" w:hAnsi="Cambria"/>
          <w:b/>
          <w:sz w:val="56"/>
          <w:szCs w:val="56"/>
        </w:rPr>
      </w:pPr>
    </w:p>
    <w:p w:rsidR="0046590C" w:rsidRPr="00EB0C81" w:rsidRDefault="00CE2946" w:rsidP="00CE2946">
      <w:pPr>
        <w:jc w:val="center"/>
        <w:rPr>
          <w:rFonts w:asciiTheme="majorHAnsi" w:hAnsiTheme="majorHAnsi"/>
          <w:b/>
          <w:color w:val="7030A0"/>
          <w:sz w:val="32"/>
          <w:szCs w:val="32"/>
        </w:rPr>
      </w:pPr>
      <w:r w:rsidRPr="00EB0C81">
        <w:rPr>
          <w:rFonts w:asciiTheme="majorHAnsi" w:hAnsiTheme="majorHAnsi"/>
          <w:b/>
          <w:color w:val="7030A0"/>
          <w:sz w:val="32"/>
          <w:szCs w:val="32"/>
        </w:rPr>
        <w:t xml:space="preserve">СОБРАНИЕ </w:t>
      </w:r>
    </w:p>
    <w:p w:rsidR="0046590C" w:rsidRPr="00EB0C81" w:rsidRDefault="00CE2946" w:rsidP="00CE2946">
      <w:pPr>
        <w:jc w:val="center"/>
        <w:rPr>
          <w:rFonts w:asciiTheme="majorHAnsi" w:hAnsiTheme="majorHAnsi"/>
          <w:b/>
          <w:color w:val="7030A0"/>
          <w:sz w:val="32"/>
          <w:szCs w:val="32"/>
        </w:rPr>
      </w:pPr>
      <w:r w:rsidRPr="00EB0C81">
        <w:rPr>
          <w:rFonts w:asciiTheme="majorHAnsi" w:hAnsiTheme="majorHAnsi"/>
          <w:b/>
          <w:color w:val="7030A0"/>
          <w:sz w:val="32"/>
          <w:szCs w:val="32"/>
        </w:rPr>
        <w:t xml:space="preserve">по участию </w:t>
      </w:r>
      <w:r w:rsidR="0046590C" w:rsidRPr="00EB0C81">
        <w:rPr>
          <w:rFonts w:asciiTheme="majorHAnsi" w:hAnsiTheme="majorHAnsi"/>
          <w:b/>
          <w:color w:val="7030A0"/>
          <w:sz w:val="32"/>
          <w:szCs w:val="32"/>
        </w:rPr>
        <w:t xml:space="preserve">жителей </w:t>
      </w:r>
      <w:r w:rsidRPr="00EB0C81">
        <w:rPr>
          <w:rFonts w:asciiTheme="majorHAnsi" w:hAnsiTheme="majorHAnsi"/>
          <w:b/>
          <w:color w:val="7030A0"/>
          <w:sz w:val="32"/>
          <w:szCs w:val="32"/>
        </w:rPr>
        <w:t xml:space="preserve">в </w:t>
      </w:r>
      <w:r w:rsidR="0046590C" w:rsidRPr="00EB0C81">
        <w:rPr>
          <w:rFonts w:asciiTheme="majorHAnsi" w:hAnsiTheme="majorHAnsi"/>
          <w:b/>
          <w:color w:val="7030A0"/>
          <w:sz w:val="32"/>
          <w:szCs w:val="32"/>
        </w:rPr>
        <w:t>п</w:t>
      </w:r>
      <w:r w:rsidRPr="00EB0C81">
        <w:rPr>
          <w:rFonts w:asciiTheme="majorHAnsi" w:hAnsiTheme="majorHAnsi"/>
          <w:b/>
          <w:color w:val="7030A0"/>
          <w:sz w:val="32"/>
          <w:szCs w:val="32"/>
        </w:rPr>
        <w:t xml:space="preserve">рограмме </w:t>
      </w:r>
    </w:p>
    <w:p w:rsidR="00CE2946" w:rsidRDefault="00EB0C81" w:rsidP="00CE2946">
      <w:pPr>
        <w:jc w:val="center"/>
        <w:rPr>
          <w:rFonts w:asciiTheme="majorHAnsi" w:hAnsiTheme="majorHAnsi"/>
          <w:b/>
          <w:sz w:val="32"/>
          <w:szCs w:val="32"/>
        </w:rPr>
      </w:pPr>
      <w:r w:rsidRPr="00EB0C81">
        <w:rPr>
          <w:rFonts w:asciiTheme="majorHAnsi" w:hAnsiTheme="majorHAnsi"/>
          <w:b/>
          <w:color w:val="FF0000"/>
          <w:sz w:val="32"/>
          <w:szCs w:val="32"/>
        </w:rPr>
        <w:t>ПОДДЕРЖКИ МЕСТНЫХ ИНИЦИАТИВ</w:t>
      </w:r>
    </w:p>
    <w:p w:rsidR="00EB0C81" w:rsidRDefault="00EB0C81" w:rsidP="00CE2946">
      <w:pPr>
        <w:jc w:val="center"/>
        <w:rPr>
          <w:rFonts w:asciiTheme="majorHAnsi" w:hAnsiTheme="majorHAnsi"/>
          <w:b/>
          <w:sz w:val="32"/>
          <w:szCs w:val="32"/>
        </w:rPr>
      </w:pPr>
    </w:p>
    <w:p w:rsidR="00EB0C81" w:rsidRPr="00F246BF" w:rsidRDefault="00EB0C81" w:rsidP="00CE2946">
      <w:pPr>
        <w:jc w:val="center"/>
        <w:rPr>
          <w:rFonts w:ascii="Century Gothic" w:hAnsi="Century Gothic"/>
          <w:b/>
          <w:color w:val="7030A0"/>
          <w:sz w:val="32"/>
          <w:szCs w:val="32"/>
        </w:rPr>
      </w:pPr>
      <w:r w:rsidRPr="00EB0C81">
        <w:rPr>
          <w:rFonts w:ascii="Century Gothic" w:hAnsi="Century Gothic"/>
          <w:b/>
          <w:color w:val="7030A0"/>
          <w:sz w:val="32"/>
          <w:szCs w:val="32"/>
        </w:rPr>
        <w:t>состоится</w:t>
      </w:r>
    </w:p>
    <w:p w:rsidR="00EB0C81" w:rsidRPr="00F246BF" w:rsidRDefault="00EB0C81" w:rsidP="00CE2946">
      <w:pPr>
        <w:jc w:val="center"/>
        <w:rPr>
          <w:rFonts w:ascii="Century Gothic" w:hAnsi="Century Gothic"/>
          <w:b/>
          <w:color w:val="FF0000"/>
          <w:sz w:val="32"/>
          <w:szCs w:val="32"/>
        </w:rPr>
      </w:pPr>
      <w:r w:rsidRPr="00F246BF">
        <w:rPr>
          <w:rFonts w:ascii="Century Gothic" w:hAnsi="Century Gothic"/>
          <w:b/>
          <w:color w:val="FF0000"/>
          <w:sz w:val="32"/>
          <w:szCs w:val="32"/>
        </w:rPr>
        <w:t>1 ноября 2019 года в 17 часов</w:t>
      </w:r>
    </w:p>
    <w:p w:rsidR="00EB0C81" w:rsidRPr="00EB0C81" w:rsidRDefault="00EB0C81" w:rsidP="00CE2946">
      <w:pPr>
        <w:jc w:val="center"/>
        <w:rPr>
          <w:rFonts w:ascii="Century Gothic" w:hAnsi="Century Gothic"/>
          <w:b/>
          <w:color w:val="7030A0"/>
          <w:sz w:val="32"/>
          <w:szCs w:val="32"/>
        </w:rPr>
      </w:pPr>
      <w:r w:rsidRPr="00EB0C81">
        <w:rPr>
          <w:rFonts w:ascii="Century Gothic" w:hAnsi="Century Gothic"/>
          <w:b/>
          <w:color w:val="7030A0"/>
          <w:sz w:val="32"/>
          <w:szCs w:val="32"/>
        </w:rPr>
        <w:t>в сельском Доме культуры</w:t>
      </w:r>
    </w:p>
    <w:p w:rsidR="00CE2946" w:rsidRPr="00EB0C81" w:rsidRDefault="00CE2946" w:rsidP="00CE2946">
      <w:pPr>
        <w:rPr>
          <w:rFonts w:asciiTheme="majorHAnsi" w:hAnsiTheme="majorHAnsi"/>
          <w:sz w:val="32"/>
          <w:szCs w:val="32"/>
        </w:rPr>
      </w:pPr>
    </w:p>
    <w:p w:rsidR="00CE2946" w:rsidRPr="00EB0C81" w:rsidRDefault="00EB0C81" w:rsidP="00CE2946">
      <w:pPr>
        <w:rPr>
          <w:rFonts w:asciiTheme="majorHAnsi" w:hAnsiTheme="majorHAnsi"/>
          <w:color w:val="C00000"/>
          <w:sz w:val="32"/>
          <w:szCs w:val="32"/>
        </w:rPr>
      </w:pPr>
      <w:r w:rsidRPr="00EB0C81">
        <w:rPr>
          <w:rFonts w:asciiTheme="majorHAnsi" w:hAnsiTheme="majorHAnsi"/>
          <w:color w:val="C00000"/>
          <w:sz w:val="32"/>
          <w:szCs w:val="32"/>
        </w:rPr>
        <w:t>Для участия в конкурсе по программе ПОДДЕРЖКИ МЕСТНЫХ ИНИЦИАТИВ</w:t>
      </w:r>
      <w:r w:rsidR="00CE2946" w:rsidRPr="00EB0C81">
        <w:rPr>
          <w:rFonts w:asciiTheme="majorHAnsi" w:hAnsiTheme="majorHAnsi"/>
          <w:color w:val="C00000"/>
          <w:sz w:val="32"/>
          <w:szCs w:val="32"/>
        </w:rPr>
        <w:t xml:space="preserve"> </w:t>
      </w:r>
      <w:r w:rsidRPr="00EB0C81">
        <w:rPr>
          <w:rFonts w:asciiTheme="majorHAnsi" w:hAnsiTheme="majorHAnsi"/>
          <w:color w:val="C00000"/>
          <w:sz w:val="32"/>
          <w:szCs w:val="32"/>
        </w:rPr>
        <w:t>вы</w:t>
      </w:r>
      <w:r w:rsidR="00CE2946" w:rsidRPr="00EB0C81">
        <w:rPr>
          <w:rFonts w:asciiTheme="majorHAnsi" w:hAnsiTheme="majorHAnsi"/>
          <w:color w:val="C00000"/>
          <w:sz w:val="32"/>
          <w:szCs w:val="32"/>
        </w:rPr>
        <w:t xml:space="preserve"> должны пр</w:t>
      </w:r>
      <w:r w:rsidRPr="00EB0C81">
        <w:rPr>
          <w:rFonts w:asciiTheme="majorHAnsi" w:hAnsiTheme="majorHAnsi"/>
          <w:color w:val="C00000"/>
          <w:sz w:val="32"/>
          <w:szCs w:val="32"/>
        </w:rPr>
        <w:t>инять участие в собрании</w:t>
      </w:r>
      <w:r w:rsidR="00CE2946" w:rsidRPr="00EB0C81">
        <w:rPr>
          <w:rFonts w:asciiTheme="majorHAnsi" w:hAnsiTheme="majorHAnsi"/>
          <w:color w:val="C00000"/>
          <w:sz w:val="32"/>
          <w:szCs w:val="32"/>
        </w:rPr>
        <w:t xml:space="preserve"> и решить следующие вопросы:</w:t>
      </w:r>
    </w:p>
    <w:p w:rsidR="00CE2946" w:rsidRPr="00EB0C81" w:rsidRDefault="00CE2946" w:rsidP="00CE2946">
      <w:pPr>
        <w:rPr>
          <w:rFonts w:asciiTheme="majorHAnsi" w:hAnsiTheme="majorHAnsi"/>
          <w:color w:val="C00000"/>
          <w:sz w:val="32"/>
          <w:szCs w:val="32"/>
        </w:rPr>
      </w:pPr>
    </w:p>
    <w:p w:rsidR="00CE2946" w:rsidRPr="00EB0C81" w:rsidRDefault="00CE2946" w:rsidP="00CE2946">
      <w:pPr>
        <w:pStyle w:val="af4"/>
        <w:numPr>
          <w:ilvl w:val="0"/>
          <w:numId w:val="14"/>
        </w:numPr>
        <w:spacing w:after="200" w:line="276" w:lineRule="auto"/>
        <w:jc w:val="both"/>
        <w:rPr>
          <w:rFonts w:asciiTheme="majorHAnsi" w:hAnsiTheme="majorHAnsi"/>
          <w:color w:val="C00000"/>
          <w:sz w:val="32"/>
          <w:szCs w:val="32"/>
        </w:rPr>
      </w:pPr>
      <w:r w:rsidRPr="00EB0C81">
        <w:rPr>
          <w:rFonts w:asciiTheme="majorHAnsi" w:hAnsiTheme="majorHAnsi"/>
          <w:color w:val="C00000"/>
          <w:sz w:val="32"/>
          <w:szCs w:val="32"/>
        </w:rPr>
        <w:t>Выбрать проект для участия в конкурсе по Программе поддержки местных инициатив;</w:t>
      </w:r>
    </w:p>
    <w:p w:rsidR="00CE2946" w:rsidRPr="00EB0C81" w:rsidRDefault="00CE2946" w:rsidP="00CE2946">
      <w:pPr>
        <w:pStyle w:val="af4"/>
        <w:numPr>
          <w:ilvl w:val="0"/>
          <w:numId w:val="14"/>
        </w:numPr>
        <w:spacing w:after="200" w:line="276" w:lineRule="auto"/>
        <w:jc w:val="both"/>
        <w:rPr>
          <w:rFonts w:asciiTheme="majorHAnsi" w:hAnsiTheme="majorHAnsi"/>
          <w:color w:val="C00000"/>
          <w:sz w:val="32"/>
          <w:szCs w:val="32"/>
        </w:rPr>
      </w:pPr>
      <w:r w:rsidRPr="00EB0C81">
        <w:rPr>
          <w:rFonts w:asciiTheme="majorHAnsi" w:hAnsiTheme="majorHAnsi"/>
          <w:color w:val="C00000"/>
          <w:sz w:val="32"/>
          <w:szCs w:val="32"/>
        </w:rPr>
        <w:t>Определить вклад населения на реализацию выбранного проекта;</w:t>
      </w:r>
    </w:p>
    <w:p w:rsidR="00CE2946" w:rsidRPr="00EB0C81" w:rsidRDefault="00CE2946" w:rsidP="00CE2946">
      <w:pPr>
        <w:pStyle w:val="af4"/>
        <w:numPr>
          <w:ilvl w:val="0"/>
          <w:numId w:val="14"/>
        </w:numPr>
        <w:spacing w:after="200" w:line="276" w:lineRule="auto"/>
        <w:jc w:val="both"/>
        <w:rPr>
          <w:rFonts w:asciiTheme="majorHAnsi" w:hAnsiTheme="majorHAnsi"/>
          <w:color w:val="C00000"/>
          <w:sz w:val="32"/>
          <w:szCs w:val="32"/>
        </w:rPr>
      </w:pPr>
      <w:r w:rsidRPr="00EB0C81">
        <w:rPr>
          <w:rFonts w:asciiTheme="majorHAnsi" w:hAnsiTheme="majorHAnsi"/>
          <w:color w:val="C00000"/>
          <w:sz w:val="32"/>
          <w:szCs w:val="32"/>
        </w:rPr>
        <w:t>Выбрать членов инициативной группы.</w:t>
      </w:r>
    </w:p>
    <w:p w:rsidR="00EB0C81" w:rsidRDefault="00EB0C81" w:rsidP="00CE2946">
      <w:pPr>
        <w:rPr>
          <w:rFonts w:asciiTheme="majorHAnsi" w:hAnsiTheme="majorHAnsi"/>
          <w:sz w:val="32"/>
          <w:szCs w:val="32"/>
        </w:rPr>
      </w:pPr>
      <w:r>
        <w:rPr>
          <w:rFonts w:asciiTheme="majorHAnsi" w:hAnsiTheme="majorHAnsi"/>
          <w:sz w:val="32"/>
          <w:szCs w:val="32"/>
        </w:rPr>
        <w:tab/>
      </w:r>
      <w:r w:rsidR="00CE2946" w:rsidRPr="00EB0C81">
        <w:rPr>
          <w:rFonts w:asciiTheme="majorHAnsi" w:hAnsiTheme="majorHAnsi"/>
          <w:sz w:val="32"/>
          <w:szCs w:val="32"/>
        </w:rPr>
        <w:t xml:space="preserve">Чем больше человек примет участие в собрании, тем больше шанс победить в конкурсе! </w:t>
      </w:r>
    </w:p>
    <w:p w:rsidR="00F246BF" w:rsidRDefault="00EB0C81" w:rsidP="00CE2946">
      <w:pPr>
        <w:rPr>
          <w:rFonts w:asciiTheme="majorHAnsi" w:hAnsiTheme="majorHAnsi"/>
          <w:sz w:val="32"/>
          <w:szCs w:val="32"/>
        </w:rPr>
      </w:pPr>
      <w:r>
        <w:rPr>
          <w:rFonts w:asciiTheme="majorHAnsi" w:hAnsiTheme="majorHAnsi"/>
          <w:sz w:val="32"/>
          <w:szCs w:val="32"/>
        </w:rPr>
        <w:tab/>
      </w:r>
    </w:p>
    <w:p w:rsidR="00F246BF" w:rsidRPr="00F246BF" w:rsidRDefault="00EB0C81" w:rsidP="00F246BF">
      <w:pPr>
        <w:jc w:val="center"/>
        <w:rPr>
          <w:rFonts w:asciiTheme="majorHAnsi" w:hAnsiTheme="majorHAnsi"/>
          <w:b/>
          <w:color w:val="FF0000"/>
          <w:sz w:val="32"/>
          <w:szCs w:val="32"/>
        </w:rPr>
      </w:pPr>
      <w:r w:rsidRPr="00F246BF">
        <w:rPr>
          <w:rFonts w:asciiTheme="majorHAnsi" w:hAnsiTheme="majorHAnsi"/>
          <w:b/>
          <w:color w:val="FF0000"/>
          <w:sz w:val="32"/>
          <w:szCs w:val="32"/>
        </w:rPr>
        <w:t>Мы ждём вас</w:t>
      </w:r>
    </w:p>
    <w:p w:rsidR="00EB0C81" w:rsidRPr="00EB0C81" w:rsidRDefault="00EB0C81" w:rsidP="00F246BF">
      <w:pPr>
        <w:jc w:val="center"/>
        <w:rPr>
          <w:rFonts w:asciiTheme="majorHAnsi" w:hAnsiTheme="majorHAnsi"/>
          <w:b/>
          <w:color w:val="FF0000"/>
          <w:sz w:val="32"/>
          <w:szCs w:val="32"/>
        </w:rPr>
      </w:pPr>
      <w:r w:rsidRPr="00EB0C81">
        <w:rPr>
          <w:rFonts w:asciiTheme="majorHAnsi" w:hAnsiTheme="majorHAnsi"/>
          <w:color w:val="FF0000"/>
          <w:sz w:val="32"/>
          <w:szCs w:val="32"/>
        </w:rPr>
        <w:t xml:space="preserve">1 </w:t>
      </w:r>
      <w:r w:rsidR="00CE2946" w:rsidRPr="00EB0C81">
        <w:rPr>
          <w:rStyle w:val="36"/>
          <w:rFonts w:asciiTheme="majorHAnsi" w:eastAsia="Calibri" w:hAnsiTheme="majorHAnsi"/>
          <w:color w:val="FF0000"/>
          <w:sz w:val="32"/>
          <w:szCs w:val="32"/>
        </w:rPr>
        <w:t xml:space="preserve">ноября </w:t>
      </w:r>
      <w:r w:rsidR="00CE2946" w:rsidRPr="00EB0C81">
        <w:rPr>
          <w:rStyle w:val="14"/>
          <w:rFonts w:asciiTheme="majorHAnsi" w:eastAsia="Calibri" w:hAnsiTheme="majorHAnsi"/>
          <w:bCs w:val="0"/>
          <w:color w:val="FF0000"/>
          <w:spacing w:val="3"/>
          <w:sz w:val="32"/>
          <w:szCs w:val="32"/>
        </w:rPr>
        <w:t xml:space="preserve"> </w:t>
      </w:r>
      <w:r w:rsidR="00CE2946" w:rsidRPr="00EB0C81">
        <w:rPr>
          <w:rFonts w:asciiTheme="majorHAnsi" w:hAnsiTheme="majorHAnsi"/>
          <w:b/>
          <w:color w:val="FF0000"/>
          <w:sz w:val="32"/>
          <w:szCs w:val="32"/>
        </w:rPr>
        <w:t xml:space="preserve">в </w:t>
      </w:r>
      <w:r w:rsidRPr="00EB0C81">
        <w:rPr>
          <w:rFonts w:asciiTheme="majorHAnsi" w:hAnsiTheme="majorHAnsi"/>
          <w:b/>
          <w:color w:val="FF0000"/>
          <w:sz w:val="32"/>
          <w:szCs w:val="32"/>
        </w:rPr>
        <w:t>17 часов в сельск</w:t>
      </w:r>
      <w:r>
        <w:rPr>
          <w:rFonts w:asciiTheme="majorHAnsi" w:hAnsiTheme="majorHAnsi"/>
          <w:b/>
          <w:color w:val="FF0000"/>
          <w:sz w:val="32"/>
          <w:szCs w:val="32"/>
        </w:rPr>
        <w:t>ом</w:t>
      </w:r>
      <w:r w:rsidRPr="00EB0C81">
        <w:rPr>
          <w:rFonts w:asciiTheme="majorHAnsi" w:hAnsiTheme="majorHAnsi"/>
          <w:b/>
          <w:color w:val="FF0000"/>
          <w:sz w:val="32"/>
          <w:szCs w:val="32"/>
        </w:rPr>
        <w:t xml:space="preserve"> Дом</w:t>
      </w:r>
      <w:r>
        <w:rPr>
          <w:rFonts w:asciiTheme="majorHAnsi" w:hAnsiTheme="majorHAnsi"/>
          <w:b/>
          <w:color w:val="FF0000"/>
          <w:sz w:val="32"/>
          <w:szCs w:val="32"/>
        </w:rPr>
        <w:t>е</w:t>
      </w:r>
      <w:r w:rsidRPr="00EB0C81">
        <w:rPr>
          <w:rFonts w:asciiTheme="majorHAnsi" w:hAnsiTheme="majorHAnsi"/>
          <w:b/>
          <w:color w:val="FF0000"/>
          <w:sz w:val="32"/>
          <w:szCs w:val="32"/>
        </w:rPr>
        <w:t xml:space="preserve"> культуры.</w:t>
      </w:r>
    </w:p>
    <w:p w:rsidR="00F246BF" w:rsidRDefault="00EB0C81" w:rsidP="00CE2946">
      <w:pPr>
        <w:rPr>
          <w:rStyle w:val="14"/>
          <w:rFonts w:asciiTheme="majorHAnsi" w:eastAsia="Calibri" w:hAnsiTheme="majorHAnsi"/>
          <w:bCs w:val="0"/>
          <w:spacing w:val="3"/>
          <w:sz w:val="32"/>
          <w:szCs w:val="32"/>
        </w:rPr>
      </w:pPr>
      <w:r>
        <w:rPr>
          <w:rStyle w:val="14"/>
          <w:rFonts w:asciiTheme="majorHAnsi" w:eastAsia="Calibri" w:hAnsiTheme="majorHAnsi"/>
          <w:bCs w:val="0"/>
          <w:spacing w:val="3"/>
          <w:sz w:val="32"/>
          <w:szCs w:val="32"/>
        </w:rPr>
        <w:tab/>
      </w:r>
    </w:p>
    <w:p w:rsidR="00CE2946" w:rsidRPr="00EB0C81" w:rsidRDefault="00F246BF" w:rsidP="00CE2946">
      <w:pPr>
        <w:rPr>
          <w:rFonts w:asciiTheme="majorHAnsi" w:hAnsiTheme="majorHAnsi"/>
          <w:i/>
          <w:sz w:val="32"/>
          <w:szCs w:val="32"/>
          <w:u w:val="single"/>
        </w:rPr>
      </w:pPr>
      <w:r>
        <w:rPr>
          <w:rStyle w:val="14"/>
          <w:rFonts w:asciiTheme="majorHAnsi" w:eastAsia="Calibri" w:hAnsiTheme="majorHAnsi"/>
          <w:bCs w:val="0"/>
          <w:spacing w:val="3"/>
          <w:sz w:val="32"/>
          <w:szCs w:val="32"/>
        </w:rPr>
        <w:tab/>
      </w:r>
      <w:r w:rsidR="00EB0C81" w:rsidRPr="00EB0C81">
        <w:rPr>
          <w:rStyle w:val="14"/>
          <w:rFonts w:asciiTheme="majorHAnsi" w:eastAsia="Calibri" w:hAnsiTheme="majorHAnsi"/>
          <w:b w:val="0"/>
          <w:bCs w:val="0"/>
          <w:spacing w:val="3"/>
          <w:sz w:val="32"/>
          <w:szCs w:val="32"/>
        </w:rPr>
        <w:t xml:space="preserve">В </w:t>
      </w:r>
      <w:r>
        <w:rPr>
          <w:rStyle w:val="14"/>
          <w:rFonts w:asciiTheme="majorHAnsi" w:eastAsia="Calibri" w:hAnsiTheme="majorHAnsi"/>
          <w:b w:val="0"/>
          <w:bCs w:val="0"/>
          <w:spacing w:val="3"/>
          <w:sz w:val="32"/>
          <w:szCs w:val="32"/>
        </w:rPr>
        <w:t xml:space="preserve">работе </w:t>
      </w:r>
      <w:r w:rsidR="00EB0C81" w:rsidRPr="00EB0C81">
        <w:rPr>
          <w:rStyle w:val="14"/>
          <w:rFonts w:asciiTheme="majorHAnsi" w:eastAsia="Calibri" w:hAnsiTheme="majorHAnsi"/>
          <w:b w:val="0"/>
          <w:bCs w:val="0"/>
          <w:spacing w:val="3"/>
          <w:sz w:val="32"/>
          <w:szCs w:val="32"/>
        </w:rPr>
        <w:t>собрани</w:t>
      </w:r>
      <w:r>
        <w:rPr>
          <w:rStyle w:val="14"/>
          <w:rFonts w:asciiTheme="majorHAnsi" w:eastAsia="Calibri" w:hAnsiTheme="majorHAnsi"/>
          <w:b w:val="0"/>
          <w:bCs w:val="0"/>
          <w:spacing w:val="3"/>
          <w:sz w:val="32"/>
          <w:szCs w:val="32"/>
        </w:rPr>
        <w:t>я</w:t>
      </w:r>
      <w:r w:rsidR="00EB0C81" w:rsidRPr="00EB0C81">
        <w:rPr>
          <w:rStyle w:val="14"/>
          <w:rFonts w:asciiTheme="majorHAnsi" w:eastAsia="Calibri" w:hAnsiTheme="majorHAnsi"/>
          <w:b w:val="0"/>
          <w:bCs w:val="0"/>
          <w:spacing w:val="3"/>
          <w:sz w:val="32"/>
          <w:szCs w:val="32"/>
        </w:rPr>
        <w:t xml:space="preserve"> примет участие куратор</w:t>
      </w:r>
      <w:r w:rsidR="00CE2946" w:rsidRPr="00EB0C81">
        <w:rPr>
          <w:rStyle w:val="14"/>
          <w:rFonts w:asciiTheme="majorHAnsi" w:eastAsia="Calibri" w:hAnsiTheme="majorHAnsi"/>
          <w:bCs w:val="0"/>
          <w:spacing w:val="3"/>
          <w:sz w:val="32"/>
          <w:szCs w:val="32"/>
        </w:rPr>
        <w:t xml:space="preserve"> Института государственного и муниципального управления при Правительстве Красноярского края</w:t>
      </w:r>
      <w:r w:rsidR="00EB0C81">
        <w:rPr>
          <w:rFonts w:asciiTheme="majorHAnsi" w:hAnsiTheme="majorHAnsi"/>
          <w:sz w:val="32"/>
          <w:szCs w:val="32"/>
        </w:rPr>
        <w:t xml:space="preserve"> и ответит на все ваши вопросы.</w:t>
      </w:r>
      <w:r w:rsidR="00CE2946" w:rsidRPr="00EB0C81">
        <w:rPr>
          <w:rFonts w:asciiTheme="majorHAnsi" w:hAnsiTheme="majorHAnsi"/>
          <w:b/>
          <w:sz w:val="32"/>
          <w:szCs w:val="32"/>
          <w:u w:val="single"/>
        </w:rPr>
        <w:t xml:space="preserve"> </w:t>
      </w:r>
    </w:p>
    <w:p w:rsidR="00CE2946" w:rsidRDefault="00CE2946" w:rsidP="00CE2946">
      <w:pPr>
        <w:rPr>
          <w:rFonts w:ascii="Cambria" w:hAnsi="Cambria"/>
          <w:b/>
          <w:sz w:val="28"/>
          <w:szCs w:val="28"/>
        </w:rPr>
      </w:pPr>
    </w:p>
    <w:p w:rsidR="00F246BF" w:rsidRDefault="00CE2946" w:rsidP="00F246BF">
      <w:pPr>
        <w:jc w:val="center"/>
        <w:rPr>
          <w:rFonts w:ascii="Cambria" w:hAnsi="Cambria"/>
          <w:sz w:val="30"/>
          <w:szCs w:val="30"/>
        </w:rPr>
      </w:pPr>
      <w:r w:rsidRPr="00F246BF">
        <w:rPr>
          <w:rFonts w:ascii="Cambria" w:hAnsi="Cambria"/>
          <w:sz w:val="30"/>
          <w:szCs w:val="30"/>
        </w:rPr>
        <w:t>Более подробную информацию о ППМИ и участии в конкурсе</w:t>
      </w:r>
    </w:p>
    <w:p w:rsidR="00F246BF" w:rsidRDefault="00CE2946" w:rsidP="00F246BF">
      <w:pPr>
        <w:jc w:val="center"/>
        <w:rPr>
          <w:sz w:val="30"/>
          <w:szCs w:val="30"/>
        </w:rPr>
      </w:pPr>
      <w:r w:rsidRPr="00F246BF">
        <w:rPr>
          <w:rFonts w:ascii="Cambria" w:hAnsi="Cambria"/>
          <w:sz w:val="30"/>
          <w:szCs w:val="30"/>
        </w:rPr>
        <w:t>Вы можете получить, обратившись к</w:t>
      </w:r>
      <w:r w:rsidRPr="00F246BF">
        <w:rPr>
          <w:sz w:val="30"/>
          <w:szCs w:val="30"/>
        </w:rPr>
        <w:t xml:space="preserve"> заместителю </w:t>
      </w:r>
    </w:p>
    <w:p w:rsidR="00F246BF" w:rsidRDefault="00CE2946" w:rsidP="00F246BF">
      <w:pPr>
        <w:jc w:val="center"/>
        <w:rPr>
          <w:sz w:val="30"/>
          <w:szCs w:val="30"/>
        </w:rPr>
      </w:pPr>
      <w:r w:rsidRPr="00F246BF">
        <w:rPr>
          <w:sz w:val="30"/>
          <w:szCs w:val="30"/>
        </w:rPr>
        <w:t>главы администрации сельсовета Кионовой Надежде Николаевне,</w:t>
      </w:r>
    </w:p>
    <w:p w:rsidR="00CE2946" w:rsidRPr="00F246BF" w:rsidRDefault="00CE2946" w:rsidP="00F246BF">
      <w:pPr>
        <w:jc w:val="center"/>
        <w:rPr>
          <w:rFonts w:ascii="Cambria" w:hAnsi="Cambria"/>
          <w:sz w:val="30"/>
          <w:szCs w:val="30"/>
        </w:rPr>
      </w:pPr>
      <w:r w:rsidRPr="00F246BF">
        <w:rPr>
          <w:sz w:val="30"/>
          <w:szCs w:val="30"/>
        </w:rPr>
        <w:t>или по телефону: 8-39154-25-3-54.</w:t>
      </w:r>
    </w:p>
    <w:p w:rsidR="00CE2946" w:rsidRDefault="00CE2946" w:rsidP="00CE2946">
      <w:pPr>
        <w:jc w:val="center"/>
        <w:rPr>
          <w:rFonts w:ascii="Century Gothic" w:hAnsi="Century Gothic"/>
          <w:b/>
          <w:sz w:val="32"/>
          <w:szCs w:val="32"/>
        </w:rPr>
      </w:pPr>
    </w:p>
    <w:p w:rsidR="00F246BF" w:rsidRPr="00081C9A" w:rsidRDefault="00F246BF" w:rsidP="00F246BF">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F246BF" w:rsidRDefault="00F246BF" w:rsidP="00F246BF">
      <w:pPr>
        <w:tabs>
          <w:tab w:val="left" w:pos="3255"/>
        </w:tabs>
        <w:jc w:val="center"/>
        <w:rPr>
          <w:rFonts w:ascii="Century Gothic" w:hAnsi="Century Gothic"/>
          <w:b/>
          <w:sz w:val="28"/>
          <w:szCs w:val="28"/>
        </w:rPr>
      </w:pPr>
      <w:r>
        <w:rPr>
          <w:rFonts w:ascii="Century Gothic" w:hAnsi="Century Gothic"/>
          <w:b/>
          <w:sz w:val="28"/>
          <w:szCs w:val="28"/>
        </w:rPr>
        <w:t>Страница  1</w:t>
      </w:r>
      <w:r w:rsidR="00942071">
        <w:rPr>
          <w:rFonts w:ascii="Century Gothic" w:hAnsi="Century Gothic"/>
          <w:b/>
          <w:sz w:val="28"/>
          <w:szCs w:val="28"/>
        </w:rPr>
        <w:t>1</w:t>
      </w:r>
      <w:r>
        <w:rPr>
          <w:rFonts w:ascii="Century Gothic" w:hAnsi="Century Gothic"/>
          <w:b/>
          <w:sz w:val="28"/>
          <w:szCs w:val="28"/>
        </w:rPr>
        <w:t xml:space="preserve">  № 13/174 «Балахтонские вести»  31 октября  2019 года</w:t>
      </w:r>
    </w:p>
    <w:p w:rsidR="00857965" w:rsidRDefault="00F246BF" w:rsidP="00F246BF">
      <w:pPr>
        <w:jc w:val="center"/>
        <w:rPr>
          <w:rFonts w:ascii="Century Gothic" w:hAnsi="Century Gothic"/>
          <w:b/>
        </w:rPr>
      </w:pPr>
      <w:r>
        <w:rPr>
          <w:rFonts w:ascii="Century Gothic" w:hAnsi="Century Gothic"/>
          <w:b/>
        </w:rPr>
        <w:t>_______________________________________________________________________________</w:t>
      </w:r>
    </w:p>
    <w:p w:rsidR="00857965" w:rsidRPr="00857965" w:rsidRDefault="00857965" w:rsidP="00857965">
      <w:pPr>
        <w:rPr>
          <w:rFonts w:ascii="Century Gothic" w:hAnsi="Century Gothic"/>
        </w:rPr>
      </w:pPr>
    </w:p>
    <w:p w:rsidR="000A5E31" w:rsidRPr="00947634" w:rsidRDefault="000A5E31" w:rsidP="000A5E31">
      <w:pPr>
        <w:jc w:val="center"/>
        <w:rPr>
          <w:rFonts w:ascii="Century Gothic" w:hAnsi="Century Gothic"/>
          <w:b/>
          <w:sz w:val="32"/>
          <w:szCs w:val="32"/>
        </w:rPr>
      </w:pPr>
      <w:r>
        <w:rPr>
          <w:rFonts w:ascii="Century Gothic" w:hAnsi="Century Gothic"/>
          <w:b/>
          <w:sz w:val="32"/>
          <w:szCs w:val="32"/>
        </w:rPr>
        <w:t>ОФИЦИАЛЬНО</w:t>
      </w:r>
    </w:p>
    <w:p w:rsidR="000A5E31" w:rsidRDefault="000A5E31" w:rsidP="000A5E31">
      <w:pPr>
        <w:rPr>
          <w:sz w:val="20"/>
          <w:szCs w:val="20"/>
        </w:rPr>
      </w:pPr>
    </w:p>
    <w:p w:rsidR="000A5E31" w:rsidRDefault="000A5E31" w:rsidP="000A5E31">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АДМИНИСТРАЦИЯ БАЛАХТОНСКОГО СЕЛЬСОВЕТА </w:t>
      </w:r>
    </w:p>
    <w:p w:rsidR="000A5E31" w:rsidRDefault="000A5E31" w:rsidP="000A5E31">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КОЗУЛЬСКОГО РАЙОНА КРАСНОЯРСКОГО КРАЯ</w:t>
      </w:r>
    </w:p>
    <w:p w:rsidR="000A5E31" w:rsidRDefault="000A5E31" w:rsidP="000A5E31">
      <w:pPr>
        <w:widowControl w:val="0"/>
        <w:autoSpaceDE w:val="0"/>
        <w:autoSpaceDN w:val="0"/>
        <w:adjustRightInd w:val="0"/>
        <w:jc w:val="center"/>
        <w:outlineLvl w:val="0"/>
        <w:rPr>
          <w:rFonts w:ascii="Century Gothic" w:hAnsi="Century Gothic" w:cs="Arial"/>
          <w:b/>
          <w:sz w:val="18"/>
          <w:szCs w:val="18"/>
        </w:rPr>
      </w:pPr>
    </w:p>
    <w:p w:rsidR="000A5E31" w:rsidRDefault="000A5E31" w:rsidP="000A5E31">
      <w:pPr>
        <w:widowControl w:val="0"/>
        <w:autoSpaceDE w:val="0"/>
        <w:autoSpaceDN w:val="0"/>
        <w:adjustRightInd w:val="0"/>
        <w:jc w:val="center"/>
        <w:outlineLvl w:val="0"/>
        <w:rPr>
          <w:rFonts w:ascii="Century Gothic" w:hAnsi="Century Gothic" w:cs="Arial"/>
          <w:b/>
          <w:sz w:val="18"/>
          <w:szCs w:val="18"/>
        </w:rPr>
      </w:pPr>
      <w:r>
        <w:rPr>
          <w:rFonts w:ascii="Century Gothic" w:hAnsi="Century Gothic" w:cs="Arial"/>
          <w:b/>
          <w:sz w:val="18"/>
          <w:szCs w:val="18"/>
        </w:rPr>
        <w:t xml:space="preserve">ПОСТАНОВЛЕНИЕ </w:t>
      </w:r>
    </w:p>
    <w:p w:rsidR="000A5E31" w:rsidRDefault="000A5E31" w:rsidP="000A5E31">
      <w:pPr>
        <w:rPr>
          <w:rFonts w:ascii="Century Gothic" w:hAnsi="Century Gothic" w:cs="Arial"/>
          <w:sz w:val="18"/>
          <w:szCs w:val="18"/>
        </w:rPr>
      </w:pPr>
      <w:r>
        <w:rPr>
          <w:rFonts w:ascii="Century Gothic" w:hAnsi="Century Gothic" w:cs="Arial"/>
          <w:sz w:val="18"/>
          <w:szCs w:val="18"/>
        </w:rPr>
        <w:t>01.10.2019                                                                       с. Балахтон                                                                               № 39</w:t>
      </w:r>
    </w:p>
    <w:p w:rsidR="000A5E31" w:rsidRDefault="000A5E31" w:rsidP="000A5E31">
      <w:pPr>
        <w:rPr>
          <w:rFonts w:ascii="Century Gothic" w:hAnsi="Century Gothic" w:cs="Arial"/>
          <w:sz w:val="18"/>
          <w:szCs w:val="18"/>
        </w:rPr>
      </w:pPr>
    </w:p>
    <w:p w:rsidR="000A5E31" w:rsidRPr="00947634" w:rsidRDefault="000A5E31" w:rsidP="000A5E31">
      <w:pPr>
        <w:rPr>
          <w:rFonts w:ascii="Century Gothic" w:hAnsi="Century Gothic"/>
          <w:sz w:val="18"/>
          <w:szCs w:val="18"/>
        </w:rPr>
      </w:pPr>
      <w:r w:rsidRPr="00947634">
        <w:rPr>
          <w:rFonts w:ascii="Century Gothic" w:hAnsi="Century Gothic"/>
          <w:sz w:val="18"/>
          <w:szCs w:val="18"/>
        </w:rPr>
        <w:t xml:space="preserve">Об утверждении состава Совета профилактики </w:t>
      </w:r>
    </w:p>
    <w:p w:rsidR="000A5E31" w:rsidRPr="00947634" w:rsidRDefault="000A5E31" w:rsidP="000A5E31">
      <w:pPr>
        <w:rPr>
          <w:rFonts w:ascii="Century Gothic" w:hAnsi="Century Gothic"/>
          <w:sz w:val="18"/>
          <w:szCs w:val="18"/>
        </w:rPr>
      </w:pPr>
      <w:r w:rsidRPr="00947634">
        <w:rPr>
          <w:rFonts w:ascii="Century Gothic" w:hAnsi="Century Gothic"/>
          <w:sz w:val="18"/>
          <w:szCs w:val="18"/>
        </w:rPr>
        <w:tab/>
      </w:r>
    </w:p>
    <w:p w:rsidR="000A5E31" w:rsidRPr="00947634" w:rsidRDefault="000A5E31" w:rsidP="000A5E31">
      <w:pPr>
        <w:ind w:firstLine="709"/>
        <w:rPr>
          <w:rFonts w:ascii="Century Gothic" w:hAnsi="Century Gothic"/>
          <w:sz w:val="18"/>
          <w:szCs w:val="18"/>
        </w:rPr>
      </w:pPr>
      <w:r w:rsidRPr="00947634">
        <w:rPr>
          <w:rFonts w:ascii="Century Gothic" w:hAnsi="Century Gothic"/>
          <w:sz w:val="18"/>
          <w:szCs w:val="18"/>
        </w:rPr>
        <w:t>В целях развития сферы защиты прав детей, профилактики безнадзорности и правонарушений несовершеннолетних, социального неблагополучия и организации социальной работы с детьми и семьями, оказавшимися в трудной жизненной ситуации или социально опасном положении на территории Балахтонского сельсовета, руководствуясь Уставом сельсовета,  ПОСТАНОВЛЯЮ:</w:t>
      </w:r>
    </w:p>
    <w:p w:rsidR="000A5E31" w:rsidRPr="00947634" w:rsidRDefault="000A5E31" w:rsidP="000A5E31">
      <w:pPr>
        <w:numPr>
          <w:ilvl w:val="0"/>
          <w:numId w:val="9"/>
        </w:numPr>
        <w:tabs>
          <w:tab w:val="left" w:pos="993"/>
        </w:tabs>
        <w:ind w:left="0" w:firstLine="709"/>
        <w:rPr>
          <w:rFonts w:ascii="Century Gothic" w:hAnsi="Century Gothic"/>
          <w:sz w:val="18"/>
          <w:szCs w:val="18"/>
        </w:rPr>
      </w:pPr>
      <w:r w:rsidRPr="00947634">
        <w:rPr>
          <w:rFonts w:ascii="Century Gothic" w:hAnsi="Century Gothic"/>
          <w:sz w:val="18"/>
          <w:szCs w:val="18"/>
        </w:rPr>
        <w:t xml:space="preserve">Утвердить новый состав Совета профилактики согласно приложению. </w:t>
      </w:r>
    </w:p>
    <w:p w:rsidR="000A5E31" w:rsidRPr="00947634" w:rsidRDefault="000A5E31" w:rsidP="000A5E31">
      <w:pPr>
        <w:numPr>
          <w:ilvl w:val="0"/>
          <w:numId w:val="9"/>
        </w:numPr>
        <w:tabs>
          <w:tab w:val="left" w:pos="993"/>
        </w:tabs>
        <w:ind w:left="0" w:firstLine="709"/>
        <w:rPr>
          <w:rFonts w:ascii="Century Gothic" w:hAnsi="Century Gothic"/>
          <w:sz w:val="18"/>
          <w:szCs w:val="18"/>
        </w:rPr>
      </w:pPr>
      <w:r w:rsidRPr="00947634">
        <w:rPr>
          <w:rFonts w:ascii="Century Gothic" w:hAnsi="Century Gothic"/>
          <w:sz w:val="18"/>
          <w:szCs w:val="18"/>
        </w:rPr>
        <w:t xml:space="preserve">Считать утратившим силу постановление администрации Балахтонского сельсовета от 20.12.2017 № 59  «Об изменении состава Совета профилактики». </w:t>
      </w:r>
    </w:p>
    <w:p w:rsidR="000A5E31" w:rsidRPr="00947634" w:rsidRDefault="000A5E31" w:rsidP="000A5E31">
      <w:pPr>
        <w:numPr>
          <w:ilvl w:val="0"/>
          <w:numId w:val="9"/>
        </w:numPr>
        <w:tabs>
          <w:tab w:val="left" w:pos="993"/>
        </w:tabs>
        <w:ind w:left="0" w:firstLine="709"/>
        <w:rPr>
          <w:rFonts w:ascii="Century Gothic" w:hAnsi="Century Gothic"/>
          <w:sz w:val="18"/>
          <w:szCs w:val="18"/>
        </w:rPr>
      </w:pPr>
      <w:r w:rsidRPr="00947634">
        <w:rPr>
          <w:rFonts w:ascii="Century Gothic" w:hAnsi="Century Gothic"/>
          <w:sz w:val="18"/>
          <w:szCs w:val="18"/>
        </w:rPr>
        <w:t xml:space="preserve">Постановление вступает в силу со дня его подписания и подлежит опубликованию в местном печатном издании «Балахтонские вести», размещению на официальном сайте администрации сельсовета:    </w:t>
      </w:r>
      <w:r w:rsidRPr="00947634">
        <w:rPr>
          <w:rFonts w:ascii="Century Gothic" w:hAnsi="Century Gothic"/>
          <w:color w:val="0000FF"/>
          <w:sz w:val="18"/>
          <w:szCs w:val="18"/>
          <w:u w:val="single"/>
        </w:rPr>
        <w:t>http:balahton-adm.gbu.su</w:t>
      </w:r>
      <w:r w:rsidRPr="00947634">
        <w:rPr>
          <w:rFonts w:ascii="Century Gothic" w:hAnsi="Century Gothic"/>
          <w:sz w:val="18"/>
          <w:szCs w:val="18"/>
        </w:rPr>
        <w:t>.</w:t>
      </w:r>
    </w:p>
    <w:p w:rsidR="000A5E31" w:rsidRPr="00947634" w:rsidRDefault="000A5E31" w:rsidP="000A5E31">
      <w:pPr>
        <w:tabs>
          <w:tab w:val="left" w:pos="993"/>
        </w:tabs>
        <w:rPr>
          <w:rFonts w:ascii="Century Gothic" w:hAnsi="Century Gothic"/>
          <w:sz w:val="18"/>
          <w:szCs w:val="18"/>
        </w:rPr>
      </w:pPr>
    </w:p>
    <w:p w:rsidR="000A5E31" w:rsidRDefault="000A5E31" w:rsidP="000A5E31">
      <w:pPr>
        <w:rPr>
          <w:rFonts w:ascii="Century Gothic" w:hAnsi="Century Gothic"/>
          <w:sz w:val="18"/>
          <w:szCs w:val="18"/>
        </w:rPr>
      </w:pPr>
      <w:r w:rsidRPr="00947634">
        <w:rPr>
          <w:rFonts w:ascii="Century Gothic" w:hAnsi="Century Gothic"/>
          <w:sz w:val="18"/>
          <w:szCs w:val="18"/>
        </w:rPr>
        <w:t xml:space="preserve">Глава сельсовета                                                                               </w:t>
      </w:r>
      <w:r>
        <w:rPr>
          <w:rFonts w:ascii="Century Gothic" w:hAnsi="Century Gothic"/>
          <w:sz w:val="18"/>
          <w:szCs w:val="18"/>
        </w:rPr>
        <w:t xml:space="preserve">                                                               </w:t>
      </w:r>
      <w:r w:rsidRPr="00947634">
        <w:rPr>
          <w:rFonts w:ascii="Century Gothic" w:hAnsi="Century Gothic"/>
          <w:sz w:val="18"/>
          <w:szCs w:val="18"/>
        </w:rPr>
        <w:t>В. А. Мецгер</w:t>
      </w:r>
    </w:p>
    <w:p w:rsidR="000A5E31" w:rsidRDefault="000A5E31" w:rsidP="000A5E31">
      <w:pPr>
        <w:rPr>
          <w:rFonts w:ascii="Century Gothic" w:hAnsi="Century Gothic"/>
          <w:sz w:val="18"/>
          <w:szCs w:val="18"/>
        </w:rPr>
      </w:pPr>
    </w:p>
    <w:p w:rsidR="000A5E31" w:rsidRDefault="000A5E31" w:rsidP="000A5E31">
      <w:pPr>
        <w:rPr>
          <w:rFonts w:ascii="Century Gothic" w:hAnsi="Century Gothic"/>
          <w:sz w:val="18"/>
          <w:szCs w:val="18"/>
        </w:rPr>
      </w:pPr>
      <w:r>
        <w:rPr>
          <w:rFonts w:ascii="Century Gothic" w:hAnsi="Century Gothic"/>
          <w:sz w:val="18"/>
          <w:szCs w:val="18"/>
        </w:rPr>
        <w:t xml:space="preserve">                           ПРИЛОЖНИЕ к постановлению администрации Балахтонского сельсовета от 01.10.2019 № 39</w:t>
      </w:r>
    </w:p>
    <w:p w:rsidR="000A5E31" w:rsidRPr="009F0D62" w:rsidRDefault="000A5E31" w:rsidP="000A5E31">
      <w:pPr>
        <w:rPr>
          <w:rFonts w:ascii="Century Gothic" w:hAnsi="Century Gothic"/>
          <w:sz w:val="18"/>
          <w:szCs w:val="18"/>
        </w:rPr>
      </w:pPr>
    </w:p>
    <w:p w:rsidR="000A5E31" w:rsidRPr="00AF7976" w:rsidRDefault="000A5E31" w:rsidP="000A5E31">
      <w:pPr>
        <w:jc w:val="center"/>
        <w:rPr>
          <w:rFonts w:ascii="Century Gothic" w:hAnsi="Century Gothic"/>
          <w:b/>
          <w:sz w:val="16"/>
          <w:szCs w:val="16"/>
        </w:rPr>
      </w:pPr>
      <w:r w:rsidRPr="00AF7976">
        <w:rPr>
          <w:rFonts w:ascii="Century Gothic" w:hAnsi="Century Gothic"/>
          <w:b/>
          <w:sz w:val="16"/>
          <w:szCs w:val="16"/>
        </w:rPr>
        <w:t>СОСТАВ Совета профилактики</w:t>
      </w:r>
    </w:p>
    <w:p w:rsidR="000A5E31" w:rsidRPr="00947634" w:rsidRDefault="000A5E31" w:rsidP="000A5E31">
      <w:pPr>
        <w:jc w:val="center"/>
        <w:rPr>
          <w:rFonts w:ascii="Century Gothic" w:hAnsi="Century Gothic"/>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7229"/>
      </w:tblGrid>
      <w:tr w:rsidR="000A5E31" w:rsidRPr="00947634" w:rsidTr="004F4764">
        <w:trPr>
          <w:trHeight w:val="450"/>
        </w:trPr>
        <w:tc>
          <w:tcPr>
            <w:tcW w:w="2694" w:type="dxa"/>
          </w:tcPr>
          <w:p w:rsidR="000A5E31" w:rsidRPr="00947634" w:rsidRDefault="000A5E31" w:rsidP="004F4764">
            <w:pPr>
              <w:jc w:val="center"/>
              <w:rPr>
                <w:rFonts w:ascii="Century Gothic" w:hAnsi="Century Gothic"/>
                <w:sz w:val="16"/>
                <w:szCs w:val="16"/>
              </w:rPr>
            </w:pPr>
            <w:r w:rsidRPr="00947634">
              <w:rPr>
                <w:rFonts w:ascii="Century Gothic" w:hAnsi="Century Gothic"/>
                <w:sz w:val="16"/>
                <w:szCs w:val="16"/>
              </w:rPr>
              <w:t>Председатель</w:t>
            </w:r>
          </w:p>
          <w:p w:rsidR="000A5E31" w:rsidRPr="00947634" w:rsidRDefault="000A5E31" w:rsidP="004F4764">
            <w:pPr>
              <w:spacing w:after="240"/>
              <w:jc w:val="center"/>
              <w:rPr>
                <w:rFonts w:ascii="Century Gothic" w:hAnsi="Century Gothic"/>
                <w:sz w:val="16"/>
                <w:szCs w:val="16"/>
              </w:rPr>
            </w:pPr>
            <w:r w:rsidRPr="00947634">
              <w:rPr>
                <w:rFonts w:ascii="Century Gothic" w:hAnsi="Century Gothic"/>
                <w:sz w:val="16"/>
                <w:szCs w:val="16"/>
              </w:rPr>
              <w:t>Совета профилактики</w:t>
            </w:r>
          </w:p>
        </w:tc>
        <w:tc>
          <w:tcPr>
            <w:tcW w:w="7229" w:type="dxa"/>
          </w:tcPr>
          <w:p w:rsidR="000A5E31" w:rsidRPr="00AF7976" w:rsidRDefault="000A5E31" w:rsidP="004F4764">
            <w:pPr>
              <w:rPr>
                <w:rFonts w:ascii="Century Gothic" w:hAnsi="Century Gothic"/>
                <w:b/>
                <w:sz w:val="16"/>
                <w:szCs w:val="16"/>
              </w:rPr>
            </w:pPr>
          </w:p>
          <w:p w:rsidR="000A5E31" w:rsidRPr="00947634" w:rsidRDefault="000A5E31" w:rsidP="004F4764">
            <w:pPr>
              <w:rPr>
                <w:rFonts w:ascii="Century Gothic" w:hAnsi="Century Gothic"/>
                <w:sz w:val="16"/>
                <w:szCs w:val="16"/>
              </w:rPr>
            </w:pPr>
            <w:r w:rsidRPr="00AF7976">
              <w:rPr>
                <w:rFonts w:ascii="Century Gothic" w:hAnsi="Century Gothic"/>
                <w:b/>
                <w:sz w:val="16"/>
                <w:szCs w:val="16"/>
              </w:rPr>
              <w:t>Кионова Надежда Николаевна</w:t>
            </w:r>
            <w:r w:rsidRPr="00947634">
              <w:rPr>
                <w:rFonts w:ascii="Century Gothic" w:hAnsi="Century Gothic"/>
                <w:sz w:val="16"/>
                <w:szCs w:val="16"/>
              </w:rPr>
              <w:t xml:space="preserve"> – заместитель главы администрации сельсовета</w:t>
            </w:r>
          </w:p>
        </w:tc>
      </w:tr>
      <w:tr w:rsidR="000A5E31" w:rsidRPr="00947634" w:rsidTr="004F4764">
        <w:trPr>
          <w:trHeight w:val="405"/>
        </w:trPr>
        <w:tc>
          <w:tcPr>
            <w:tcW w:w="2694" w:type="dxa"/>
          </w:tcPr>
          <w:p w:rsidR="000A5E31" w:rsidRPr="00947634" w:rsidRDefault="000A5E31" w:rsidP="004F4764">
            <w:pPr>
              <w:spacing w:after="240"/>
              <w:jc w:val="center"/>
              <w:rPr>
                <w:rFonts w:ascii="Century Gothic" w:hAnsi="Century Gothic"/>
                <w:sz w:val="16"/>
                <w:szCs w:val="16"/>
              </w:rPr>
            </w:pPr>
            <w:r w:rsidRPr="00947634">
              <w:rPr>
                <w:rFonts w:ascii="Century Gothic" w:hAnsi="Century Gothic"/>
                <w:sz w:val="16"/>
                <w:szCs w:val="16"/>
              </w:rPr>
              <w:t>Заместитель председателя Совета профилактики</w:t>
            </w:r>
          </w:p>
        </w:tc>
        <w:tc>
          <w:tcPr>
            <w:tcW w:w="7229" w:type="dxa"/>
          </w:tcPr>
          <w:p w:rsidR="000A5E31" w:rsidRDefault="000A5E31" w:rsidP="004F4764">
            <w:pPr>
              <w:rPr>
                <w:rFonts w:ascii="Century Gothic" w:hAnsi="Century Gothic"/>
                <w:sz w:val="16"/>
                <w:szCs w:val="16"/>
              </w:rPr>
            </w:pPr>
          </w:p>
          <w:p w:rsidR="000A5E31" w:rsidRPr="00947634" w:rsidRDefault="000A5E31" w:rsidP="004F4764">
            <w:pPr>
              <w:rPr>
                <w:rFonts w:ascii="Century Gothic" w:hAnsi="Century Gothic"/>
                <w:sz w:val="16"/>
                <w:szCs w:val="16"/>
              </w:rPr>
            </w:pPr>
            <w:r w:rsidRPr="00AF7976">
              <w:rPr>
                <w:rFonts w:ascii="Century Gothic" w:hAnsi="Century Gothic"/>
                <w:b/>
                <w:sz w:val="16"/>
                <w:szCs w:val="16"/>
              </w:rPr>
              <w:t>Гардт Елена Арнольдовна</w:t>
            </w:r>
            <w:r w:rsidRPr="00947634">
              <w:rPr>
                <w:rFonts w:ascii="Century Gothic" w:hAnsi="Century Gothic"/>
                <w:sz w:val="16"/>
                <w:szCs w:val="16"/>
              </w:rPr>
              <w:t xml:space="preserve"> – Председатель Совета депутатов</w:t>
            </w:r>
          </w:p>
        </w:tc>
      </w:tr>
      <w:tr w:rsidR="000A5E31" w:rsidRPr="00947634" w:rsidTr="004F4764">
        <w:tc>
          <w:tcPr>
            <w:tcW w:w="2694" w:type="dxa"/>
          </w:tcPr>
          <w:p w:rsidR="000A5E31" w:rsidRPr="00947634" w:rsidRDefault="000A5E31" w:rsidP="004F4764">
            <w:pPr>
              <w:jc w:val="center"/>
              <w:rPr>
                <w:rFonts w:ascii="Century Gothic" w:hAnsi="Century Gothic"/>
                <w:sz w:val="16"/>
                <w:szCs w:val="16"/>
              </w:rPr>
            </w:pPr>
            <w:r w:rsidRPr="00947634">
              <w:rPr>
                <w:rFonts w:ascii="Century Gothic" w:hAnsi="Century Gothic"/>
                <w:sz w:val="16"/>
                <w:szCs w:val="16"/>
              </w:rPr>
              <w:t>Секретарь</w:t>
            </w:r>
          </w:p>
          <w:p w:rsidR="000A5E31" w:rsidRPr="00947634" w:rsidRDefault="000A5E31" w:rsidP="004F4764">
            <w:pPr>
              <w:spacing w:after="240"/>
              <w:jc w:val="center"/>
              <w:rPr>
                <w:rFonts w:ascii="Century Gothic" w:hAnsi="Century Gothic"/>
                <w:sz w:val="16"/>
                <w:szCs w:val="16"/>
              </w:rPr>
            </w:pPr>
            <w:r w:rsidRPr="00947634">
              <w:rPr>
                <w:rFonts w:ascii="Century Gothic" w:hAnsi="Century Gothic"/>
                <w:sz w:val="16"/>
                <w:szCs w:val="16"/>
              </w:rPr>
              <w:t>Совета профилактики</w:t>
            </w:r>
          </w:p>
        </w:tc>
        <w:tc>
          <w:tcPr>
            <w:tcW w:w="7229" w:type="dxa"/>
          </w:tcPr>
          <w:p w:rsidR="000A5E31" w:rsidRDefault="000A5E31" w:rsidP="004F4764">
            <w:pPr>
              <w:rPr>
                <w:rFonts w:ascii="Century Gothic" w:hAnsi="Century Gothic"/>
                <w:sz w:val="16"/>
                <w:szCs w:val="16"/>
              </w:rPr>
            </w:pPr>
          </w:p>
          <w:p w:rsidR="000A5E31" w:rsidRPr="00947634" w:rsidRDefault="000A5E31" w:rsidP="004F4764">
            <w:pPr>
              <w:rPr>
                <w:rFonts w:ascii="Century Gothic" w:hAnsi="Century Gothic"/>
                <w:sz w:val="16"/>
                <w:szCs w:val="16"/>
              </w:rPr>
            </w:pPr>
            <w:r w:rsidRPr="00AF7976">
              <w:rPr>
                <w:rFonts w:ascii="Century Gothic" w:hAnsi="Century Gothic"/>
                <w:b/>
                <w:sz w:val="16"/>
                <w:szCs w:val="16"/>
              </w:rPr>
              <w:t>Савилова Татьяна Геннадьевна</w:t>
            </w:r>
            <w:r w:rsidRPr="00947634">
              <w:rPr>
                <w:rFonts w:ascii="Century Gothic" w:hAnsi="Century Gothic"/>
                <w:sz w:val="16"/>
                <w:szCs w:val="16"/>
              </w:rPr>
              <w:t xml:space="preserve"> – социальный педагог МБОУ «Балахтонская СОШ»</w:t>
            </w:r>
          </w:p>
        </w:tc>
      </w:tr>
      <w:tr w:rsidR="000A5E31" w:rsidRPr="00947634" w:rsidTr="004F4764">
        <w:trPr>
          <w:trHeight w:val="1088"/>
        </w:trPr>
        <w:tc>
          <w:tcPr>
            <w:tcW w:w="2694" w:type="dxa"/>
          </w:tcPr>
          <w:p w:rsidR="000A5E31" w:rsidRPr="00947634" w:rsidRDefault="000A5E31" w:rsidP="004F4764">
            <w:pPr>
              <w:jc w:val="center"/>
              <w:rPr>
                <w:rFonts w:ascii="Century Gothic" w:hAnsi="Century Gothic"/>
                <w:sz w:val="16"/>
                <w:szCs w:val="16"/>
              </w:rPr>
            </w:pPr>
            <w:r w:rsidRPr="00947634">
              <w:rPr>
                <w:rFonts w:ascii="Century Gothic" w:hAnsi="Century Gothic"/>
                <w:sz w:val="16"/>
                <w:szCs w:val="16"/>
              </w:rPr>
              <w:t>Члены</w:t>
            </w:r>
          </w:p>
          <w:p w:rsidR="000A5E31" w:rsidRPr="00947634" w:rsidRDefault="000A5E31" w:rsidP="004F4764">
            <w:pPr>
              <w:jc w:val="center"/>
              <w:rPr>
                <w:rFonts w:ascii="Century Gothic" w:hAnsi="Century Gothic"/>
                <w:sz w:val="16"/>
                <w:szCs w:val="16"/>
              </w:rPr>
            </w:pPr>
            <w:r w:rsidRPr="00947634">
              <w:rPr>
                <w:rFonts w:ascii="Century Gothic" w:hAnsi="Century Gothic"/>
                <w:sz w:val="16"/>
                <w:szCs w:val="16"/>
              </w:rPr>
              <w:t>Совета профилактики:</w:t>
            </w:r>
          </w:p>
        </w:tc>
        <w:tc>
          <w:tcPr>
            <w:tcW w:w="7229" w:type="dxa"/>
          </w:tcPr>
          <w:p w:rsidR="000A5E31" w:rsidRDefault="000A5E31" w:rsidP="004F4764">
            <w:pPr>
              <w:spacing w:after="240"/>
              <w:rPr>
                <w:rFonts w:ascii="Century Gothic" w:hAnsi="Century Gothic"/>
                <w:sz w:val="16"/>
                <w:szCs w:val="16"/>
              </w:rPr>
            </w:pPr>
            <w:r w:rsidRPr="00AF7976">
              <w:rPr>
                <w:rFonts w:ascii="Century Gothic" w:hAnsi="Century Gothic"/>
                <w:b/>
                <w:sz w:val="16"/>
                <w:szCs w:val="16"/>
              </w:rPr>
              <w:t>Уполномоченный участковый полиции</w:t>
            </w:r>
            <w:r>
              <w:rPr>
                <w:rFonts w:ascii="Century Gothic" w:hAnsi="Century Gothic"/>
                <w:b/>
                <w:sz w:val="16"/>
                <w:szCs w:val="16"/>
              </w:rPr>
              <w:t xml:space="preserve"> </w:t>
            </w:r>
            <w:r w:rsidRPr="00947634">
              <w:rPr>
                <w:rFonts w:ascii="Century Gothic" w:hAnsi="Century Gothic"/>
                <w:sz w:val="16"/>
                <w:szCs w:val="16"/>
              </w:rPr>
              <w:t>– УУП ОП№ 3</w:t>
            </w:r>
          </w:p>
          <w:p w:rsidR="000A5E31" w:rsidRPr="00947634" w:rsidRDefault="000A5E31" w:rsidP="004F4764">
            <w:pPr>
              <w:spacing w:after="240"/>
              <w:rPr>
                <w:rFonts w:ascii="Century Gothic" w:hAnsi="Century Gothic"/>
                <w:sz w:val="16"/>
                <w:szCs w:val="16"/>
              </w:rPr>
            </w:pPr>
            <w:r w:rsidRPr="00AF7976">
              <w:rPr>
                <w:rFonts w:ascii="Century Gothic" w:hAnsi="Century Gothic"/>
                <w:b/>
                <w:sz w:val="16"/>
                <w:szCs w:val="16"/>
              </w:rPr>
              <w:t>Филатов Виктор Алексеевич</w:t>
            </w:r>
            <w:r w:rsidRPr="00947634">
              <w:rPr>
                <w:rFonts w:ascii="Century Gothic" w:hAnsi="Century Gothic"/>
                <w:sz w:val="16"/>
                <w:szCs w:val="16"/>
              </w:rPr>
              <w:t xml:space="preserve"> – инструктор-методист по ФКС</w:t>
            </w:r>
          </w:p>
          <w:p w:rsidR="000A5E31" w:rsidRPr="00947634" w:rsidRDefault="000A5E31" w:rsidP="004F4764">
            <w:pPr>
              <w:rPr>
                <w:rFonts w:ascii="Century Gothic" w:hAnsi="Century Gothic"/>
                <w:sz w:val="16"/>
                <w:szCs w:val="16"/>
              </w:rPr>
            </w:pPr>
            <w:proofErr w:type="spellStart"/>
            <w:r w:rsidRPr="00AF7976">
              <w:rPr>
                <w:rFonts w:ascii="Century Gothic" w:hAnsi="Century Gothic"/>
                <w:b/>
                <w:sz w:val="16"/>
                <w:szCs w:val="16"/>
              </w:rPr>
              <w:t>Тебенькова</w:t>
            </w:r>
            <w:proofErr w:type="spellEnd"/>
            <w:r w:rsidRPr="00AF7976">
              <w:rPr>
                <w:rFonts w:ascii="Century Gothic" w:hAnsi="Century Gothic"/>
                <w:b/>
                <w:sz w:val="16"/>
                <w:szCs w:val="16"/>
              </w:rPr>
              <w:t xml:space="preserve"> Виктория Викторовна</w:t>
            </w:r>
            <w:r w:rsidRPr="00947634">
              <w:rPr>
                <w:rFonts w:ascii="Century Gothic" w:hAnsi="Century Gothic"/>
                <w:sz w:val="16"/>
                <w:szCs w:val="16"/>
              </w:rPr>
              <w:t xml:space="preserve"> - </w:t>
            </w:r>
            <w:proofErr w:type="gramStart"/>
            <w:r>
              <w:rPr>
                <w:rFonts w:ascii="Century Gothic" w:hAnsi="Century Gothic"/>
                <w:sz w:val="16"/>
                <w:szCs w:val="16"/>
              </w:rPr>
              <w:t>с</w:t>
            </w:r>
            <w:r w:rsidRPr="00947634">
              <w:rPr>
                <w:rFonts w:ascii="Century Gothic" w:hAnsi="Century Gothic"/>
                <w:sz w:val="16"/>
                <w:szCs w:val="16"/>
              </w:rPr>
              <w:t>тарший</w:t>
            </w:r>
            <w:proofErr w:type="gramEnd"/>
            <w:r w:rsidRPr="00947634">
              <w:rPr>
                <w:rFonts w:ascii="Century Gothic" w:hAnsi="Century Gothic"/>
                <w:sz w:val="16"/>
                <w:szCs w:val="16"/>
              </w:rPr>
              <w:t xml:space="preserve"> УУП ОП № 3</w:t>
            </w:r>
          </w:p>
        </w:tc>
      </w:tr>
    </w:tbl>
    <w:p w:rsidR="000A5E31" w:rsidRDefault="000A5E31" w:rsidP="000A5E31"/>
    <w:p w:rsidR="000A5E31" w:rsidRDefault="000A5E31" w:rsidP="000A5E31">
      <w:pPr>
        <w:widowControl w:val="0"/>
        <w:autoSpaceDE w:val="0"/>
        <w:autoSpaceDN w:val="0"/>
        <w:adjustRightInd w:val="0"/>
        <w:jc w:val="center"/>
        <w:outlineLvl w:val="0"/>
        <w:rPr>
          <w:rFonts w:ascii="Century Gothic" w:hAnsi="Century Gothic" w:cs="Arial"/>
          <w:b/>
          <w:sz w:val="16"/>
          <w:szCs w:val="16"/>
        </w:rPr>
      </w:pPr>
    </w:p>
    <w:p w:rsidR="000A5E31" w:rsidRDefault="000A5E31" w:rsidP="000A5E31">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АДМИНИСТРАЦИЯ БАЛАХТОНСКОГО СЕЛЬСОВЕТА </w:t>
      </w:r>
    </w:p>
    <w:p w:rsidR="000A5E31" w:rsidRDefault="000A5E31" w:rsidP="000A5E31">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КОЗУЛЬСКОГО РАЙОНА </w:t>
      </w:r>
    </w:p>
    <w:p w:rsidR="000A5E31" w:rsidRDefault="000A5E31" w:rsidP="000A5E31">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КРАСНОЯРСКОГО КРАЯ</w:t>
      </w:r>
    </w:p>
    <w:p w:rsidR="000A5E31" w:rsidRDefault="000A5E31" w:rsidP="000A5E31">
      <w:pPr>
        <w:widowControl w:val="0"/>
        <w:autoSpaceDE w:val="0"/>
        <w:autoSpaceDN w:val="0"/>
        <w:adjustRightInd w:val="0"/>
        <w:jc w:val="center"/>
        <w:outlineLvl w:val="0"/>
        <w:rPr>
          <w:rFonts w:ascii="Century Gothic" w:hAnsi="Century Gothic" w:cs="Arial"/>
          <w:b/>
          <w:sz w:val="18"/>
          <w:szCs w:val="18"/>
        </w:rPr>
      </w:pPr>
    </w:p>
    <w:p w:rsidR="000A5E31" w:rsidRDefault="000A5E31" w:rsidP="000A5E31">
      <w:pPr>
        <w:widowControl w:val="0"/>
        <w:autoSpaceDE w:val="0"/>
        <w:autoSpaceDN w:val="0"/>
        <w:adjustRightInd w:val="0"/>
        <w:jc w:val="center"/>
        <w:outlineLvl w:val="0"/>
        <w:rPr>
          <w:rFonts w:ascii="Century Gothic" w:hAnsi="Century Gothic" w:cs="Arial"/>
          <w:b/>
          <w:sz w:val="18"/>
          <w:szCs w:val="18"/>
        </w:rPr>
      </w:pPr>
      <w:r>
        <w:rPr>
          <w:rFonts w:ascii="Century Gothic" w:hAnsi="Century Gothic" w:cs="Arial"/>
          <w:b/>
          <w:sz w:val="18"/>
          <w:szCs w:val="18"/>
        </w:rPr>
        <w:t xml:space="preserve">РАСПОРЯЖЕНИЕ </w:t>
      </w:r>
    </w:p>
    <w:p w:rsidR="000A5E31" w:rsidRPr="00AF7976" w:rsidRDefault="000A5E31" w:rsidP="000A5E31">
      <w:pPr>
        <w:rPr>
          <w:rFonts w:ascii="Century Gothic" w:hAnsi="Century Gothic" w:cs="Arial"/>
          <w:sz w:val="18"/>
          <w:szCs w:val="18"/>
        </w:rPr>
      </w:pPr>
      <w:r>
        <w:rPr>
          <w:rFonts w:ascii="Century Gothic" w:hAnsi="Century Gothic" w:cs="Arial"/>
          <w:sz w:val="18"/>
          <w:szCs w:val="18"/>
        </w:rPr>
        <w:t>24.10.2019                                                                       с. Балахтон                                                                           № 32-р</w:t>
      </w:r>
    </w:p>
    <w:p w:rsidR="000A5E31" w:rsidRDefault="000A5E31" w:rsidP="000A5E31">
      <w:pPr>
        <w:rPr>
          <w:rFonts w:ascii="Century Gothic" w:hAnsi="Century Gothic"/>
          <w:sz w:val="18"/>
          <w:szCs w:val="18"/>
        </w:rPr>
      </w:pPr>
    </w:p>
    <w:p w:rsidR="000A5E31" w:rsidRPr="00AF7976" w:rsidRDefault="000A5E31" w:rsidP="000A5E31">
      <w:pPr>
        <w:rPr>
          <w:rFonts w:ascii="Century Gothic" w:hAnsi="Century Gothic"/>
          <w:sz w:val="18"/>
          <w:szCs w:val="18"/>
        </w:rPr>
      </w:pPr>
      <w:r>
        <w:rPr>
          <w:rFonts w:ascii="Century Gothic" w:hAnsi="Century Gothic"/>
          <w:sz w:val="18"/>
          <w:szCs w:val="18"/>
        </w:rPr>
        <w:tab/>
      </w:r>
      <w:r w:rsidRPr="00AF7976">
        <w:rPr>
          <w:rFonts w:ascii="Century Gothic" w:hAnsi="Century Gothic"/>
          <w:sz w:val="18"/>
          <w:szCs w:val="18"/>
        </w:rPr>
        <w:t>Об утверждении графика приёма граждан по личным вопросам должностными лицами администрации Балахтонского сельсовета</w:t>
      </w:r>
    </w:p>
    <w:p w:rsidR="000A5E31" w:rsidRPr="00AF7976" w:rsidRDefault="000A5E31" w:rsidP="000A5E31">
      <w:pPr>
        <w:rPr>
          <w:rFonts w:ascii="Century Gothic" w:hAnsi="Century Gothic"/>
          <w:sz w:val="18"/>
          <w:szCs w:val="18"/>
        </w:rPr>
      </w:pPr>
      <w:r w:rsidRPr="00AF7976">
        <w:rPr>
          <w:rFonts w:ascii="Century Gothic" w:hAnsi="Century Gothic"/>
          <w:sz w:val="18"/>
          <w:szCs w:val="18"/>
        </w:rPr>
        <w:tab/>
      </w:r>
    </w:p>
    <w:p w:rsidR="000A5E31" w:rsidRPr="00AF7976" w:rsidRDefault="000A5E31" w:rsidP="000A5E31">
      <w:pPr>
        <w:ind w:firstLine="708"/>
        <w:rPr>
          <w:rFonts w:ascii="Century Gothic" w:hAnsi="Century Gothic"/>
          <w:sz w:val="18"/>
          <w:szCs w:val="18"/>
        </w:rPr>
      </w:pPr>
      <w:r w:rsidRPr="00AF7976">
        <w:rPr>
          <w:rFonts w:ascii="Century Gothic" w:hAnsi="Century Gothic"/>
          <w:sz w:val="18"/>
          <w:szCs w:val="18"/>
        </w:rPr>
        <w:t>В соответствии Федеральным законом от 06.10.2003 № 131-ФЗ «Об общих принципах организации местного самоуправления в Российской Федерации», руководствуясь Уставом Балахтонского сельсовета:</w:t>
      </w:r>
    </w:p>
    <w:p w:rsidR="000A5E31" w:rsidRPr="00AF7976" w:rsidRDefault="000A5E31" w:rsidP="000A5E31">
      <w:pPr>
        <w:ind w:firstLine="709"/>
        <w:rPr>
          <w:rFonts w:ascii="Century Gothic" w:hAnsi="Century Gothic"/>
          <w:sz w:val="18"/>
          <w:szCs w:val="18"/>
        </w:rPr>
      </w:pPr>
      <w:r w:rsidRPr="00AF7976">
        <w:rPr>
          <w:rFonts w:ascii="Century Gothic" w:hAnsi="Century Gothic"/>
          <w:sz w:val="18"/>
          <w:szCs w:val="18"/>
        </w:rPr>
        <w:t>1. Утвердить график приёма граждан по личным вопросам должностными лицами администрации Балахтонского сельсовета, согласно приложению</w:t>
      </w:r>
    </w:p>
    <w:p w:rsidR="000A5E31" w:rsidRPr="00AF7976" w:rsidRDefault="000A5E31" w:rsidP="000A5E31">
      <w:pPr>
        <w:rPr>
          <w:rFonts w:ascii="Century Gothic" w:hAnsi="Century Gothic"/>
          <w:sz w:val="18"/>
          <w:szCs w:val="18"/>
        </w:rPr>
      </w:pPr>
      <w:r>
        <w:rPr>
          <w:rFonts w:ascii="Century Gothic" w:hAnsi="Century Gothic"/>
          <w:bCs/>
          <w:sz w:val="18"/>
          <w:szCs w:val="18"/>
        </w:rPr>
        <w:tab/>
      </w:r>
      <w:r w:rsidRPr="00AF7976">
        <w:rPr>
          <w:rFonts w:ascii="Century Gothic" w:hAnsi="Century Gothic"/>
          <w:bCs/>
          <w:sz w:val="18"/>
          <w:szCs w:val="18"/>
        </w:rPr>
        <w:t>2</w:t>
      </w:r>
      <w:r w:rsidRPr="00AF7976">
        <w:rPr>
          <w:rFonts w:ascii="Century Gothic" w:hAnsi="Century Gothic"/>
          <w:sz w:val="18"/>
          <w:szCs w:val="18"/>
        </w:rPr>
        <w:t>.  Считать утратившим силу распоряжение администрации сельсовета от 03.02.2015 №</w:t>
      </w:r>
      <w:r>
        <w:rPr>
          <w:rFonts w:ascii="Century Gothic" w:hAnsi="Century Gothic"/>
          <w:sz w:val="18"/>
          <w:szCs w:val="18"/>
        </w:rPr>
        <w:t xml:space="preserve"> </w:t>
      </w:r>
      <w:r w:rsidRPr="00AF7976">
        <w:rPr>
          <w:rFonts w:ascii="Century Gothic" w:hAnsi="Century Gothic"/>
          <w:sz w:val="18"/>
          <w:szCs w:val="18"/>
        </w:rPr>
        <w:t>09-р «Об утверждении графика приёма граждан по личным вопросам должностными лицами администрации Балахтонского сельсовета».</w:t>
      </w:r>
    </w:p>
    <w:p w:rsidR="000A5E31" w:rsidRPr="00AF7976" w:rsidRDefault="000A5E31" w:rsidP="000A5E31">
      <w:pPr>
        <w:ind w:firstLine="708"/>
        <w:rPr>
          <w:rFonts w:ascii="Century Gothic" w:hAnsi="Century Gothic"/>
          <w:sz w:val="18"/>
          <w:szCs w:val="18"/>
        </w:rPr>
      </w:pPr>
      <w:r w:rsidRPr="00AF7976">
        <w:rPr>
          <w:rFonts w:ascii="Century Gothic" w:hAnsi="Century Gothic"/>
          <w:sz w:val="18"/>
          <w:szCs w:val="18"/>
        </w:rPr>
        <w:t xml:space="preserve">3.  Распоряжение вступает в силу со дня его подписания, и подлежит опубликованию в местном печатном издании «Балахтонские вести», размещению на официальном сайте администрации сельсовета:    </w:t>
      </w:r>
      <w:r w:rsidRPr="00AF7976">
        <w:rPr>
          <w:rFonts w:ascii="Century Gothic" w:hAnsi="Century Gothic"/>
          <w:color w:val="0000FF"/>
          <w:sz w:val="18"/>
          <w:szCs w:val="18"/>
          <w:u w:val="single"/>
        </w:rPr>
        <w:t>http:balahton-adm.gbu.su</w:t>
      </w:r>
      <w:r w:rsidRPr="00AF7976">
        <w:rPr>
          <w:rFonts w:ascii="Century Gothic" w:hAnsi="Century Gothic"/>
          <w:sz w:val="18"/>
          <w:szCs w:val="18"/>
        </w:rPr>
        <w:t>.</w:t>
      </w:r>
    </w:p>
    <w:p w:rsidR="000A5E31" w:rsidRPr="00AF7976" w:rsidRDefault="000A5E31" w:rsidP="000A5E31">
      <w:pPr>
        <w:rPr>
          <w:rFonts w:ascii="Century Gothic" w:hAnsi="Century Gothic"/>
          <w:sz w:val="18"/>
          <w:szCs w:val="18"/>
        </w:rPr>
      </w:pPr>
      <w:r w:rsidRPr="00AF7976">
        <w:rPr>
          <w:rFonts w:ascii="Century Gothic" w:hAnsi="Century Gothic"/>
          <w:sz w:val="18"/>
          <w:szCs w:val="18"/>
        </w:rPr>
        <w:tab/>
        <w:t xml:space="preserve">4. </w:t>
      </w:r>
      <w:proofErr w:type="gramStart"/>
      <w:r w:rsidRPr="00AF7976">
        <w:rPr>
          <w:rFonts w:ascii="Century Gothic" w:hAnsi="Century Gothic"/>
          <w:sz w:val="18"/>
          <w:szCs w:val="18"/>
        </w:rPr>
        <w:t>Контроль за</w:t>
      </w:r>
      <w:proofErr w:type="gramEnd"/>
      <w:r w:rsidRPr="00AF7976">
        <w:rPr>
          <w:rFonts w:ascii="Century Gothic" w:hAnsi="Century Gothic"/>
          <w:sz w:val="18"/>
          <w:szCs w:val="18"/>
        </w:rPr>
        <w:t xml:space="preserve"> исполнением настоящего распоряжения оставляю за собой. </w:t>
      </w:r>
    </w:p>
    <w:p w:rsidR="000A5E31" w:rsidRPr="00AF7976" w:rsidRDefault="000A5E31" w:rsidP="000A5E31">
      <w:pPr>
        <w:rPr>
          <w:rFonts w:ascii="Century Gothic" w:hAnsi="Century Gothic"/>
          <w:sz w:val="18"/>
          <w:szCs w:val="18"/>
        </w:rPr>
      </w:pPr>
    </w:p>
    <w:p w:rsidR="000A5E31" w:rsidRDefault="000A5E31" w:rsidP="000A5E31">
      <w:pPr>
        <w:rPr>
          <w:rFonts w:ascii="Century Gothic" w:hAnsi="Century Gothic"/>
          <w:sz w:val="18"/>
          <w:szCs w:val="18"/>
        </w:rPr>
      </w:pPr>
      <w:r w:rsidRPr="00AF7976">
        <w:rPr>
          <w:rFonts w:ascii="Century Gothic" w:hAnsi="Century Gothic"/>
          <w:sz w:val="18"/>
          <w:szCs w:val="18"/>
        </w:rPr>
        <w:t xml:space="preserve">Глава сельсовета                                                                                  </w:t>
      </w:r>
      <w:r>
        <w:rPr>
          <w:rFonts w:ascii="Century Gothic" w:hAnsi="Century Gothic"/>
          <w:sz w:val="18"/>
          <w:szCs w:val="18"/>
        </w:rPr>
        <w:t xml:space="preserve">                                                            </w:t>
      </w:r>
      <w:r w:rsidRPr="00AF7976">
        <w:rPr>
          <w:rFonts w:ascii="Century Gothic" w:hAnsi="Century Gothic"/>
          <w:sz w:val="18"/>
          <w:szCs w:val="18"/>
        </w:rPr>
        <w:t>В.А. Мецгер</w:t>
      </w:r>
    </w:p>
    <w:p w:rsidR="000A5E31" w:rsidRDefault="000A5E31" w:rsidP="000A5E31">
      <w:pPr>
        <w:rPr>
          <w:rFonts w:ascii="Century Gothic" w:hAnsi="Century Gothic"/>
          <w:sz w:val="18"/>
          <w:szCs w:val="18"/>
        </w:rPr>
      </w:pPr>
      <w:r>
        <w:rPr>
          <w:rFonts w:ascii="Century Gothic" w:hAnsi="Century Gothic"/>
          <w:sz w:val="18"/>
          <w:szCs w:val="18"/>
        </w:rPr>
        <w:t xml:space="preserve">                         </w:t>
      </w:r>
    </w:p>
    <w:p w:rsidR="000A5E31" w:rsidRPr="00081C9A" w:rsidRDefault="000A5E31" w:rsidP="000A5E3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0A5E31" w:rsidRDefault="000A5E31" w:rsidP="000A5E31">
      <w:pPr>
        <w:tabs>
          <w:tab w:val="left" w:pos="3255"/>
        </w:tabs>
        <w:jc w:val="center"/>
        <w:rPr>
          <w:rFonts w:ascii="Century Gothic" w:hAnsi="Century Gothic"/>
          <w:b/>
          <w:sz w:val="28"/>
          <w:szCs w:val="28"/>
        </w:rPr>
      </w:pPr>
      <w:r>
        <w:rPr>
          <w:rFonts w:ascii="Century Gothic" w:hAnsi="Century Gothic"/>
          <w:b/>
          <w:sz w:val="28"/>
          <w:szCs w:val="28"/>
        </w:rPr>
        <w:t>Страница  12  № 13/174 «Балахтонские вести»  31 октября  2019 года</w:t>
      </w:r>
    </w:p>
    <w:p w:rsidR="000A5E31" w:rsidRDefault="000A5E31" w:rsidP="000A5E31">
      <w:pPr>
        <w:rPr>
          <w:rFonts w:ascii="Century Gothic" w:hAnsi="Century Gothic"/>
          <w:sz w:val="18"/>
          <w:szCs w:val="18"/>
        </w:rPr>
      </w:pPr>
      <w:r>
        <w:rPr>
          <w:rFonts w:ascii="Century Gothic" w:hAnsi="Century Gothic"/>
          <w:b/>
        </w:rPr>
        <w:t>__________________________________________________________________________________</w:t>
      </w:r>
      <w:r>
        <w:rPr>
          <w:rFonts w:ascii="Century Gothic" w:hAnsi="Century Gothic"/>
          <w:sz w:val="18"/>
          <w:szCs w:val="18"/>
        </w:rPr>
        <w:t xml:space="preserve">                      </w:t>
      </w:r>
    </w:p>
    <w:p w:rsidR="000A5E31" w:rsidRDefault="000A5E31" w:rsidP="000A5E31">
      <w:pPr>
        <w:rPr>
          <w:rFonts w:ascii="Century Gothic" w:hAnsi="Century Gothic"/>
          <w:sz w:val="18"/>
          <w:szCs w:val="18"/>
        </w:rPr>
      </w:pPr>
    </w:p>
    <w:p w:rsidR="000A5E31" w:rsidRPr="00AF7976" w:rsidRDefault="000A5E31" w:rsidP="000A5E31">
      <w:pPr>
        <w:rPr>
          <w:rFonts w:ascii="Century Gothic" w:hAnsi="Century Gothic"/>
          <w:sz w:val="18"/>
          <w:szCs w:val="18"/>
        </w:rPr>
      </w:pPr>
      <w:r>
        <w:rPr>
          <w:rFonts w:ascii="Century Gothic" w:hAnsi="Century Gothic"/>
          <w:sz w:val="18"/>
          <w:szCs w:val="18"/>
        </w:rPr>
        <w:t xml:space="preserve">                     ПРИЛОЖНИЕ к распоряжению администрации Балахтонского сельсовета от 24.10.2019 № 32-р</w:t>
      </w:r>
    </w:p>
    <w:p w:rsidR="000A5E31" w:rsidRDefault="000A5E31" w:rsidP="000A5E31">
      <w:pPr>
        <w:jc w:val="right"/>
      </w:pPr>
    </w:p>
    <w:p w:rsidR="000A5E31" w:rsidRPr="009F0D62" w:rsidRDefault="000A5E31" w:rsidP="000A5E31">
      <w:pPr>
        <w:jc w:val="center"/>
        <w:rPr>
          <w:rFonts w:ascii="Century Gothic" w:hAnsi="Century Gothic"/>
          <w:b/>
          <w:sz w:val="20"/>
          <w:szCs w:val="20"/>
        </w:rPr>
      </w:pPr>
      <w:r w:rsidRPr="009F0D62">
        <w:rPr>
          <w:rFonts w:ascii="Century Gothic" w:hAnsi="Century Gothic"/>
          <w:b/>
          <w:sz w:val="20"/>
          <w:szCs w:val="20"/>
        </w:rPr>
        <w:t xml:space="preserve">ГРАФИК ПРИЁМА ГРАЖДАН ПО ЛИЧНЫМ ВОПРОСАМ </w:t>
      </w:r>
    </w:p>
    <w:p w:rsidR="000A5E31" w:rsidRPr="009F0D62" w:rsidRDefault="000A5E31" w:rsidP="000A5E31">
      <w:pPr>
        <w:jc w:val="center"/>
        <w:rPr>
          <w:rFonts w:ascii="Century Gothic" w:hAnsi="Century Gothic"/>
          <w:b/>
          <w:sz w:val="20"/>
          <w:szCs w:val="20"/>
        </w:rPr>
      </w:pPr>
      <w:r w:rsidRPr="009F0D62">
        <w:rPr>
          <w:rFonts w:ascii="Century Gothic" w:hAnsi="Century Gothic"/>
          <w:b/>
          <w:sz w:val="20"/>
          <w:szCs w:val="20"/>
        </w:rPr>
        <w:t>должностными лицами администрации Балахтонского сельсовета:</w:t>
      </w:r>
    </w:p>
    <w:p w:rsidR="000A5E31" w:rsidRPr="009F0D62" w:rsidRDefault="000A5E31" w:rsidP="000A5E31">
      <w:pPr>
        <w:jc w:val="center"/>
        <w:rPr>
          <w:rFonts w:ascii="Century Gothic" w:hAnsi="Century Gothic"/>
          <w:b/>
          <w:sz w:val="20"/>
          <w:szCs w:val="20"/>
        </w:rPr>
      </w:pPr>
    </w:p>
    <w:tbl>
      <w:tblPr>
        <w:tblStyle w:val="af8"/>
        <w:tblW w:w="0" w:type="auto"/>
        <w:jc w:val="center"/>
        <w:tblLook w:val="04A0"/>
      </w:tblPr>
      <w:tblGrid>
        <w:gridCol w:w="3510"/>
        <w:gridCol w:w="2410"/>
        <w:gridCol w:w="3651"/>
      </w:tblGrid>
      <w:tr w:rsidR="000A5E31" w:rsidRPr="009F0D62" w:rsidTr="004F4764">
        <w:trPr>
          <w:jc w:val="center"/>
        </w:trPr>
        <w:tc>
          <w:tcPr>
            <w:tcW w:w="3510" w:type="dxa"/>
          </w:tcPr>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 xml:space="preserve">ФИО, </w:t>
            </w:r>
          </w:p>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должность</w:t>
            </w:r>
          </w:p>
        </w:tc>
        <w:tc>
          <w:tcPr>
            <w:tcW w:w="2410" w:type="dxa"/>
          </w:tcPr>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День недели</w:t>
            </w:r>
          </w:p>
        </w:tc>
        <w:tc>
          <w:tcPr>
            <w:tcW w:w="3651" w:type="dxa"/>
          </w:tcPr>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Часы приёма</w:t>
            </w:r>
          </w:p>
        </w:tc>
      </w:tr>
      <w:tr w:rsidR="000A5E31" w:rsidRPr="009F0D62" w:rsidTr="004F4764">
        <w:trPr>
          <w:jc w:val="center"/>
        </w:trPr>
        <w:tc>
          <w:tcPr>
            <w:tcW w:w="3510" w:type="dxa"/>
          </w:tcPr>
          <w:p w:rsidR="000A5E31" w:rsidRPr="009F0D62" w:rsidRDefault="000A5E31" w:rsidP="004F4764">
            <w:pPr>
              <w:jc w:val="left"/>
              <w:rPr>
                <w:rFonts w:ascii="Century Gothic" w:hAnsi="Century Gothic"/>
                <w:sz w:val="20"/>
                <w:szCs w:val="20"/>
              </w:rPr>
            </w:pPr>
            <w:r w:rsidRPr="009F0D62">
              <w:rPr>
                <w:rFonts w:ascii="Century Gothic" w:hAnsi="Century Gothic"/>
                <w:b/>
                <w:sz w:val="20"/>
                <w:szCs w:val="20"/>
              </w:rPr>
              <w:t>Мецгер Владимир Александрович</w:t>
            </w:r>
            <w:r w:rsidRPr="009F0D62">
              <w:rPr>
                <w:rFonts w:ascii="Century Gothic" w:hAnsi="Century Gothic"/>
                <w:sz w:val="20"/>
                <w:szCs w:val="20"/>
              </w:rPr>
              <w:t xml:space="preserve">, </w:t>
            </w:r>
          </w:p>
          <w:p w:rsidR="000A5E31" w:rsidRPr="009F0D62" w:rsidRDefault="000A5E31" w:rsidP="004F4764">
            <w:pPr>
              <w:jc w:val="left"/>
              <w:rPr>
                <w:rFonts w:ascii="Century Gothic" w:hAnsi="Century Gothic"/>
                <w:sz w:val="20"/>
                <w:szCs w:val="20"/>
              </w:rPr>
            </w:pPr>
            <w:r w:rsidRPr="009F0D62">
              <w:rPr>
                <w:rFonts w:ascii="Century Gothic" w:hAnsi="Century Gothic"/>
                <w:sz w:val="20"/>
                <w:szCs w:val="20"/>
              </w:rPr>
              <w:t>глава сельсовета</w:t>
            </w:r>
          </w:p>
        </w:tc>
        <w:tc>
          <w:tcPr>
            <w:tcW w:w="2410" w:type="dxa"/>
          </w:tcPr>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 xml:space="preserve">Четверг </w:t>
            </w:r>
          </w:p>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 xml:space="preserve">Пятница </w:t>
            </w:r>
          </w:p>
        </w:tc>
        <w:tc>
          <w:tcPr>
            <w:tcW w:w="3651" w:type="dxa"/>
          </w:tcPr>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 xml:space="preserve">с 14.00 ч. до 16.00 ч. </w:t>
            </w:r>
          </w:p>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с 09.00 ч. до 12.00 ч.</w:t>
            </w:r>
          </w:p>
        </w:tc>
      </w:tr>
      <w:tr w:rsidR="000A5E31" w:rsidRPr="009F0D62" w:rsidTr="004F4764">
        <w:trPr>
          <w:jc w:val="center"/>
        </w:trPr>
        <w:tc>
          <w:tcPr>
            <w:tcW w:w="3510" w:type="dxa"/>
          </w:tcPr>
          <w:p w:rsidR="000A5E31" w:rsidRPr="009F0D62" w:rsidRDefault="000A5E31" w:rsidP="004F4764">
            <w:pPr>
              <w:jc w:val="left"/>
              <w:rPr>
                <w:rFonts w:ascii="Century Gothic" w:hAnsi="Century Gothic"/>
                <w:sz w:val="20"/>
                <w:szCs w:val="20"/>
              </w:rPr>
            </w:pPr>
            <w:r w:rsidRPr="009F0D62">
              <w:rPr>
                <w:rFonts w:ascii="Century Gothic" w:hAnsi="Century Gothic"/>
                <w:b/>
                <w:sz w:val="20"/>
                <w:szCs w:val="20"/>
              </w:rPr>
              <w:t>Кионова Надежда Николаевна</w:t>
            </w:r>
            <w:r w:rsidRPr="009F0D62">
              <w:rPr>
                <w:rFonts w:ascii="Century Gothic" w:hAnsi="Century Gothic"/>
                <w:sz w:val="20"/>
                <w:szCs w:val="20"/>
              </w:rPr>
              <w:t xml:space="preserve">, </w:t>
            </w:r>
          </w:p>
          <w:p w:rsidR="000A5E31" w:rsidRPr="009F0D62" w:rsidRDefault="000A5E31" w:rsidP="004F4764">
            <w:pPr>
              <w:jc w:val="left"/>
              <w:rPr>
                <w:rFonts w:ascii="Century Gothic" w:hAnsi="Century Gothic"/>
                <w:sz w:val="20"/>
                <w:szCs w:val="20"/>
              </w:rPr>
            </w:pPr>
            <w:r w:rsidRPr="009F0D62">
              <w:rPr>
                <w:rFonts w:ascii="Century Gothic" w:hAnsi="Century Gothic"/>
                <w:sz w:val="20"/>
                <w:szCs w:val="20"/>
              </w:rPr>
              <w:t>заместитель главы администрации сельсовета</w:t>
            </w:r>
          </w:p>
        </w:tc>
        <w:tc>
          <w:tcPr>
            <w:tcW w:w="2410" w:type="dxa"/>
          </w:tcPr>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 xml:space="preserve">Понедельник </w:t>
            </w:r>
          </w:p>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Вторник</w:t>
            </w:r>
          </w:p>
        </w:tc>
        <w:tc>
          <w:tcPr>
            <w:tcW w:w="3651" w:type="dxa"/>
          </w:tcPr>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 xml:space="preserve">с 09.00 ч. до 12.00 ч. </w:t>
            </w:r>
          </w:p>
          <w:p w:rsidR="000A5E31" w:rsidRPr="009F0D62" w:rsidRDefault="000A5E31" w:rsidP="004F4764">
            <w:pPr>
              <w:jc w:val="center"/>
              <w:rPr>
                <w:rFonts w:ascii="Century Gothic" w:hAnsi="Century Gothic"/>
                <w:sz w:val="20"/>
                <w:szCs w:val="20"/>
              </w:rPr>
            </w:pPr>
            <w:r w:rsidRPr="009F0D62">
              <w:rPr>
                <w:rFonts w:ascii="Century Gothic" w:hAnsi="Century Gothic"/>
                <w:sz w:val="20"/>
                <w:szCs w:val="20"/>
              </w:rPr>
              <w:t>с 14.00 ч. до 16.00 ч.</w:t>
            </w:r>
          </w:p>
        </w:tc>
      </w:tr>
    </w:tbl>
    <w:p w:rsidR="000A5E31" w:rsidRPr="00AF7976" w:rsidRDefault="000A5E31" w:rsidP="000A5E31">
      <w:pPr>
        <w:jc w:val="right"/>
        <w:rPr>
          <w:rFonts w:ascii="Century Gothic" w:hAnsi="Century Gothic"/>
          <w:sz w:val="16"/>
          <w:szCs w:val="16"/>
        </w:rPr>
      </w:pPr>
    </w:p>
    <w:p w:rsidR="000A5E31" w:rsidRDefault="000A5E31" w:rsidP="003E7B06">
      <w:pPr>
        <w:jc w:val="center"/>
        <w:rPr>
          <w:rFonts w:ascii="Century Gothic" w:hAnsi="Century Gothic"/>
          <w:b/>
          <w:sz w:val="32"/>
          <w:szCs w:val="32"/>
        </w:rPr>
      </w:pPr>
    </w:p>
    <w:p w:rsidR="00857965" w:rsidRPr="00857965" w:rsidRDefault="003E7B06" w:rsidP="003E7B06">
      <w:pPr>
        <w:jc w:val="center"/>
        <w:rPr>
          <w:rFonts w:ascii="Century Gothic" w:hAnsi="Century Gothic"/>
        </w:rPr>
      </w:pPr>
      <w:r>
        <w:rPr>
          <w:rFonts w:ascii="Century Gothic" w:hAnsi="Century Gothic"/>
          <w:b/>
          <w:sz w:val="32"/>
          <w:szCs w:val="32"/>
        </w:rPr>
        <w:t>ИЗВЕЩЕНИЕ о проведен</w:t>
      </w:r>
      <w:proofErr w:type="gramStart"/>
      <w:r>
        <w:rPr>
          <w:rFonts w:ascii="Century Gothic" w:hAnsi="Century Gothic"/>
          <w:b/>
          <w:sz w:val="32"/>
          <w:szCs w:val="32"/>
        </w:rPr>
        <w:t>ии ау</w:t>
      </w:r>
      <w:proofErr w:type="gramEnd"/>
      <w:r>
        <w:rPr>
          <w:rFonts w:ascii="Century Gothic" w:hAnsi="Century Gothic"/>
          <w:b/>
          <w:sz w:val="32"/>
          <w:szCs w:val="32"/>
        </w:rPr>
        <w:t>кциона</w:t>
      </w:r>
    </w:p>
    <w:p w:rsidR="00857965" w:rsidRPr="00857965" w:rsidRDefault="00857965" w:rsidP="00857965">
      <w:pPr>
        <w:rPr>
          <w:rFonts w:ascii="Century Gothic" w:hAnsi="Century Gothic"/>
        </w:rPr>
      </w:pPr>
    </w:p>
    <w:p w:rsidR="00C14CB8" w:rsidRPr="00E30233" w:rsidRDefault="00C14CB8" w:rsidP="00C14CB8">
      <w:pPr>
        <w:pStyle w:val="af1"/>
        <w:ind w:firstLine="735"/>
        <w:rPr>
          <w:rFonts w:ascii="Century Gothic" w:hAnsi="Century Gothic" w:cs="Times New Roman"/>
          <w:sz w:val="18"/>
          <w:szCs w:val="18"/>
        </w:rPr>
      </w:pPr>
      <w:r w:rsidRPr="00E30233">
        <w:rPr>
          <w:rFonts w:ascii="Century Gothic" w:hAnsi="Century Gothic" w:cs="Times New Roman"/>
          <w:sz w:val="18"/>
          <w:szCs w:val="18"/>
        </w:rPr>
        <w:t xml:space="preserve">На основании распоряжений администрации Козульского района Красноярского края от 17.07.2019 № 153-р, от 17.07.2019 № 154-р и от 17.07.2019              № 152-р  </w:t>
      </w:r>
      <w:r w:rsidRPr="00E30233">
        <w:rPr>
          <w:rFonts w:ascii="Century Gothic" w:hAnsi="Century Gothic" w:cs="Times New Roman"/>
          <w:b/>
          <w:sz w:val="18"/>
          <w:szCs w:val="18"/>
        </w:rPr>
        <w:t>«10» декабря 2019 года</w:t>
      </w:r>
      <w:r w:rsidRPr="00E30233">
        <w:rPr>
          <w:rFonts w:ascii="Century Gothic" w:hAnsi="Century Gothic" w:cs="Times New Roman"/>
          <w:sz w:val="18"/>
          <w:szCs w:val="18"/>
        </w:rPr>
        <w:t xml:space="preserve"> в 14:00 часов в здании администрации района (кабинет 3-12), расположенной по адресу:  Красноярский край, Козульский район, п.г.т. Козулька, ул. </w:t>
      </w:r>
      <w:proofErr w:type="gramStart"/>
      <w:r w:rsidRPr="00E30233">
        <w:rPr>
          <w:rFonts w:ascii="Century Gothic" w:hAnsi="Century Gothic" w:cs="Times New Roman"/>
          <w:sz w:val="18"/>
          <w:szCs w:val="18"/>
        </w:rPr>
        <w:t>Советская</w:t>
      </w:r>
      <w:proofErr w:type="gramEnd"/>
      <w:r w:rsidRPr="00E30233">
        <w:rPr>
          <w:rFonts w:ascii="Century Gothic" w:hAnsi="Century Gothic" w:cs="Times New Roman"/>
          <w:sz w:val="18"/>
          <w:szCs w:val="18"/>
        </w:rPr>
        <w:t xml:space="preserve">, 59, проводятся </w:t>
      </w:r>
      <w:r w:rsidRPr="00E30233">
        <w:rPr>
          <w:rFonts w:ascii="Century Gothic" w:hAnsi="Century Gothic" w:cs="Times New Roman"/>
          <w:b/>
          <w:sz w:val="18"/>
          <w:szCs w:val="18"/>
        </w:rPr>
        <w:t>аукционы на право заключения договоров аренды земельных участков</w:t>
      </w:r>
      <w:r w:rsidRPr="00E30233">
        <w:rPr>
          <w:rFonts w:ascii="Century Gothic" w:hAnsi="Century Gothic" w:cs="Times New Roman"/>
          <w:sz w:val="18"/>
          <w:szCs w:val="18"/>
        </w:rPr>
        <w:t>.</w:t>
      </w:r>
    </w:p>
    <w:p w:rsidR="00C14CB8" w:rsidRPr="00E30233" w:rsidRDefault="00C14CB8" w:rsidP="00C14CB8">
      <w:pPr>
        <w:ind w:firstLine="720"/>
        <w:rPr>
          <w:rFonts w:ascii="Century Gothic" w:hAnsi="Century Gothic"/>
          <w:sz w:val="18"/>
          <w:szCs w:val="18"/>
        </w:rPr>
      </w:pPr>
      <w:r w:rsidRPr="00E30233">
        <w:rPr>
          <w:rFonts w:ascii="Century Gothic" w:hAnsi="Century Gothic"/>
          <w:b/>
          <w:sz w:val="18"/>
          <w:szCs w:val="18"/>
        </w:rPr>
        <w:t>Организатор торгов</w:t>
      </w:r>
      <w:r w:rsidRPr="00E30233">
        <w:rPr>
          <w:rFonts w:ascii="Century Gothic" w:hAnsi="Century Gothic"/>
          <w:sz w:val="18"/>
          <w:szCs w:val="18"/>
        </w:rPr>
        <w:t xml:space="preserve"> – администрация Козульского района.</w:t>
      </w:r>
    </w:p>
    <w:p w:rsidR="00C14CB8" w:rsidRPr="00E30233" w:rsidRDefault="00C14CB8" w:rsidP="00C14CB8">
      <w:pPr>
        <w:pStyle w:val="af1"/>
        <w:ind w:firstLine="735"/>
        <w:rPr>
          <w:rFonts w:ascii="Century Gothic" w:hAnsi="Century Gothic" w:cs="Times New Roman"/>
          <w:sz w:val="18"/>
          <w:szCs w:val="18"/>
        </w:rPr>
      </w:pPr>
      <w:r w:rsidRPr="00E30233">
        <w:rPr>
          <w:rFonts w:ascii="Century Gothic" w:hAnsi="Century Gothic" w:cs="Times New Roman"/>
          <w:b/>
          <w:sz w:val="18"/>
          <w:szCs w:val="18"/>
          <w:u w:val="single"/>
        </w:rPr>
        <w:t>Предмет аукциона – лот № 1</w:t>
      </w:r>
      <w:r w:rsidRPr="00E30233">
        <w:rPr>
          <w:rFonts w:ascii="Century Gothic" w:hAnsi="Century Gothic" w:cs="Times New Roman"/>
          <w:sz w:val="18"/>
          <w:szCs w:val="18"/>
        </w:rPr>
        <w:t xml:space="preserve">: земельный участок, государственная собственность на который не разграничена, категория земель – земли населенных пунктов, с кадастровым номером 24:21:1009001:180, с местоположением: Красноярский край, Козульский район, д. Мальфино, ул. </w:t>
      </w:r>
      <w:proofErr w:type="gramStart"/>
      <w:r w:rsidRPr="00E30233">
        <w:rPr>
          <w:rFonts w:ascii="Century Gothic" w:hAnsi="Century Gothic" w:cs="Times New Roman"/>
          <w:sz w:val="18"/>
          <w:szCs w:val="18"/>
        </w:rPr>
        <w:t>Линейная</w:t>
      </w:r>
      <w:proofErr w:type="gramEnd"/>
      <w:r w:rsidRPr="00E30233">
        <w:rPr>
          <w:rFonts w:ascii="Century Gothic" w:hAnsi="Century Gothic" w:cs="Times New Roman"/>
          <w:sz w:val="18"/>
          <w:szCs w:val="18"/>
        </w:rPr>
        <w:t xml:space="preserve">, 6, площадью 3543 кв. м, с видом разрешенного использования: </w:t>
      </w:r>
      <w:r>
        <w:rPr>
          <w:rFonts w:ascii="Century Gothic" w:hAnsi="Century Gothic" w:cs="Times New Roman"/>
          <w:sz w:val="18"/>
          <w:szCs w:val="18"/>
        </w:rPr>
        <w:t>одно–</w:t>
      </w:r>
      <w:r w:rsidRPr="00E30233">
        <w:rPr>
          <w:rFonts w:ascii="Century Gothic" w:hAnsi="Century Gothic" w:cs="Times New Roman"/>
          <w:sz w:val="18"/>
          <w:szCs w:val="18"/>
        </w:rPr>
        <w:t>двух квартирные отдельно стоящие жилые дома с приусадебными земельными участками. Срок аренды земельного участка – 20 лет.</w:t>
      </w:r>
    </w:p>
    <w:p w:rsidR="00C14CB8" w:rsidRPr="00E30233" w:rsidRDefault="00C14CB8" w:rsidP="00C14CB8">
      <w:pPr>
        <w:pStyle w:val="af1"/>
        <w:ind w:firstLine="735"/>
        <w:rPr>
          <w:rFonts w:ascii="Century Gothic" w:hAnsi="Century Gothic" w:cs="Times New Roman"/>
          <w:sz w:val="18"/>
          <w:szCs w:val="18"/>
        </w:rPr>
      </w:pPr>
      <w:r w:rsidRPr="00E30233">
        <w:rPr>
          <w:rFonts w:ascii="Century Gothic" w:hAnsi="Century Gothic" w:cs="Times New Roman"/>
          <w:b/>
          <w:sz w:val="18"/>
          <w:szCs w:val="18"/>
        </w:rPr>
        <w:t>Начальная цена предмета аукциона</w:t>
      </w:r>
      <w:r w:rsidRPr="00E30233">
        <w:rPr>
          <w:rFonts w:ascii="Century Gothic" w:hAnsi="Century Gothic" w:cs="Times New Roman"/>
          <w:sz w:val="18"/>
          <w:szCs w:val="18"/>
        </w:rPr>
        <w:t xml:space="preserve"> установлена в размере ежегодной арендной платы, определенной по результатам рыночной оценки, и составляет         2 088,00 (две тысячи восемьдесят восемь рублей</w:t>
      </w:r>
      <w:r>
        <w:rPr>
          <w:rFonts w:ascii="Century Gothic" w:hAnsi="Century Gothic" w:cs="Times New Roman"/>
          <w:sz w:val="18"/>
          <w:szCs w:val="18"/>
        </w:rPr>
        <w:t xml:space="preserve">). </w:t>
      </w:r>
      <w:r w:rsidRPr="00E30233">
        <w:rPr>
          <w:rFonts w:ascii="Century Gothic" w:hAnsi="Century Gothic"/>
          <w:sz w:val="18"/>
          <w:szCs w:val="18"/>
        </w:rPr>
        <w:t>Формой платежа являются денежные средства, которые вносятся на счет районного бюджета.</w:t>
      </w: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 xml:space="preserve"> </w:t>
      </w:r>
      <w:r w:rsidRPr="00E30233">
        <w:rPr>
          <w:rFonts w:ascii="Century Gothic" w:hAnsi="Century Gothic"/>
          <w:b/>
          <w:sz w:val="18"/>
          <w:szCs w:val="18"/>
        </w:rPr>
        <w:t>«Шаг аукциона»</w:t>
      </w:r>
      <w:r w:rsidRPr="00E30233">
        <w:rPr>
          <w:rFonts w:ascii="Century Gothic" w:hAnsi="Century Gothic"/>
          <w:sz w:val="18"/>
          <w:szCs w:val="18"/>
        </w:rPr>
        <w:t xml:space="preserve"> составляет три процента начальной цены предмета аукциона – 62,64 (шестьдесят два рубля 64 коп.) рублей. </w:t>
      </w:r>
    </w:p>
    <w:p w:rsidR="00C14CB8" w:rsidRPr="00E30233" w:rsidRDefault="00C14CB8" w:rsidP="00C14CB8">
      <w:pPr>
        <w:ind w:firstLine="720"/>
        <w:rPr>
          <w:rFonts w:ascii="Century Gothic" w:hAnsi="Century Gothic"/>
          <w:sz w:val="18"/>
          <w:szCs w:val="18"/>
        </w:rPr>
      </w:pPr>
      <w:r w:rsidRPr="00E30233">
        <w:rPr>
          <w:rFonts w:ascii="Century Gothic" w:hAnsi="Century Gothic"/>
          <w:b/>
          <w:sz w:val="18"/>
          <w:szCs w:val="18"/>
        </w:rPr>
        <w:t>Задаток</w:t>
      </w:r>
      <w:r w:rsidRPr="00E30233">
        <w:rPr>
          <w:rFonts w:ascii="Century Gothic" w:hAnsi="Century Gothic"/>
          <w:sz w:val="18"/>
          <w:szCs w:val="18"/>
        </w:rPr>
        <w:t xml:space="preserve"> в размере 20 процентов начальной цены предмета аукциона составляет 417,60 (четыреста семнадцать рублей 60 коп.) рублей и вносится претендентами на счет районного бюджета до 02 декабря 2019 года. </w:t>
      </w:r>
    </w:p>
    <w:p w:rsidR="00C14CB8" w:rsidRPr="00E30233" w:rsidRDefault="00C14CB8" w:rsidP="00C14CB8">
      <w:pPr>
        <w:pStyle w:val="af1"/>
        <w:ind w:firstLine="735"/>
        <w:rPr>
          <w:rFonts w:ascii="Century Gothic" w:hAnsi="Century Gothic" w:cs="Times New Roman"/>
          <w:sz w:val="18"/>
          <w:szCs w:val="18"/>
        </w:rPr>
      </w:pPr>
      <w:r w:rsidRPr="00E30233">
        <w:rPr>
          <w:rFonts w:ascii="Century Gothic" w:hAnsi="Century Gothic" w:cs="Times New Roman"/>
          <w:b/>
          <w:sz w:val="18"/>
          <w:szCs w:val="18"/>
          <w:u w:val="single"/>
        </w:rPr>
        <w:t>Предмет аукциона – лот № 2</w:t>
      </w:r>
      <w:r w:rsidRPr="00E30233">
        <w:rPr>
          <w:rFonts w:ascii="Century Gothic" w:hAnsi="Century Gothic" w:cs="Times New Roman"/>
          <w:sz w:val="18"/>
          <w:szCs w:val="18"/>
        </w:rPr>
        <w:t xml:space="preserve">: земельный участок, государственная собственность на который не разграничена, категория земель – земли населенных пунктов, с кадастровым номером 24:21:1009001:182, с местоположением: Красноярский край, Козульский район, д. Мальфино, ул. </w:t>
      </w:r>
      <w:proofErr w:type="gramStart"/>
      <w:r w:rsidRPr="00E30233">
        <w:rPr>
          <w:rFonts w:ascii="Century Gothic" w:hAnsi="Century Gothic" w:cs="Times New Roman"/>
          <w:sz w:val="18"/>
          <w:szCs w:val="18"/>
        </w:rPr>
        <w:t>Линейная</w:t>
      </w:r>
      <w:proofErr w:type="gramEnd"/>
      <w:r w:rsidRPr="00E30233">
        <w:rPr>
          <w:rFonts w:ascii="Century Gothic" w:hAnsi="Century Gothic" w:cs="Times New Roman"/>
          <w:sz w:val="18"/>
          <w:szCs w:val="18"/>
        </w:rPr>
        <w:t xml:space="preserve">, 8, площадью 3703 кв. м, с видом разрешенного использования: </w:t>
      </w:r>
      <w:r>
        <w:rPr>
          <w:rFonts w:ascii="Century Gothic" w:hAnsi="Century Gothic" w:cs="Times New Roman"/>
          <w:sz w:val="18"/>
          <w:szCs w:val="18"/>
        </w:rPr>
        <w:t>одно–</w:t>
      </w:r>
      <w:r w:rsidRPr="00E30233">
        <w:rPr>
          <w:rFonts w:ascii="Century Gothic" w:hAnsi="Century Gothic" w:cs="Times New Roman"/>
          <w:sz w:val="18"/>
          <w:szCs w:val="18"/>
        </w:rPr>
        <w:t>двух квартирные отдельно стоящие жилые дома с приусадебными земельными участками. Срок аренды земельного участка – 20 лет.</w:t>
      </w:r>
    </w:p>
    <w:p w:rsidR="00C14CB8" w:rsidRPr="00E30233" w:rsidRDefault="00C14CB8" w:rsidP="00C14CB8">
      <w:pPr>
        <w:pStyle w:val="af1"/>
        <w:ind w:firstLine="735"/>
        <w:rPr>
          <w:rFonts w:ascii="Century Gothic" w:hAnsi="Century Gothic" w:cs="Times New Roman"/>
          <w:sz w:val="18"/>
          <w:szCs w:val="18"/>
        </w:rPr>
      </w:pPr>
      <w:r w:rsidRPr="00E30233">
        <w:rPr>
          <w:rFonts w:ascii="Century Gothic" w:hAnsi="Century Gothic" w:cs="Times New Roman"/>
          <w:b/>
          <w:sz w:val="18"/>
          <w:szCs w:val="18"/>
        </w:rPr>
        <w:t>Начальная цена предмета аукциона</w:t>
      </w:r>
      <w:r w:rsidRPr="00E30233">
        <w:rPr>
          <w:rFonts w:ascii="Century Gothic" w:hAnsi="Century Gothic" w:cs="Times New Roman"/>
          <w:sz w:val="18"/>
          <w:szCs w:val="18"/>
        </w:rPr>
        <w:t xml:space="preserve"> установлена в размере ежегодной арендной платы, определенной по результатам рыночной оценки, и составляет         2 181,00 (две тысячи сто восемьдесят один рубль)</w:t>
      </w:r>
      <w:r>
        <w:rPr>
          <w:rFonts w:ascii="Century Gothic" w:hAnsi="Century Gothic" w:cs="Times New Roman"/>
          <w:sz w:val="18"/>
          <w:szCs w:val="18"/>
        </w:rPr>
        <w:t xml:space="preserve">. </w:t>
      </w:r>
      <w:r w:rsidRPr="00E30233">
        <w:rPr>
          <w:rFonts w:ascii="Century Gothic" w:hAnsi="Century Gothic"/>
          <w:sz w:val="18"/>
          <w:szCs w:val="18"/>
        </w:rPr>
        <w:t>Формой платежа являются денежные средства, которые вносятся на счет районного бюджета.</w:t>
      </w: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 xml:space="preserve"> </w:t>
      </w:r>
      <w:r w:rsidRPr="00E30233">
        <w:rPr>
          <w:rFonts w:ascii="Century Gothic" w:hAnsi="Century Gothic"/>
          <w:b/>
          <w:sz w:val="18"/>
          <w:szCs w:val="18"/>
        </w:rPr>
        <w:t>«Шаг аукциона»</w:t>
      </w:r>
      <w:r w:rsidRPr="00E30233">
        <w:rPr>
          <w:rFonts w:ascii="Century Gothic" w:hAnsi="Century Gothic"/>
          <w:sz w:val="18"/>
          <w:szCs w:val="18"/>
        </w:rPr>
        <w:t xml:space="preserve"> составляет три процента начальной цены предмета аукциона – 65,43 (шестьдесят пять рублей 43 коп.) рублей. </w:t>
      </w:r>
    </w:p>
    <w:p w:rsidR="00C14CB8" w:rsidRPr="00E30233" w:rsidRDefault="00C14CB8" w:rsidP="00C14CB8">
      <w:pPr>
        <w:ind w:firstLine="720"/>
        <w:rPr>
          <w:rFonts w:ascii="Century Gothic" w:hAnsi="Century Gothic"/>
          <w:sz w:val="18"/>
          <w:szCs w:val="18"/>
        </w:rPr>
      </w:pPr>
      <w:r w:rsidRPr="00E30233">
        <w:rPr>
          <w:rFonts w:ascii="Century Gothic" w:hAnsi="Century Gothic"/>
          <w:b/>
          <w:sz w:val="18"/>
          <w:szCs w:val="18"/>
        </w:rPr>
        <w:t>Задаток</w:t>
      </w:r>
      <w:r w:rsidRPr="00E30233">
        <w:rPr>
          <w:rFonts w:ascii="Century Gothic" w:hAnsi="Century Gothic"/>
          <w:sz w:val="18"/>
          <w:szCs w:val="18"/>
        </w:rPr>
        <w:t xml:space="preserve"> в размере 20 процентов начальной цены предмета аукциона составляет 436,20 (четыреста тридцать шесть рублей 20 коп.) рублей и вносится претендентами на счет районного бюджета до 02 декабря 2019 года. </w:t>
      </w:r>
    </w:p>
    <w:p w:rsidR="00C14CB8" w:rsidRPr="00E30233" w:rsidRDefault="00C14CB8" w:rsidP="00C14CB8">
      <w:pPr>
        <w:pStyle w:val="af1"/>
        <w:ind w:firstLine="735"/>
        <w:rPr>
          <w:rFonts w:ascii="Century Gothic" w:hAnsi="Century Gothic" w:cs="Times New Roman"/>
          <w:sz w:val="18"/>
          <w:szCs w:val="18"/>
        </w:rPr>
      </w:pPr>
      <w:r w:rsidRPr="00E30233">
        <w:rPr>
          <w:rFonts w:ascii="Century Gothic" w:hAnsi="Century Gothic" w:cs="Times New Roman"/>
          <w:b/>
          <w:sz w:val="18"/>
          <w:szCs w:val="18"/>
          <w:u w:val="single"/>
        </w:rPr>
        <w:t>Предмет аукциона – лот № 3</w:t>
      </w:r>
      <w:r w:rsidRPr="00E30233">
        <w:rPr>
          <w:rFonts w:ascii="Century Gothic" w:hAnsi="Century Gothic" w:cs="Times New Roman"/>
          <w:sz w:val="18"/>
          <w:szCs w:val="18"/>
        </w:rPr>
        <w:t xml:space="preserve">: земельный участок, государственная собственность на который не разграничена, категория земель – земли населенных пунктов, с кадастровым номером 24:21:1009001:181, с местоположением: Красноярский край, Козульский район, д. Мальфино, ул. </w:t>
      </w:r>
      <w:proofErr w:type="gramStart"/>
      <w:r w:rsidRPr="00E30233">
        <w:rPr>
          <w:rFonts w:ascii="Century Gothic" w:hAnsi="Century Gothic" w:cs="Times New Roman"/>
          <w:sz w:val="18"/>
          <w:szCs w:val="18"/>
        </w:rPr>
        <w:t>Линейная</w:t>
      </w:r>
      <w:proofErr w:type="gramEnd"/>
      <w:r w:rsidRPr="00E30233">
        <w:rPr>
          <w:rFonts w:ascii="Century Gothic" w:hAnsi="Century Gothic" w:cs="Times New Roman"/>
          <w:sz w:val="18"/>
          <w:szCs w:val="18"/>
        </w:rPr>
        <w:t xml:space="preserve">, 12, площадью 2498 кв. м, с видом разрешенного использования: </w:t>
      </w:r>
      <w:r>
        <w:rPr>
          <w:rFonts w:ascii="Century Gothic" w:hAnsi="Century Gothic" w:cs="Times New Roman"/>
          <w:sz w:val="18"/>
          <w:szCs w:val="18"/>
        </w:rPr>
        <w:t>одно</w:t>
      </w:r>
      <w:r w:rsidRPr="00E30233">
        <w:rPr>
          <w:rFonts w:ascii="Century Gothic" w:hAnsi="Century Gothic" w:cs="Times New Roman"/>
          <w:sz w:val="18"/>
          <w:szCs w:val="18"/>
        </w:rPr>
        <w:t>–двух квартирные отдельно стоящие жилые дома с приусадебными земельными участками. Срок аренды земельного участка – 20 лет.</w:t>
      </w:r>
    </w:p>
    <w:p w:rsidR="00C14CB8" w:rsidRPr="00E30233" w:rsidRDefault="00C14CB8" w:rsidP="00C14CB8">
      <w:pPr>
        <w:pStyle w:val="af1"/>
        <w:ind w:firstLine="735"/>
        <w:rPr>
          <w:rFonts w:ascii="Century Gothic" w:hAnsi="Century Gothic" w:cs="Times New Roman"/>
          <w:sz w:val="18"/>
          <w:szCs w:val="18"/>
        </w:rPr>
      </w:pPr>
      <w:proofErr w:type="gramStart"/>
      <w:r w:rsidRPr="00E30233">
        <w:rPr>
          <w:rFonts w:ascii="Century Gothic" w:hAnsi="Century Gothic" w:cs="Times New Roman"/>
          <w:b/>
          <w:sz w:val="18"/>
          <w:szCs w:val="18"/>
        </w:rPr>
        <w:t>Начальная цена предмета аукциона</w:t>
      </w:r>
      <w:r w:rsidRPr="00E30233">
        <w:rPr>
          <w:rFonts w:ascii="Century Gothic" w:hAnsi="Century Gothic" w:cs="Times New Roman"/>
          <w:sz w:val="18"/>
          <w:szCs w:val="18"/>
        </w:rPr>
        <w:t xml:space="preserve"> установлена в размере ежегодной арендной платы, определенной по результата</w:t>
      </w:r>
      <w:r>
        <w:rPr>
          <w:rFonts w:ascii="Century Gothic" w:hAnsi="Century Gothic" w:cs="Times New Roman"/>
          <w:sz w:val="18"/>
          <w:szCs w:val="18"/>
        </w:rPr>
        <w:t xml:space="preserve">м рыночной оценки, и составляет </w:t>
      </w:r>
      <w:r w:rsidRPr="00E30233">
        <w:rPr>
          <w:rFonts w:ascii="Century Gothic" w:hAnsi="Century Gothic" w:cs="Times New Roman"/>
          <w:sz w:val="18"/>
          <w:szCs w:val="18"/>
        </w:rPr>
        <w:t>1470,00 (одна тысяча четыреста семьдесят рублей.</w:t>
      </w:r>
      <w:proofErr w:type="gramEnd"/>
      <w:r>
        <w:rPr>
          <w:rFonts w:ascii="Century Gothic" w:hAnsi="Century Gothic" w:cs="Times New Roman"/>
          <w:sz w:val="18"/>
          <w:szCs w:val="18"/>
        </w:rPr>
        <w:t xml:space="preserve"> </w:t>
      </w:r>
      <w:r w:rsidRPr="00E30233">
        <w:rPr>
          <w:rFonts w:ascii="Century Gothic" w:hAnsi="Century Gothic"/>
          <w:sz w:val="18"/>
          <w:szCs w:val="18"/>
        </w:rPr>
        <w:t>Формой платежа являются денежные средства, которые вносятся на счет районного бюджета.</w:t>
      </w: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 xml:space="preserve"> </w:t>
      </w:r>
      <w:r w:rsidRPr="00E30233">
        <w:rPr>
          <w:rFonts w:ascii="Century Gothic" w:hAnsi="Century Gothic"/>
          <w:b/>
          <w:sz w:val="18"/>
          <w:szCs w:val="18"/>
        </w:rPr>
        <w:t>«Шаг аукциона»</w:t>
      </w:r>
      <w:r w:rsidRPr="00E30233">
        <w:rPr>
          <w:rFonts w:ascii="Century Gothic" w:hAnsi="Century Gothic"/>
          <w:sz w:val="18"/>
          <w:szCs w:val="18"/>
        </w:rPr>
        <w:t xml:space="preserve"> составляет три процента начальной цены предмета аукциона – 44,10 (сорок четыре рубля 10 коп.) рублей. </w:t>
      </w:r>
    </w:p>
    <w:p w:rsidR="00C14CB8" w:rsidRPr="00E30233" w:rsidRDefault="00C14CB8" w:rsidP="00C14CB8">
      <w:pPr>
        <w:ind w:firstLine="720"/>
        <w:rPr>
          <w:rFonts w:ascii="Century Gothic" w:hAnsi="Century Gothic"/>
          <w:sz w:val="18"/>
          <w:szCs w:val="18"/>
        </w:rPr>
      </w:pPr>
      <w:r w:rsidRPr="00E30233">
        <w:rPr>
          <w:rFonts w:ascii="Century Gothic" w:hAnsi="Century Gothic"/>
          <w:b/>
          <w:sz w:val="18"/>
          <w:szCs w:val="18"/>
        </w:rPr>
        <w:t>Задаток</w:t>
      </w:r>
      <w:r w:rsidRPr="00E30233">
        <w:rPr>
          <w:rFonts w:ascii="Century Gothic" w:hAnsi="Century Gothic"/>
          <w:sz w:val="18"/>
          <w:szCs w:val="18"/>
        </w:rPr>
        <w:t xml:space="preserve"> в размере 20 процентов начальной цены предмета аукциона составляет 294,00 (двести девяносто четыре рубля 00 коп.) рублей и вносится претендентами на счет районного бюджета до 02 декабря 2019 года. </w:t>
      </w:r>
    </w:p>
    <w:p w:rsidR="00C14CB8" w:rsidRPr="00E30233" w:rsidRDefault="00C14CB8" w:rsidP="00C14CB8">
      <w:pPr>
        <w:ind w:firstLine="720"/>
        <w:rPr>
          <w:rFonts w:ascii="Century Gothic" w:hAnsi="Century Gothic"/>
          <w:b/>
          <w:sz w:val="18"/>
          <w:szCs w:val="18"/>
        </w:rPr>
      </w:pPr>
      <w:r w:rsidRPr="00E30233">
        <w:rPr>
          <w:rFonts w:ascii="Century Gothic" w:hAnsi="Century Gothic"/>
          <w:b/>
          <w:sz w:val="18"/>
          <w:szCs w:val="18"/>
        </w:rPr>
        <w:t>Реквизиты для перечисления задатка:</w:t>
      </w:r>
    </w:p>
    <w:p w:rsidR="00942071" w:rsidRDefault="00942071" w:rsidP="00C14CB8">
      <w:pPr>
        <w:ind w:firstLine="720"/>
        <w:rPr>
          <w:rFonts w:ascii="Century Gothic" w:hAnsi="Century Gothic"/>
          <w:sz w:val="18"/>
          <w:szCs w:val="18"/>
        </w:rPr>
      </w:pPr>
    </w:p>
    <w:p w:rsidR="00942071" w:rsidRPr="00081C9A" w:rsidRDefault="00942071" w:rsidP="0094207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2071" w:rsidRDefault="00942071" w:rsidP="00942071">
      <w:pPr>
        <w:tabs>
          <w:tab w:val="left" w:pos="3255"/>
        </w:tabs>
        <w:jc w:val="center"/>
        <w:rPr>
          <w:rFonts w:ascii="Century Gothic" w:hAnsi="Century Gothic"/>
          <w:b/>
          <w:sz w:val="28"/>
          <w:szCs w:val="28"/>
        </w:rPr>
      </w:pPr>
      <w:r>
        <w:rPr>
          <w:rFonts w:ascii="Century Gothic" w:hAnsi="Century Gothic"/>
          <w:b/>
          <w:sz w:val="28"/>
          <w:szCs w:val="28"/>
        </w:rPr>
        <w:t>Страница  13  № 13/174 «Балахтонские вести»  31 октября  2019 года</w:t>
      </w:r>
    </w:p>
    <w:p w:rsidR="00942071" w:rsidRDefault="00942071" w:rsidP="00942071">
      <w:pPr>
        <w:rPr>
          <w:rFonts w:ascii="Century Gothic" w:hAnsi="Century Gothic"/>
          <w:b/>
        </w:rPr>
      </w:pPr>
      <w:r>
        <w:rPr>
          <w:rFonts w:ascii="Century Gothic" w:hAnsi="Century Gothic"/>
          <w:b/>
        </w:rPr>
        <w:t>__________________________________________________________________________________</w:t>
      </w:r>
    </w:p>
    <w:p w:rsidR="00942071" w:rsidRDefault="00942071" w:rsidP="00942071">
      <w:pPr>
        <w:rPr>
          <w:rFonts w:ascii="Century Gothic" w:hAnsi="Century Gothic"/>
          <w:sz w:val="18"/>
          <w:szCs w:val="18"/>
        </w:rPr>
      </w:pP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 xml:space="preserve">Получатель: УФК по Красноярскому краю (Администрация Козульского района/05193043650), ИНН 2421000384, КПП 242101001, </w:t>
      </w:r>
      <w:proofErr w:type="spellStart"/>
      <w:proofErr w:type="gramStart"/>
      <w:r w:rsidRPr="00E30233">
        <w:rPr>
          <w:rFonts w:ascii="Century Gothic" w:hAnsi="Century Gothic"/>
          <w:sz w:val="18"/>
          <w:szCs w:val="18"/>
        </w:rPr>
        <w:t>р</w:t>
      </w:r>
      <w:proofErr w:type="spellEnd"/>
      <w:proofErr w:type="gramEnd"/>
      <w:r w:rsidRPr="00E30233">
        <w:rPr>
          <w:rFonts w:ascii="Century Gothic" w:hAnsi="Century Gothic"/>
          <w:sz w:val="18"/>
          <w:szCs w:val="18"/>
        </w:rPr>
        <w:t>/с 40302810750043001218 Отделение Красноярск г. Красноярск, БИК 040407001, ОКТМО 04626000 (Задаток на участие в аукционе на право заключения договора аренды земельного участка, государственная собственность на который не разграничена).</w:t>
      </w:r>
      <w:r>
        <w:rPr>
          <w:rFonts w:ascii="Century Gothic" w:hAnsi="Century Gothic"/>
          <w:sz w:val="18"/>
          <w:szCs w:val="18"/>
        </w:rPr>
        <w:t xml:space="preserve"> </w:t>
      </w:r>
      <w:r w:rsidRPr="00E30233">
        <w:rPr>
          <w:rFonts w:ascii="Century Gothic" w:hAnsi="Century Gothic"/>
          <w:sz w:val="18"/>
          <w:szCs w:val="18"/>
        </w:rPr>
        <w:t>Задаток считается внесенным с момента зачисления денежных средств на расчетный счет организатора торгов. Исполнение обязанности по внесению суммы задатка третьими лицами не допускается.</w:t>
      </w:r>
    </w:p>
    <w:p w:rsidR="00C14CB8" w:rsidRPr="00E30233" w:rsidRDefault="00C14CB8" w:rsidP="00C14CB8">
      <w:pPr>
        <w:ind w:firstLine="720"/>
        <w:rPr>
          <w:rFonts w:ascii="Century Gothic" w:hAnsi="Century Gothic"/>
          <w:sz w:val="18"/>
          <w:szCs w:val="18"/>
        </w:rPr>
      </w:pPr>
      <w:r w:rsidRPr="00E30233">
        <w:rPr>
          <w:rFonts w:ascii="Century Gothic" w:hAnsi="Century Gothic"/>
          <w:b/>
          <w:sz w:val="18"/>
          <w:szCs w:val="18"/>
          <w:u w:val="single"/>
        </w:rPr>
        <w:t>Прием заявок и документов</w:t>
      </w:r>
      <w:r w:rsidRPr="00E30233">
        <w:rPr>
          <w:rFonts w:ascii="Century Gothic" w:hAnsi="Century Gothic"/>
          <w:sz w:val="18"/>
          <w:szCs w:val="18"/>
        </w:rPr>
        <w:t xml:space="preserve"> на участие в аукционе: </w:t>
      </w: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 xml:space="preserve">Заявки на участие в аукционе принимаются по форме, установленной организатором аукциона, с приложением документов по рабочим дням: с 8:00 до 17:00 (перерыв с 12:00 до 13:00), начиная с 8:00 часов </w:t>
      </w:r>
      <w:r w:rsidRPr="00E30233">
        <w:rPr>
          <w:rFonts w:ascii="Century Gothic" w:hAnsi="Century Gothic"/>
          <w:b/>
          <w:sz w:val="18"/>
          <w:szCs w:val="18"/>
        </w:rPr>
        <w:t>01 ноября 2019 года</w:t>
      </w:r>
      <w:r w:rsidRPr="00E30233">
        <w:rPr>
          <w:rFonts w:ascii="Century Gothic" w:hAnsi="Century Gothic"/>
          <w:sz w:val="18"/>
          <w:szCs w:val="18"/>
        </w:rPr>
        <w:t xml:space="preserve"> по адресу: Красноярский край, Козульский район, п.г.т. Козулька, ул. Советская, 59, администрация района, </w:t>
      </w:r>
      <w:proofErr w:type="spellStart"/>
      <w:r w:rsidRPr="00E30233">
        <w:rPr>
          <w:rFonts w:ascii="Century Gothic" w:hAnsi="Century Gothic"/>
          <w:sz w:val="18"/>
          <w:szCs w:val="18"/>
        </w:rPr>
        <w:t>каб</w:t>
      </w:r>
      <w:proofErr w:type="spellEnd"/>
      <w:r w:rsidRPr="00E30233">
        <w:rPr>
          <w:rFonts w:ascii="Century Gothic" w:hAnsi="Century Gothic"/>
          <w:sz w:val="18"/>
          <w:szCs w:val="18"/>
        </w:rPr>
        <w:t xml:space="preserve">. 2-08 до 17:00 часов </w:t>
      </w:r>
      <w:r w:rsidRPr="00E30233">
        <w:rPr>
          <w:rFonts w:ascii="Century Gothic" w:hAnsi="Century Gothic"/>
          <w:b/>
          <w:sz w:val="18"/>
          <w:szCs w:val="18"/>
        </w:rPr>
        <w:t>02 декабря 2019 года</w:t>
      </w:r>
      <w:r w:rsidRPr="00E30233">
        <w:rPr>
          <w:rFonts w:ascii="Century Gothic" w:hAnsi="Century Gothic"/>
          <w:sz w:val="18"/>
          <w:szCs w:val="18"/>
        </w:rPr>
        <w:t>, справки по телефону 8 (391 54) 4-15-08.</w:t>
      </w:r>
      <w:r>
        <w:rPr>
          <w:rFonts w:ascii="Century Gothic" w:hAnsi="Century Gothic"/>
          <w:sz w:val="18"/>
          <w:szCs w:val="18"/>
        </w:rPr>
        <w:t xml:space="preserve"> </w:t>
      </w:r>
      <w:r w:rsidRPr="00E30233">
        <w:rPr>
          <w:rFonts w:ascii="Century Gothic" w:hAnsi="Century Gothic"/>
          <w:sz w:val="18"/>
          <w:szCs w:val="18"/>
        </w:rPr>
        <w:t xml:space="preserve">Один претендент имеет право подать только одну заявку на участие в аукционе. </w:t>
      </w: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Форму заявки на участие в аукционе установленной формы с указанием реквизитов счёта для возврата задатков можно получить по вышеуказанному адресу.</w:t>
      </w:r>
    </w:p>
    <w:p w:rsidR="00C14CB8" w:rsidRPr="00E30233" w:rsidRDefault="00C14CB8" w:rsidP="00C14CB8">
      <w:pPr>
        <w:pStyle w:val="Default"/>
        <w:ind w:firstLine="709"/>
        <w:jc w:val="both"/>
        <w:rPr>
          <w:rFonts w:ascii="Century Gothic" w:hAnsi="Century Gothic"/>
          <w:sz w:val="18"/>
          <w:szCs w:val="18"/>
        </w:rPr>
      </w:pPr>
      <w:r w:rsidRPr="00E30233">
        <w:rPr>
          <w:rFonts w:ascii="Century Gothic" w:hAnsi="Century Gothic"/>
          <w:b/>
          <w:bCs/>
          <w:sz w:val="18"/>
          <w:szCs w:val="18"/>
        </w:rPr>
        <w:t xml:space="preserve">Для участия в аукционе при подаче заявки заявители представляют следующие документы: </w:t>
      </w:r>
    </w:p>
    <w:p w:rsidR="00C14CB8" w:rsidRPr="00E30233" w:rsidRDefault="00C14CB8" w:rsidP="00C14CB8">
      <w:pPr>
        <w:pStyle w:val="Default"/>
        <w:ind w:firstLine="709"/>
        <w:jc w:val="both"/>
        <w:rPr>
          <w:rFonts w:ascii="Century Gothic" w:hAnsi="Century Gothic"/>
          <w:sz w:val="18"/>
          <w:szCs w:val="18"/>
        </w:rPr>
      </w:pPr>
      <w:r w:rsidRPr="00E30233">
        <w:rPr>
          <w:rFonts w:ascii="Century Gothic" w:hAnsi="Century Gothic"/>
          <w:sz w:val="18"/>
          <w:szCs w:val="18"/>
        </w:rPr>
        <w:t xml:space="preserve">1) заявка на участие в аукционе по установленной форме с указанием банковских реквизитов счета для возврата задатка; </w:t>
      </w:r>
      <w:r>
        <w:rPr>
          <w:rFonts w:ascii="Century Gothic" w:hAnsi="Century Gothic"/>
          <w:sz w:val="18"/>
          <w:szCs w:val="18"/>
        </w:rPr>
        <w:t xml:space="preserve"> </w:t>
      </w:r>
      <w:r w:rsidRPr="00E30233">
        <w:rPr>
          <w:rFonts w:ascii="Century Gothic" w:hAnsi="Century Gothic"/>
          <w:sz w:val="18"/>
          <w:szCs w:val="18"/>
        </w:rPr>
        <w:t xml:space="preserve">2) копии документов, удостоверяющих личность (для граждан); </w:t>
      </w:r>
    </w:p>
    <w:p w:rsidR="00C14CB8" w:rsidRDefault="00C14CB8" w:rsidP="00C14CB8">
      <w:pPr>
        <w:pStyle w:val="Default"/>
        <w:ind w:firstLine="709"/>
        <w:jc w:val="both"/>
        <w:rPr>
          <w:rFonts w:ascii="Century Gothic" w:hAnsi="Century Gothic"/>
          <w:sz w:val="18"/>
          <w:szCs w:val="18"/>
        </w:rPr>
      </w:pPr>
      <w:r w:rsidRPr="00E30233">
        <w:rPr>
          <w:rFonts w:ascii="Century Gothic" w:hAnsi="Century Gothic"/>
          <w:sz w:val="18"/>
          <w:szCs w:val="18"/>
        </w:rPr>
        <w:t xml:space="preserve">3) документ, подтверждающий внесение задатка. </w:t>
      </w:r>
    </w:p>
    <w:p w:rsidR="00C14CB8" w:rsidRPr="00E30233" w:rsidRDefault="00C14CB8" w:rsidP="00C14CB8">
      <w:pPr>
        <w:pStyle w:val="Default"/>
        <w:ind w:firstLine="709"/>
        <w:jc w:val="both"/>
        <w:rPr>
          <w:rFonts w:ascii="Century Gothic" w:hAnsi="Century Gothic"/>
          <w:sz w:val="18"/>
          <w:szCs w:val="18"/>
        </w:rPr>
      </w:pPr>
      <w:r w:rsidRPr="00E30233">
        <w:rPr>
          <w:rFonts w:ascii="Century Gothic" w:hAnsi="Century Gothic"/>
          <w:sz w:val="18"/>
          <w:szCs w:val="18"/>
        </w:rPr>
        <w:t>В случае подачи заявки представителем заявителя предъявляется надлежащим образом оформленная доверенность.</w:t>
      </w:r>
      <w:r>
        <w:rPr>
          <w:rFonts w:ascii="Century Gothic" w:hAnsi="Century Gothic"/>
          <w:sz w:val="18"/>
          <w:szCs w:val="18"/>
        </w:rPr>
        <w:t xml:space="preserve"> </w:t>
      </w:r>
      <w:r w:rsidRPr="00E30233">
        <w:rPr>
          <w:rFonts w:ascii="Century Gothic" w:hAnsi="Century Gothic"/>
          <w:sz w:val="18"/>
          <w:szCs w:val="18"/>
        </w:rPr>
        <w:t>Один заявитель вправе подать только одну заявку на участие в аукционе.</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Заявка на участие в аукционе, поступившая по истечении срока приема заявок, возвращается заявителю в день ее поступления.</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 xml:space="preserve"> 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Задаток возвращается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b/>
          <w:sz w:val="18"/>
          <w:szCs w:val="18"/>
        </w:rPr>
        <w:t>Заявитель не допускается к участию</w:t>
      </w:r>
      <w:r w:rsidRPr="00E30233">
        <w:rPr>
          <w:rFonts w:ascii="Century Gothic" w:hAnsi="Century Gothic"/>
          <w:sz w:val="18"/>
          <w:szCs w:val="18"/>
        </w:rPr>
        <w:t xml:space="preserve"> в аукционе в следующих случаях:</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1) непредставление необходимых для участия в аукционе документов или представление недостоверных сведений;</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 xml:space="preserve">2) </w:t>
      </w:r>
      <w:proofErr w:type="spellStart"/>
      <w:r w:rsidRPr="00E30233">
        <w:rPr>
          <w:rFonts w:ascii="Century Gothic" w:hAnsi="Century Gothic"/>
          <w:sz w:val="18"/>
          <w:szCs w:val="18"/>
        </w:rPr>
        <w:t>непоступление</w:t>
      </w:r>
      <w:proofErr w:type="spellEnd"/>
      <w:r w:rsidRPr="00E30233">
        <w:rPr>
          <w:rFonts w:ascii="Century Gothic" w:hAnsi="Century Gothic"/>
          <w:sz w:val="18"/>
          <w:szCs w:val="18"/>
        </w:rPr>
        <w:t xml:space="preserve"> задатка на дату рассмотрения заявок на участие в аукционе;</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4) наличие сведений о заявителе в предусмотренном статьей 39.12 Земельного кодекса РФ реестре недобросовестных участников аукциона.</w:t>
      </w:r>
    </w:p>
    <w:p w:rsidR="00C14CB8" w:rsidRPr="00E30233" w:rsidRDefault="00C14CB8" w:rsidP="00C14CB8">
      <w:pPr>
        <w:ind w:firstLine="720"/>
        <w:rPr>
          <w:rFonts w:ascii="Century Gothic" w:hAnsi="Century Gothic"/>
          <w:sz w:val="18"/>
          <w:szCs w:val="18"/>
        </w:rPr>
      </w:pPr>
      <w:r w:rsidRPr="00E30233">
        <w:rPr>
          <w:rFonts w:ascii="Century Gothic" w:hAnsi="Century Gothic"/>
          <w:b/>
          <w:sz w:val="18"/>
          <w:szCs w:val="18"/>
        </w:rPr>
        <w:t xml:space="preserve">Признание лиц участниками аукциона и подведение итогов аукциона </w:t>
      </w:r>
      <w:r w:rsidRPr="00E30233">
        <w:rPr>
          <w:rFonts w:ascii="Century Gothic" w:hAnsi="Century Gothic"/>
          <w:sz w:val="18"/>
          <w:szCs w:val="18"/>
        </w:rPr>
        <w:t xml:space="preserve">состоится в 14:00 часов </w:t>
      </w:r>
      <w:r w:rsidRPr="00E30233">
        <w:rPr>
          <w:rFonts w:ascii="Century Gothic" w:hAnsi="Century Gothic"/>
          <w:b/>
          <w:sz w:val="18"/>
          <w:szCs w:val="18"/>
        </w:rPr>
        <w:t>10 декабря 2019 года</w:t>
      </w:r>
      <w:r w:rsidRPr="00E30233">
        <w:rPr>
          <w:rFonts w:ascii="Century Gothic" w:hAnsi="Century Gothic"/>
          <w:sz w:val="18"/>
          <w:szCs w:val="18"/>
        </w:rPr>
        <w:t xml:space="preserve"> по адресу: Красноярский край, Козульский район, п.г.т. Козулька, ул. </w:t>
      </w:r>
      <w:proofErr w:type="gramStart"/>
      <w:r w:rsidRPr="00E30233">
        <w:rPr>
          <w:rFonts w:ascii="Century Gothic" w:hAnsi="Century Gothic"/>
          <w:sz w:val="18"/>
          <w:szCs w:val="18"/>
        </w:rPr>
        <w:t>Советская</w:t>
      </w:r>
      <w:proofErr w:type="gramEnd"/>
      <w:r w:rsidRPr="00E30233">
        <w:rPr>
          <w:rFonts w:ascii="Century Gothic" w:hAnsi="Century Gothic"/>
          <w:sz w:val="18"/>
          <w:szCs w:val="18"/>
        </w:rPr>
        <w:t xml:space="preserve">, 59, </w:t>
      </w:r>
      <w:proofErr w:type="spellStart"/>
      <w:r w:rsidRPr="00E30233">
        <w:rPr>
          <w:rFonts w:ascii="Century Gothic" w:hAnsi="Century Gothic"/>
          <w:sz w:val="18"/>
          <w:szCs w:val="18"/>
        </w:rPr>
        <w:t>каб</w:t>
      </w:r>
      <w:proofErr w:type="spellEnd"/>
      <w:r w:rsidRPr="00E30233">
        <w:rPr>
          <w:rFonts w:ascii="Century Gothic" w:hAnsi="Century Gothic"/>
          <w:sz w:val="18"/>
          <w:szCs w:val="18"/>
        </w:rPr>
        <w:t xml:space="preserve">. 3-12. Претенденты приобретают статус участников аукциона с момента подписания протокола рассмотрения заявок на участие в аукционе. </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Заявителям, признанным участниками аукциона, и заявителям, не допущенным к участию в аукционе, направляются уведомления о принятых в отношении них решениях не позднее дня, следующего после дня подписания протокола рассмотрения заявок на участие в аукционе.</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Заявителю, не допущенному к участию в аукционе, внесенный им задаток возвращается в течение трех рабочих дней со дня оформления протокола приема заявок на участие в аукционе.</w:t>
      </w: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 xml:space="preserve">В случае выявления обстоятельств, предусмотренных </w:t>
      </w:r>
      <w:hyperlink r:id="rId14" w:history="1">
        <w:r w:rsidRPr="00E30233">
          <w:rPr>
            <w:rFonts w:ascii="Century Gothic" w:hAnsi="Century Gothic"/>
            <w:sz w:val="18"/>
            <w:szCs w:val="18"/>
          </w:rPr>
          <w:t>пунктом 8</w:t>
        </w:r>
      </w:hyperlink>
      <w:r w:rsidRPr="00E30233">
        <w:rPr>
          <w:rFonts w:ascii="Century Gothic" w:hAnsi="Century Gothic"/>
          <w:sz w:val="18"/>
          <w:szCs w:val="18"/>
        </w:rPr>
        <w:t xml:space="preserve"> статьи 39.11 Земельного кодекса РФ организатор торгов принимает решение об отказе в проведен</w:t>
      </w:r>
      <w:proofErr w:type="gramStart"/>
      <w:r w:rsidRPr="00E30233">
        <w:rPr>
          <w:rFonts w:ascii="Century Gothic" w:hAnsi="Century Gothic"/>
          <w:sz w:val="18"/>
          <w:szCs w:val="18"/>
        </w:rPr>
        <w:t>ии ау</w:t>
      </w:r>
      <w:proofErr w:type="gramEnd"/>
      <w:r w:rsidRPr="00E30233">
        <w:rPr>
          <w:rFonts w:ascii="Century Gothic" w:hAnsi="Century Gothic"/>
          <w:sz w:val="18"/>
          <w:szCs w:val="18"/>
        </w:rPr>
        <w:t>кциона. Извещение об отказе в проведен</w:t>
      </w:r>
      <w:proofErr w:type="gramStart"/>
      <w:r w:rsidRPr="00E30233">
        <w:rPr>
          <w:rFonts w:ascii="Century Gothic" w:hAnsi="Century Gothic"/>
          <w:sz w:val="18"/>
          <w:szCs w:val="18"/>
        </w:rPr>
        <w:t>ии ау</w:t>
      </w:r>
      <w:proofErr w:type="gramEnd"/>
      <w:r w:rsidRPr="00E30233">
        <w:rPr>
          <w:rFonts w:ascii="Century Gothic" w:hAnsi="Century Gothic"/>
          <w:sz w:val="18"/>
          <w:szCs w:val="18"/>
        </w:rPr>
        <w:t>кциона размещается на официальном сайте в течение трех дней со дня принятия данного решения. Организатор торгов в течение трех дней извещает участников аукциона о своем отказе в проведен</w:t>
      </w:r>
      <w:proofErr w:type="gramStart"/>
      <w:r w:rsidRPr="00E30233">
        <w:rPr>
          <w:rFonts w:ascii="Century Gothic" w:hAnsi="Century Gothic"/>
          <w:sz w:val="18"/>
          <w:szCs w:val="18"/>
        </w:rPr>
        <w:t>ии ау</w:t>
      </w:r>
      <w:proofErr w:type="gramEnd"/>
      <w:r w:rsidRPr="00E30233">
        <w:rPr>
          <w:rFonts w:ascii="Century Gothic" w:hAnsi="Century Gothic"/>
          <w:sz w:val="18"/>
          <w:szCs w:val="18"/>
        </w:rPr>
        <w:t xml:space="preserve">кциона и возвращает участникам аукциона внесенные им  задатки. </w:t>
      </w:r>
    </w:p>
    <w:p w:rsidR="00C14CB8" w:rsidRPr="00E30233" w:rsidRDefault="00C14CB8" w:rsidP="00C14CB8">
      <w:pPr>
        <w:pStyle w:val="Default"/>
        <w:ind w:firstLine="709"/>
        <w:jc w:val="both"/>
        <w:rPr>
          <w:rFonts w:ascii="Century Gothic" w:hAnsi="Century Gothic"/>
          <w:sz w:val="18"/>
          <w:szCs w:val="18"/>
        </w:rPr>
      </w:pPr>
      <w:r w:rsidRPr="00E30233">
        <w:rPr>
          <w:rFonts w:ascii="Century Gothic" w:hAnsi="Century Gothic"/>
          <w:sz w:val="18"/>
          <w:szCs w:val="18"/>
        </w:rPr>
        <w:t xml:space="preserve">Порядок проведения аукциона установлен действующим законодательством. </w:t>
      </w:r>
    </w:p>
    <w:p w:rsidR="00C14CB8" w:rsidRPr="00E30233" w:rsidRDefault="00C14CB8" w:rsidP="00C14CB8">
      <w:pPr>
        <w:widowControl w:val="0"/>
        <w:autoSpaceDE w:val="0"/>
        <w:autoSpaceDN w:val="0"/>
        <w:adjustRightInd w:val="0"/>
        <w:ind w:firstLine="709"/>
        <w:rPr>
          <w:rFonts w:ascii="Century Gothic" w:hAnsi="Century Gothic"/>
          <w:b/>
          <w:sz w:val="18"/>
          <w:szCs w:val="18"/>
        </w:rPr>
      </w:pPr>
      <w:r w:rsidRPr="00E30233">
        <w:rPr>
          <w:rFonts w:ascii="Century Gothic" w:hAnsi="Century Gothic"/>
          <w:b/>
          <w:sz w:val="18"/>
          <w:szCs w:val="18"/>
        </w:rPr>
        <w:t>Порядок проведения аукциона:</w:t>
      </w: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1) аукцион ведет аукционист;</w:t>
      </w: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 xml:space="preserve">2) перед началом проведения аукциона участники проходят регистрацию и получают карточку с номером билета участника; </w:t>
      </w: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 xml:space="preserve">3) аукцион начинается с оглашения аукционистом наименования, основных характеристик и начального размера ежегодной арендной платы, «шага аукциона» и порядка проведения аукциона;   </w:t>
      </w:r>
    </w:p>
    <w:p w:rsidR="00C14CB8" w:rsidRPr="00E30233" w:rsidRDefault="00C14CB8" w:rsidP="00C14CB8">
      <w:pPr>
        <w:ind w:firstLine="720"/>
        <w:rPr>
          <w:rFonts w:ascii="Century Gothic" w:hAnsi="Century Gothic"/>
          <w:sz w:val="18"/>
          <w:szCs w:val="18"/>
        </w:rPr>
      </w:pPr>
      <w:proofErr w:type="gramStart"/>
      <w:r w:rsidRPr="00E30233">
        <w:rPr>
          <w:rFonts w:ascii="Century Gothic" w:hAnsi="Century Gothic"/>
          <w:sz w:val="18"/>
          <w:szCs w:val="18"/>
        </w:rPr>
        <w:t>4) участники аукциона поднимают пронумерованные билеты, называют предложение о цене предмета аукциона (размер ежегодной арендной платы земельного участка), кратный «шагу аукциона», либо поднятия цены предмета аукциона на определенное количество шагов в случае, если готовы заключить договор аренды земельного участка в соответствии с названной аукционистом ценой;</w:t>
      </w:r>
      <w:proofErr w:type="gramEnd"/>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5) при отсутствии предложения о повышении цены аукциона, аукционист повторяет названный последний размер ежегодной арендной платы  3 раза.</w:t>
      </w:r>
    </w:p>
    <w:p w:rsidR="00C14CB8" w:rsidRPr="00E30233" w:rsidRDefault="00C14CB8" w:rsidP="00C14CB8">
      <w:pPr>
        <w:pStyle w:val="Default"/>
        <w:ind w:firstLine="851"/>
        <w:rPr>
          <w:rFonts w:ascii="Century Gothic" w:hAnsi="Century Gothic"/>
          <w:sz w:val="18"/>
          <w:szCs w:val="18"/>
        </w:rPr>
      </w:pPr>
      <w:r w:rsidRPr="00E30233">
        <w:rPr>
          <w:rFonts w:ascii="Century Gothic" w:hAnsi="Century Gothic"/>
          <w:sz w:val="18"/>
          <w:szCs w:val="18"/>
        </w:rPr>
        <w:t xml:space="preserve">Если после троекратного объявления размера ежегодной арендной платы  ни один из участников аукциона не повысил цену аукциона, аукцион завершается. </w:t>
      </w:r>
    </w:p>
    <w:p w:rsidR="00C14CB8" w:rsidRPr="00E30233" w:rsidRDefault="00C14CB8" w:rsidP="00C14CB8">
      <w:pPr>
        <w:pStyle w:val="Default"/>
        <w:ind w:firstLine="851"/>
        <w:jc w:val="both"/>
        <w:rPr>
          <w:rFonts w:ascii="Century Gothic" w:hAnsi="Century Gothic"/>
          <w:b/>
          <w:sz w:val="18"/>
          <w:szCs w:val="18"/>
        </w:rPr>
      </w:pPr>
      <w:r w:rsidRPr="00E30233">
        <w:rPr>
          <w:rFonts w:ascii="Century Gothic" w:hAnsi="Century Gothic"/>
          <w:b/>
          <w:sz w:val="18"/>
          <w:szCs w:val="18"/>
        </w:rPr>
        <w:t xml:space="preserve">Победителем аукциона признается участник аукциона, предложивший наиболее высокий размер ежегодной арендной платы за земельный участок. </w:t>
      </w:r>
    </w:p>
    <w:p w:rsidR="00942071" w:rsidRDefault="00C14CB8" w:rsidP="00C14CB8">
      <w:pPr>
        <w:widowControl w:val="0"/>
        <w:autoSpaceDE w:val="0"/>
        <w:autoSpaceDN w:val="0"/>
        <w:adjustRightInd w:val="0"/>
        <w:ind w:firstLine="540"/>
        <w:rPr>
          <w:rFonts w:ascii="Century Gothic" w:hAnsi="Century Gothic"/>
          <w:sz w:val="18"/>
          <w:szCs w:val="18"/>
        </w:rPr>
      </w:pPr>
      <w:r w:rsidRPr="00E30233">
        <w:rPr>
          <w:rFonts w:ascii="Century Gothic" w:hAnsi="Century Gothic"/>
          <w:sz w:val="18"/>
          <w:szCs w:val="18"/>
        </w:rPr>
        <w:t>6) по завершен</w:t>
      </w:r>
      <w:proofErr w:type="gramStart"/>
      <w:r w:rsidRPr="00E30233">
        <w:rPr>
          <w:rFonts w:ascii="Century Gothic" w:hAnsi="Century Gothic"/>
          <w:sz w:val="18"/>
          <w:szCs w:val="18"/>
        </w:rPr>
        <w:t>ии ау</w:t>
      </w:r>
      <w:proofErr w:type="gramEnd"/>
      <w:r w:rsidRPr="00E30233">
        <w:rPr>
          <w:rFonts w:ascii="Century Gothic" w:hAnsi="Century Gothic"/>
          <w:sz w:val="18"/>
          <w:szCs w:val="18"/>
        </w:rPr>
        <w:t xml:space="preserve">кциона аукционист объявляет о продаже права на заключение договора аренды </w:t>
      </w:r>
    </w:p>
    <w:p w:rsidR="00942071" w:rsidRPr="00081C9A" w:rsidRDefault="00942071" w:rsidP="0094207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2071" w:rsidRDefault="00942071" w:rsidP="00942071">
      <w:pPr>
        <w:tabs>
          <w:tab w:val="left" w:pos="3255"/>
        </w:tabs>
        <w:jc w:val="center"/>
        <w:rPr>
          <w:rFonts w:ascii="Century Gothic" w:hAnsi="Century Gothic"/>
          <w:b/>
          <w:sz w:val="28"/>
          <w:szCs w:val="28"/>
        </w:rPr>
      </w:pPr>
      <w:r>
        <w:rPr>
          <w:rFonts w:ascii="Century Gothic" w:hAnsi="Century Gothic"/>
          <w:b/>
          <w:sz w:val="28"/>
          <w:szCs w:val="28"/>
        </w:rPr>
        <w:t>Страница  14  № 13/174 «Балахтонские вести»  31 октября  2019 года</w:t>
      </w:r>
    </w:p>
    <w:p w:rsidR="00942071" w:rsidRDefault="00942071" w:rsidP="00942071">
      <w:pPr>
        <w:widowControl w:val="0"/>
        <w:autoSpaceDE w:val="0"/>
        <w:autoSpaceDN w:val="0"/>
        <w:adjustRightInd w:val="0"/>
        <w:rPr>
          <w:rFonts w:ascii="Century Gothic" w:hAnsi="Century Gothic"/>
          <w:b/>
        </w:rPr>
      </w:pPr>
      <w:r>
        <w:rPr>
          <w:rFonts w:ascii="Century Gothic" w:hAnsi="Century Gothic"/>
          <w:b/>
        </w:rPr>
        <w:t>__________________________________________________________________________________</w:t>
      </w:r>
    </w:p>
    <w:p w:rsidR="00942071" w:rsidRDefault="00942071" w:rsidP="00942071">
      <w:pPr>
        <w:widowControl w:val="0"/>
        <w:autoSpaceDE w:val="0"/>
        <w:autoSpaceDN w:val="0"/>
        <w:adjustRightInd w:val="0"/>
        <w:rPr>
          <w:rFonts w:ascii="Century Gothic" w:hAnsi="Century Gothic"/>
          <w:sz w:val="18"/>
          <w:szCs w:val="18"/>
        </w:rPr>
      </w:pPr>
    </w:p>
    <w:p w:rsidR="00C14CB8" w:rsidRPr="00E30233" w:rsidRDefault="00C14CB8" w:rsidP="00942071">
      <w:pPr>
        <w:widowControl w:val="0"/>
        <w:autoSpaceDE w:val="0"/>
        <w:autoSpaceDN w:val="0"/>
        <w:adjustRightInd w:val="0"/>
        <w:rPr>
          <w:rFonts w:ascii="Century Gothic" w:hAnsi="Century Gothic"/>
          <w:sz w:val="18"/>
          <w:szCs w:val="18"/>
        </w:rPr>
      </w:pPr>
      <w:r w:rsidRPr="00E30233">
        <w:rPr>
          <w:rFonts w:ascii="Century Gothic" w:hAnsi="Century Gothic"/>
          <w:sz w:val="18"/>
          <w:szCs w:val="18"/>
        </w:rPr>
        <w:t>земельного участка, называет размер ежегодной арендной платы за земельный участок и номер билета победителя аукциона.</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r>
        <w:rPr>
          <w:rFonts w:ascii="Century Gothic" w:hAnsi="Century Gothic"/>
          <w:sz w:val="18"/>
          <w:szCs w:val="18"/>
        </w:rPr>
        <w:t xml:space="preserve"> </w:t>
      </w:r>
      <w:r w:rsidRPr="00E30233">
        <w:rPr>
          <w:rFonts w:ascii="Century Gothic" w:hAnsi="Century Gothic"/>
          <w:sz w:val="18"/>
          <w:szCs w:val="18"/>
        </w:rPr>
        <w:t>- сведения о месте, дате и времени проведения аукциона;</w:t>
      </w:r>
      <w:r>
        <w:rPr>
          <w:rFonts w:ascii="Century Gothic" w:hAnsi="Century Gothic"/>
          <w:sz w:val="18"/>
          <w:szCs w:val="18"/>
        </w:rPr>
        <w:t xml:space="preserve"> </w:t>
      </w:r>
      <w:r w:rsidRPr="00E30233">
        <w:rPr>
          <w:rFonts w:ascii="Century Gothic" w:hAnsi="Century Gothic"/>
          <w:sz w:val="18"/>
          <w:szCs w:val="18"/>
        </w:rPr>
        <w:t>- предмет аукциона, в том числе сведения о местоположении и площади земельного участка;</w:t>
      </w:r>
      <w:r>
        <w:rPr>
          <w:rFonts w:ascii="Century Gothic" w:hAnsi="Century Gothic"/>
          <w:sz w:val="18"/>
          <w:szCs w:val="18"/>
        </w:rPr>
        <w:t xml:space="preserve"> </w:t>
      </w:r>
      <w:r w:rsidRPr="00E30233">
        <w:rPr>
          <w:rFonts w:ascii="Century Gothic" w:hAnsi="Century Gothic"/>
          <w:sz w:val="18"/>
          <w:szCs w:val="18"/>
        </w:rPr>
        <w:t>- сведения об участниках аукциона, о начальной цене предмета аукциона, последнем и предпоследнем предложениях о цене предмета аукциона;</w:t>
      </w:r>
      <w:r>
        <w:rPr>
          <w:rFonts w:ascii="Century Gothic" w:hAnsi="Century Gothic"/>
          <w:sz w:val="18"/>
          <w:szCs w:val="18"/>
        </w:rPr>
        <w:t xml:space="preserve"> </w:t>
      </w:r>
      <w:r w:rsidRPr="00E30233">
        <w:rPr>
          <w:rFonts w:ascii="Century Gothic" w:hAnsi="Century Gothic"/>
          <w:sz w:val="18"/>
          <w:szCs w:val="18"/>
        </w:rPr>
        <w:t>-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r>
        <w:rPr>
          <w:rFonts w:ascii="Century Gothic" w:hAnsi="Century Gothic"/>
          <w:sz w:val="18"/>
          <w:szCs w:val="18"/>
        </w:rPr>
        <w:t xml:space="preserve"> </w:t>
      </w:r>
      <w:r w:rsidRPr="00E30233">
        <w:rPr>
          <w:rFonts w:ascii="Century Gothic" w:hAnsi="Century Gothic"/>
          <w:sz w:val="18"/>
          <w:szCs w:val="18"/>
        </w:rPr>
        <w:t xml:space="preserve">- сведения о последнем </w:t>
      </w:r>
      <w:proofErr w:type="gramStart"/>
      <w:r w:rsidRPr="00E30233">
        <w:rPr>
          <w:rFonts w:ascii="Century Gothic" w:hAnsi="Century Gothic"/>
          <w:sz w:val="18"/>
          <w:szCs w:val="18"/>
        </w:rPr>
        <w:t>предложении</w:t>
      </w:r>
      <w:proofErr w:type="gramEnd"/>
      <w:r w:rsidRPr="00E30233">
        <w:rPr>
          <w:rFonts w:ascii="Century Gothic" w:hAnsi="Century Gothic"/>
          <w:sz w:val="18"/>
          <w:szCs w:val="18"/>
        </w:rPr>
        <w:t xml:space="preserve"> о цене предмета аукциона (размер ежегодной арендной платы).</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Протокол о результатах аукциона размещается на официальном сайте в течение одного рабочего дня со дня подписания данного протокола.</w:t>
      </w:r>
    </w:p>
    <w:p w:rsidR="00C14CB8"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В случае</w:t>
      </w:r>
      <w:proofErr w:type="gramStart"/>
      <w:r w:rsidRPr="00E30233">
        <w:rPr>
          <w:rFonts w:ascii="Century Gothic" w:hAnsi="Century Gothic"/>
          <w:sz w:val="18"/>
          <w:szCs w:val="18"/>
        </w:rPr>
        <w:t>,</w:t>
      </w:r>
      <w:proofErr w:type="gramEnd"/>
      <w:r w:rsidRPr="00E30233">
        <w:rPr>
          <w:rFonts w:ascii="Century Gothic" w:hAnsi="Century Gothic"/>
          <w:sz w:val="18"/>
          <w:szCs w:val="18"/>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C14CB8" w:rsidRPr="00E30233" w:rsidRDefault="00C14CB8" w:rsidP="00C14CB8">
      <w:pPr>
        <w:ind w:firstLine="709"/>
        <w:rPr>
          <w:rFonts w:ascii="Century Gothic" w:hAnsi="Century Gothic"/>
          <w:noProof/>
          <w:sz w:val="18"/>
          <w:szCs w:val="18"/>
        </w:rPr>
      </w:pPr>
      <w:r w:rsidRPr="00E30233">
        <w:rPr>
          <w:rFonts w:ascii="Century Gothic" w:hAnsi="Century Gothic"/>
          <w:noProof/>
          <w:sz w:val="18"/>
          <w:szCs w:val="18"/>
        </w:rPr>
        <w:t xml:space="preserve">Протокол о результатах торгов является основанием для заключения с победителем торгов договора аренды земельного участка. </w:t>
      </w:r>
      <w:r w:rsidRPr="00E30233">
        <w:rPr>
          <w:rFonts w:ascii="Century Gothic" w:hAnsi="Century Gothic"/>
          <w:sz w:val="18"/>
          <w:szCs w:val="18"/>
        </w:rPr>
        <w:t xml:space="preserve">Победителю аукциона или единственному принявшему участие в аукционе его участнику направляется три экземпляра подписанного проекта договора аренды земельного участка </w:t>
      </w:r>
      <w:r w:rsidRPr="00E30233">
        <w:rPr>
          <w:rFonts w:ascii="Century Gothic" w:hAnsi="Century Gothic"/>
          <w:b/>
          <w:sz w:val="18"/>
          <w:szCs w:val="18"/>
        </w:rPr>
        <w:t>в десятидневный срок</w:t>
      </w:r>
      <w:r w:rsidRPr="00E30233">
        <w:rPr>
          <w:rFonts w:ascii="Century Gothic" w:hAnsi="Century Gothic"/>
          <w:sz w:val="18"/>
          <w:szCs w:val="18"/>
        </w:rPr>
        <w:t xml:space="preserve"> со дня составления протокола о результатах аукциона. </w:t>
      </w:r>
      <w:proofErr w:type="gramStart"/>
      <w:r w:rsidRPr="00E30233">
        <w:rPr>
          <w:rFonts w:ascii="Century Gothic" w:hAnsi="Century Gothic"/>
          <w:sz w:val="18"/>
          <w:szCs w:val="18"/>
        </w:rPr>
        <w:t>При этом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w:t>
      </w:r>
      <w:proofErr w:type="gramEnd"/>
      <w:r w:rsidRPr="00E30233">
        <w:rPr>
          <w:rFonts w:ascii="Century Gothic" w:hAnsi="Century Gothic"/>
          <w:sz w:val="18"/>
          <w:szCs w:val="18"/>
        </w:rPr>
        <w:t xml:space="preserve"> Договор аренды земельного участка подлежит заключению в срок не ранее, </w:t>
      </w:r>
      <w:r w:rsidRPr="00E30233">
        <w:rPr>
          <w:rFonts w:ascii="Century Gothic" w:hAnsi="Century Gothic"/>
          <w:b/>
          <w:sz w:val="18"/>
          <w:szCs w:val="18"/>
        </w:rPr>
        <w:t>чем через 10 дней</w:t>
      </w:r>
      <w:r w:rsidRPr="00E30233">
        <w:rPr>
          <w:rFonts w:ascii="Century Gothic" w:hAnsi="Century Gothic"/>
          <w:sz w:val="18"/>
          <w:szCs w:val="18"/>
        </w:rPr>
        <w:t xml:space="preserve"> со дня размещения информации о результатах аукциона на официальном сайте.  </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засчитывается в счет арендной платы за земельный участок. Задатки, внесенные этими лицами, не заключившими в установленном порядке договора аренды земельного участка вследствие уклонения от заключения договоров, не возвращаются.</w:t>
      </w:r>
    </w:p>
    <w:p w:rsidR="00C14CB8" w:rsidRPr="00E30233" w:rsidRDefault="00C14CB8" w:rsidP="00C14CB8">
      <w:pPr>
        <w:widowControl w:val="0"/>
        <w:autoSpaceDE w:val="0"/>
        <w:autoSpaceDN w:val="0"/>
        <w:adjustRightInd w:val="0"/>
        <w:ind w:firstLine="709"/>
        <w:rPr>
          <w:rFonts w:ascii="Century Gothic" w:hAnsi="Century Gothic"/>
          <w:sz w:val="18"/>
          <w:szCs w:val="18"/>
        </w:rPr>
      </w:pPr>
      <w:r w:rsidRPr="00E30233">
        <w:rPr>
          <w:rFonts w:ascii="Century Gothic" w:hAnsi="Century Gothic"/>
          <w:sz w:val="18"/>
          <w:szCs w:val="18"/>
        </w:rPr>
        <w:t>Если договор аренды земельного участка в течение тридцати дней со дня направления победителю аукциона проектов договоров не были им подписаны и представлены в администрацию района, организатор аукциона предлагает заключить договор аренды иному участнику аукциона, который сделал предпоследнее предложение о цене предмета аукциона, по цене, предложенной победителем аукциона.</w:t>
      </w:r>
    </w:p>
    <w:p w:rsidR="00C14CB8" w:rsidRPr="00E30233" w:rsidRDefault="00C14CB8" w:rsidP="00C14CB8">
      <w:pPr>
        <w:widowControl w:val="0"/>
        <w:autoSpaceDE w:val="0"/>
        <w:autoSpaceDN w:val="0"/>
        <w:adjustRightInd w:val="0"/>
        <w:ind w:firstLine="540"/>
        <w:rPr>
          <w:rFonts w:ascii="Century Gothic" w:hAnsi="Century Gothic"/>
          <w:sz w:val="18"/>
          <w:szCs w:val="18"/>
        </w:rPr>
      </w:pPr>
      <w:r w:rsidRPr="00E30233">
        <w:rPr>
          <w:rFonts w:ascii="Century Gothic" w:hAnsi="Century Gothic"/>
          <w:sz w:val="18"/>
          <w:szCs w:val="18"/>
        </w:rPr>
        <w:t>В случае</w:t>
      </w:r>
      <w:proofErr w:type="gramStart"/>
      <w:r w:rsidRPr="00E30233">
        <w:rPr>
          <w:rFonts w:ascii="Century Gothic" w:hAnsi="Century Gothic"/>
          <w:sz w:val="18"/>
          <w:szCs w:val="18"/>
        </w:rPr>
        <w:t>,</w:t>
      </w:r>
      <w:proofErr w:type="gramEnd"/>
      <w:r w:rsidRPr="00E30233">
        <w:rPr>
          <w:rFonts w:ascii="Century Gothic" w:hAnsi="Century Gothic"/>
          <w:sz w:val="18"/>
          <w:szCs w:val="18"/>
        </w:rPr>
        <w:t xml:space="preserve">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аренды земельного участка этот участник не представил в администрацию района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 xml:space="preserve">Сведения о победителях аукционов, уклонившихся от заключения договора аренды земельного участка, являющегося предметом аукциона, и об иных лицах, с которыми указанные договоры заключаются в соответствии с извещением и которые уклонились от их заключения, включаются в реестр недобросовестных участников аукциона. </w:t>
      </w:r>
    </w:p>
    <w:p w:rsidR="00C14CB8" w:rsidRPr="00E30233" w:rsidRDefault="00C14CB8" w:rsidP="00C14CB8">
      <w:pPr>
        <w:ind w:firstLine="720"/>
        <w:rPr>
          <w:rFonts w:ascii="Century Gothic" w:hAnsi="Century Gothic"/>
          <w:sz w:val="18"/>
          <w:szCs w:val="18"/>
        </w:rPr>
      </w:pPr>
      <w:r w:rsidRPr="00E30233">
        <w:rPr>
          <w:rFonts w:ascii="Century Gothic" w:hAnsi="Century Gothic"/>
          <w:sz w:val="18"/>
          <w:szCs w:val="18"/>
        </w:rPr>
        <w:t xml:space="preserve">С проектом договора аренды земельного участка, а также с условиями проведения аукциона можно ознакомиться в здании администрации района по адресу: Красноярский край, Козульский район, п.г.т. Козулька, ул. </w:t>
      </w:r>
      <w:proofErr w:type="gramStart"/>
      <w:r w:rsidRPr="00E30233">
        <w:rPr>
          <w:rFonts w:ascii="Century Gothic" w:hAnsi="Century Gothic"/>
          <w:sz w:val="18"/>
          <w:szCs w:val="18"/>
        </w:rPr>
        <w:t>Советская</w:t>
      </w:r>
      <w:proofErr w:type="gramEnd"/>
      <w:r w:rsidRPr="00E30233">
        <w:rPr>
          <w:rFonts w:ascii="Century Gothic" w:hAnsi="Century Gothic"/>
          <w:sz w:val="18"/>
          <w:szCs w:val="18"/>
        </w:rPr>
        <w:t xml:space="preserve">, 59, </w:t>
      </w:r>
      <w:proofErr w:type="spellStart"/>
      <w:r w:rsidRPr="00E30233">
        <w:rPr>
          <w:rFonts w:ascii="Century Gothic" w:hAnsi="Century Gothic"/>
          <w:sz w:val="18"/>
          <w:szCs w:val="18"/>
        </w:rPr>
        <w:t>каб</w:t>
      </w:r>
      <w:proofErr w:type="spellEnd"/>
      <w:r w:rsidRPr="00E30233">
        <w:rPr>
          <w:rFonts w:ascii="Century Gothic" w:hAnsi="Century Gothic"/>
          <w:sz w:val="18"/>
          <w:szCs w:val="18"/>
        </w:rPr>
        <w:t>. 2-08, тел. 8(391 54) 4-15-08, в понедельник, пятницу – с 08:00 до 12:00, во вторник, среду, четверг – с 13:00 до 17:00 с даты опубликования настоящего информационного сообщения по 02 декабря 2019 года.</w:t>
      </w:r>
    </w:p>
    <w:p w:rsidR="00A327F5" w:rsidRPr="00E30233" w:rsidRDefault="00C14CB8" w:rsidP="00942071">
      <w:pPr>
        <w:ind w:firstLine="851"/>
        <w:rPr>
          <w:rFonts w:ascii="Century Gothic" w:hAnsi="Century Gothic"/>
          <w:sz w:val="18"/>
          <w:szCs w:val="18"/>
        </w:rPr>
      </w:pPr>
      <w:r w:rsidRPr="00E30233">
        <w:rPr>
          <w:rFonts w:ascii="Century Gothic" w:hAnsi="Century Gothic"/>
          <w:sz w:val="18"/>
          <w:szCs w:val="18"/>
        </w:rPr>
        <w:t>Осмотр земельного участка на местности можно произвести по месту нахождения после письменного уведомления организатора торгов, поданного не позднее, чем за 3 дня до даты окончания приема заявок. В понедельник, пятницу - с 8:00 до 12:00, вторник, среду, четверг – с 13:00 до 17:00».</w:t>
      </w:r>
    </w:p>
    <w:p w:rsidR="00A327F5" w:rsidRPr="00942071" w:rsidRDefault="00A327F5" w:rsidP="00A327F5">
      <w:pPr>
        <w:pStyle w:val="Default"/>
        <w:rPr>
          <w:rFonts w:ascii="Century Gothic" w:hAnsi="Century Gothic"/>
          <w:b/>
          <w:sz w:val="18"/>
          <w:szCs w:val="18"/>
          <w:u w:val="single"/>
        </w:rPr>
      </w:pPr>
      <w:r w:rsidRPr="00942071">
        <w:rPr>
          <w:rFonts w:ascii="Century Gothic" w:hAnsi="Century Gothic"/>
          <w:b/>
          <w:sz w:val="18"/>
          <w:szCs w:val="18"/>
          <w:u w:val="single"/>
        </w:rPr>
        <w:t xml:space="preserve">Заявки принимаются по следующей форме: </w:t>
      </w:r>
    </w:p>
    <w:p w:rsidR="00A327F5" w:rsidRPr="00D50EA0" w:rsidRDefault="00A327F5" w:rsidP="00A327F5">
      <w:pPr>
        <w:pStyle w:val="Default"/>
        <w:rPr>
          <w:rFonts w:ascii="Century Gothic" w:hAnsi="Century Gothic"/>
          <w:sz w:val="18"/>
          <w:szCs w:val="18"/>
          <w:u w:val="single"/>
        </w:rPr>
      </w:pPr>
      <w:r w:rsidRPr="00942071">
        <w:rPr>
          <w:rFonts w:ascii="Century Gothic" w:hAnsi="Century Gothic"/>
          <w:b/>
          <w:sz w:val="18"/>
          <w:szCs w:val="18"/>
        </w:rPr>
        <w:t xml:space="preserve">  </w:t>
      </w:r>
      <w:r w:rsidRPr="00942071">
        <w:rPr>
          <w:rFonts w:ascii="Century Gothic" w:hAnsi="Century Gothic"/>
          <w:b/>
          <w:sz w:val="16"/>
          <w:szCs w:val="16"/>
        </w:rPr>
        <w:t xml:space="preserve">                                                                                                                   </w:t>
      </w:r>
      <w:r w:rsidRPr="00D50EA0">
        <w:rPr>
          <w:rFonts w:ascii="Century Gothic" w:hAnsi="Century Gothic"/>
          <w:sz w:val="16"/>
          <w:szCs w:val="16"/>
        </w:rPr>
        <w:t>ПРИЛОЖЕНИЕ № 1</w:t>
      </w:r>
      <w:r>
        <w:rPr>
          <w:rFonts w:ascii="Century Gothic" w:hAnsi="Century Gothic"/>
          <w:sz w:val="16"/>
          <w:szCs w:val="16"/>
        </w:rPr>
        <w:t xml:space="preserve"> </w:t>
      </w:r>
      <w:r w:rsidRPr="00D50EA0">
        <w:rPr>
          <w:rFonts w:ascii="Century Gothic" w:hAnsi="Century Gothic"/>
          <w:sz w:val="16"/>
          <w:szCs w:val="16"/>
        </w:rPr>
        <w:t>к извещению о проведен</w:t>
      </w:r>
      <w:proofErr w:type="gramStart"/>
      <w:r w:rsidRPr="00D50EA0">
        <w:rPr>
          <w:rFonts w:ascii="Century Gothic" w:hAnsi="Century Gothic"/>
          <w:sz w:val="16"/>
          <w:szCs w:val="16"/>
        </w:rPr>
        <w:t>ии ау</w:t>
      </w:r>
      <w:proofErr w:type="gramEnd"/>
      <w:r w:rsidRPr="00D50EA0">
        <w:rPr>
          <w:rFonts w:ascii="Century Gothic" w:hAnsi="Century Gothic"/>
          <w:sz w:val="16"/>
          <w:szCs w:val="16"/>
        </w:rPr>
        <w:t>кциона</w:t>
      </w:r>
    </w:p>
    <w:p w:rsidR="00A327F5" w:rsidRPr="00D50EA0" w:rsidRDefault="00A327F5" w:rsidP="00A327F5">
      <w:pPr>
        <w:ind w:left="5100"/>
        <w:rPr>
          <w:rFonts w:ascii="Century Gothic" w:hAnsi="Century Gothic"/>
          <w:sz w:val="16"/>
          <w:szCs w:val="16"/>
        </w:rPr>
      </w:pPr>
    </w:p>
    <w:p w:rsidR="00A327F5" w:rsidRDefault="00A327F5" w:rsidP="00A327F5">
      <w:pPr>
        <w:pStyle w:val="Default"/>
        <w:jc w:val="center"/>
        <w:rPr>
          <w:rFonts w:ascii="Century Gothic" w:hAnsi="Century Gothic"/>
          <w:b/>
          <w:sz w:val="16"/>
          <w:szCs w:val="16"/>
        </w:rPr>
      </w:pPr>
      <w:r w:rsidRPr="00D50EA0">
        <w:rPr>
          <w:rFonts w:ascii="Century Gothic" w:hAnsi="Century Gothic"/>
          <w:b/>
          <w:sz w:val="16"/>
          <w:szCs w:val="16"/>
        </w:rPr>
        <w:t>ЗАЯВКА</w:t>
      </w:r>
      <w:r>
        <w:rPr>
          <w:rFonts w:ascii="Century Gothic" w:hAnsi="Century Gothic"/>
          <w:b/>
          <w:sz w:val="16"/>
          <w:szCs w:val="16"/>
        </w:rPr>
        <w:t xml:space="preserve"> </w:t>
      </w:r>
      <w:r w:rsidRPr="00D50EA0">
        <w:rPr>
          <w:rFonts w:ascii="Century Gothic" w:hAnsi="Century Gothic"/>
          <w:b/>
          <w:sz w:val="16"/>
          <w:szCs w:val="16"/>
        </w:rPr>
        <w:t xml:space="preserve">на участие в аукционе на право заключения договора аренды земельного участка, </w:t>
      </w:r>
    </w:p>
    <w:p w:rsidR="00A327F5" w:rsidRPr="00D50EA0" w:rsidRDefault="00A327F5" w:rsidP="00A327F5">
      <w:pPr>
        <w:pStyle w:val="Default"/>
        <w:jc w:val="center"/>
        <w:rPr>
          <w:rFonts w:ascii="Century Gothic" w:hAnsi="Century Gothic"/>
          <w:b/>
          <w:sz w:val="16"/>
          <w:szCs w:val="16"/>
        </w:rPr>
      </w:pPr>
      <w:r w:rsidRPr="00D50EA0">
        <w:rPr>
          <w:rFonts w:ascii="Century Gothic" w:hAnsi="Century Gothic"/>
          <w:b/>
          <w:sz w:val="16"/>
          <w:szCs w:val="16"/>
        </w:rPr>
        <w:t xml:space="preserve">государственная </w:t>
      </w:r>
      <w:proofErr w:type="gramStart"/>
      <w:r w:rsidRPr="00D50EA0">
        <w:rPr>
          <w:rFonts w:ascii="Century Gothic" w:hAnsi="Century Gothic"/>
          <w:b/>
          <w:sz w:val="16"/>
          <w:szCs w:val="16"/>
        </w:rPr>
        <w:t>собственность</w:t>
      </w:r>
      <w:proofErr w:type="gramEnd"/>
      <w:r w:rsidRPr="00D50EA0">
        <w:rPr>
          <w:rFonts w:ascii="Century Gothic" w:hAnsi="Century Gothic"/>
          <w:b/>
          <w:sz w:val="16"/>
          <w:szCs w:val="16"/>
        </w:rPr>
        <w:t xml:space="preserve"> на который не разграничена</w:t>
      </w:r>
    </w:p>
    <w:p w:rsidR="00A327F5" w:rsidRPr="00D50EA0" w:rsidRDefault="00A327F5" w:rsidP="00A327F5">
      <w:pPr>
        <w:pStyle w:val="Default"/>
        <w:rPr>
          <w:rFonts w:ascii="Century Gothic" w:hAnsi="Century Gothic"/>
          <w:sz w:val="16"/>
          <w:szCs w:val="16"/>
        </w:rPr>
      </w:pPr>
      <w:r w:rsidRPr="00D50EA0">
        <w:rPr>
          <w:rFonts w:ascii="Century Gothic" w:hAnsi="Century Gothic"/>
          <w:sz w:val="16"/>
          <w:szCs w:val="16"/>
        </w:rPr>
        <w:tab/>
        <w:t xml:space="preserve">                                  </w:t>
      </w:r>
    </w:p>
    <w:p w:rsidR="00A327F5" w:rsidRPr="00D50EA0" w:rsidRDefault="00A327F5" w:rsidP="00A327F5">
      <w:pPr>
        <w:pStyle w:val="Default"/>
        <w:rPr>
          <w:rFonts w:ascii="Century Gothic" w:hAnsi="Century Gothic"/>
          <w:sz w:val="16"/>
          <w:szCs w:val="16"/>
        </w:rPr>
      </w:pPr>
      <w:r w:rsidRPr="00D50EA0">
        <w:rPr>
          <w:rFonts w:ascii="Century Gothic" w:hAnsi="Century Gothic"/>
          <w:sz w:val="16"/>
          <w:szCs w:val="16"/>
        </w:rPr>
        <w:t xml:space="preserve">           </w:t>
      </w:r>
      <w:r>
        <w:rPr>
          <w:rFonts w:ascii="Century Gothic" w:hAnsi="Century Gothic"/>
          <w:sz w:val="16"/>
          <w:szCs w:val="16"/>
        </w:rPr>
        <w:tab/>
      </w:r>
      <w:r w:rsidRPr="00D50EA0">
        <w:rPr>
          <w:rFonts w:ascii="Century Gothic" w:hAnsi="Century Gothic"/>
          <w:sz w:val="16"/>
          <w:szCs w:val="16"/>
        </w:rPr>
        <w:t xml:space="preserve"> 1. Фамилия, имя, отчество заявителя: ____________________________________________</w:t>
      </w:r>
      <w:r>
        <w:rPr>
          <w:rFonts w:ascii="Century Gothic" w:hAnsi="Century Gothic"/>
          <w:sz w:val="16"/>
          <w:szCs w:val="16"/>
        </w:rPr>
        <w:t>________________________________</w:t>
      </w:r>
      <w:r w:rsidRPr="00D50EA0">
        <w:rPr>
          <w:rFonts w:ascii="Century Gothic" w:hAnsi="Century Gothic"/>
          <w:sz w:val="16"/>
          <w:szCs w:val="16"/>
        </w:rPr>
        <w:t>.</w:t>
      </w:r>
    </w:p>
    <w:p w:rsidR="00A327F5" w:rsidRPr="00D50EA0" w:rsidRDefault="00A327F5" w:rsidP="00A327F5">
      <w:pPr>
        <w:rPr>
          <w:rFonts w:ascii="Century Gothic" w:hAnsi="Century Gothic"/>
          <w:sz w:val="16"/>
          <w:szCs w:val="16"/>
        </w:rPr>
      </w:pPr>
      <w:r>
        <w:rPr>
          <w:rFonts w:ascii="Century Gothic" w:hAnsi="Century Gothic"/>
          <w:sz w:val="16"/>
          <w:szCs w:val="16"/>
        </w:rPr>
        <w:tab/>
      </w:r>
      <w:r w:rsidRPr="00D50EA0">
        <w:rPr>
          <w:rFonts w:ascii="Century Gothic" w:hAnsi="Century Gothic"/>
          <w:sz w:val="16"/>
          <w:szCs w:val="16"/>
        </w:rPr>
        <w:t>2. Фамилия, имя, отчество представителя физического лица (в случае подачи настоящего заявления представителем заявителя): _________________________________________________, действующего на основании _________________________________________________________</w:t>
      </w:r>
      <w:r>
        <w:rPr>
          <w:rFonts w:ascii="Century Gothic" w:hAnsi="Century Gothic"/>
          <w:sz w:val="16"/>
          <w:szCs w:val="16"/>
        </w:rPr>
        <w:t>_____________________________________________________</w:t>
      </w:r>
      <w:r w:rsidRPr="00D50EA0">
        <w:rPr>
          <w:rFonts w:ascii="Century Gothic" w:hAnsi="Century Gothic"/>
          <w:sz w:val="16"/>
          <w:szCs w:val="16"/>
        </w:rPr>
        <w:t>,</w:t>
      </w:r>
    </w:p>
    <w:p w:rsidR="00A327F5" w:rsidRPr="00D50EA0" w:rsidRDefault="00A327F5" w:rsidP="00A327F5">
      <w:pPr>
        <w:rPr>
          <w:rFonts w:ascii="Century Gothic" w:hAnsi="Century Gothic"/>
          <w:sz w:val="12"/>
          <w:szCs w:val="12"/>
        </w:rPr>
      </w:pPr>
      <w:r w:rsidRPr="00D50EA0">
        <w:rPr>
          <w:rFonts w:ascii="Century Gothic" w:hAnsi="Century Gothic"/>
          <w:sz w:val="12"/>
          <w:szCs w:val="12"/>
        </w:rPr>
        <w:t xml:space="preserve">                                                                                              </w:t>
      </w:r>
      <w:r>
        <w:rPr>
          <w:rFonts w:ascii="Century Gothic" w:hAnsi="Century Gothic"/>
          <w:sz w:val="12"/>
          <w:szCs w:val="12"/>
        </w:rPr>
        <w:t xml:space="preserve">                               </w:t>
      </w:r>
      <w:r w:rsidRPr="00D50EA0">
        <w:rPr>
          <w:rFonts w:ascii="Century Gothic" w:hAnsi="Century Gothic"/>
          <w:sz w:val="12"/>
          <w:szCs w:val="12"/>
        </w:rPr>
        <w:t xml:space="preserve"> (наименование документа)</w:t>
      </w:r>
    </w:p>
    <w:p w:rsidR="00A327F5" w:rsidRPr="00D50EA0" w:rsidRDefault="00A327F5" w:rsidP="00A327F5">
      <w:pPr>
        <w:pStyle w:val="Default"/>
        <w:rPr>
          <w:rFonts w:ascii="Century Gothic" w:hAnsi="Century Gothic"/>
          <w:sz w:val="16"/>
          <w:szCs w:val="16"/>
        </w:rPr>
      </w:pPr>
      <w:r w:rsidRPr="00D50EA0">
        <w:rPr>
          <w:rFonts w:ascii="Century Gothic" w:hAnsi="Century Gothic"/>
          <w:sz w:val="16"/>
          <w:szCs w:val="16"/>
        </w:rPr>
        <w:tab/>
        <w:t>3. Дата рождения заявителя: ________________________________________.</w:t>
      </w:r>
    </w:p>
    <w:p w:rsidR="00A327F5" w:rsidRDefault="00A327F5" w:rsidP="00A327F5">
      <w:pPr>
        <w:pStyle w:val="Default"/>
        <w:rPr>
          <w:rFonts w:ascii="Century Gothic" w:hAnsi="Century Gothic"/>
          <w:sz w:val="16"/>
          <w:szCs w:val="16"/>
        </w:rPr>
      </w:pPr>
      <w:r w:rsidRPr="00D50EA0">
        <w:rPr>
          <w:rFonts w:ascii="Century Gothic" w:hAnsi="Century Gothic"/>
          <w:sz w:val="16"/>
          <w:szCs w:val="16"/>
        </w:rPr>
        <w:tab/>
        <w:t>4. Паспортные данные заявителя: серия ____________</w:t>
      </w:r>
      <w:r>
        <w:rPr>
          <w:rFonts w:ascii="Century Gothic" w:hAnsi="Century Gothic"/>
          <w:sz w:val="16"/>
          <w:szCs w:val="16"/>
        </w:rPr>
        <w:t>____</w:t>
      </w:r>
      <w:r w:rsidRPr="00D50EA0">
        <w:rPr>
          <w:rFonts w:ascii="Century Gothic" w:hAnsi="Century Gothic"/>
          <w:sz w:val="16"/>
          <w:szCs w:val="16"/>
        </w:rPr>
        <w:t xml:space="preserve"> № ___________</w:t>
      </w:r>
      <w:r>
        <w:rPr>
          <w:rFonts w:ascii="Century Gothic" w:hAnsi="Century Gothic"/>
          <w:sz w:val="16"/>
          <w:szCs w:val="16"/>
        </w:rPr>
        <w:t>_______</w:t>
      </w:r>
      <w:r w:rsidRPr="00D50EA0">
        <w:rPr>
          <w:rFonts w:ascii="Century Gothic" w:hAnsi="Century Gothic"/>
          <w:sz w:val="16"/>
          <w:szCs w:val="16"/>
        </w:rPr>
        <w:t xml:space="preserve">, когда </w:t>
      </w:r>
      <w:proofErr w:type="gramStart"/>
      <w:r w:rsidRPr="00D50EA0">
        <w:rPr>
          <w:rFonts w:ascii="Century Gothic" w:hAnsi="Century Gothic"/>
          <w:sz w:val="16"/>
          <w:szCs w:val="16"/>
        </w:rPr>
        <w:t>выдан</w:t>
      </w:r>
      <w:proofErr w:type="gramEnd"/>
      <w:r w:rsidRPr="00D50EA0">
        <w:rPr>
          <w:rFonts w:ascii="Century Gothic" w:hAnsi="Century Gothic"/>
          <w:sz w:val="16"/>
          <w:szCs w:val="16"/>
        </w:rPr>
        <w:t xml:space="preserve"> ________________</w:t>
      </w:r>
      <w:r>
        <w:rPr>
          <w:rFonts w:ascii="Century Gothic" w:hAnsi="Century Gothic"/>
          <w:sz w:val="16"/>
          <w:szCs w:val="16"/>
        </w:rPr>
        <w:t>____</w:t>
      </w:r>
      <w:r w:rsidRPr="00D50EA0">
        <w:rPr>
          <w:rFonts w:ascii="Century Gothic" w:hAnsi="Century Gothic"/>
          <w:sz w:val="16"/>
          <w:szCs w:val="16"/>
        </w:rPr>
        <w:t xml:space="preserve">_, </w:t>
      </w:r>
    </w:p>
    <w:p w:rsidR="00A327F5" w:rsidRPr="00D50EA0" w:rsidRDefault="00A327F5" w:rsidP="00A327F5">
      <w:pPr>
        <w:pStyle w:val="Default"/>
        <w:rPr>
          <w:rFonts w:ascii="Century Gothic" w:hAnsi="Century Gothic"/>
          <w:sz w:val="16"/>
          <w:szCs w:val="16"/>
        </w:rPr>
      </w:pPr>
      <w:r w:rsidRPr="00D50EA0">
        <w:rPr>
          <w:rFonts w:ascii="Century Gothic" w:hAnsi="Century Gothic"/>
          <w:sz w:val="16"/>
          <w:szCs w:val="16"/>
        </w:rPr>
        <w:t>кем выдан _______________________________________________________</w:t>
      </w:r>
      <w:r>
        <w:rPr>
          <w:rFonts w:ascii="Century Gothic" w:hAnsi="Century Gothic"/>
          <w:sz w:val="16"/>
          <w:szCs w:val="16"/>
        </w:rPr>
        <w:t>_______________________________________________________</w:t>
      </w:r>
      <w:proofErr w:type="gramStart"/>
      <w:r>
        <w:rPr>
          <w:rFonts w:ascii="Century Gothic" w:hAnsi="Century Gothic"/>
          <w:sz w:val="16"/>
          <w:szCs w:val="16"/>
        </w:rPr>
        <w:t xml:space="preserve"> </w:t>
      </w:r>
      <w:r w:rsidRPr="00D50EA0">
        <w:rPr>
          <w:rFonts w:ascii="Century Gothic" w:hAnsi="Century Gothic"/>
          <w:sz w:val="16"/>
          <w:szCs w:val="16"/>
        </w:rPr>
        <w:t>.</w:t>
      </w:r>
      <w:proofErr w:type="gramEnd"/>
    </w:p>
    <w:p w:rsidR="00A327F5" w:rsidRPr="00D50EA0" w:rsidRDefault="00A327F5" w:rsidP="00A327F5">
      <w:pPr>
        <w:pStyle w:val="Default"/>
        <w:jc w:val="both"/>
        <w:rPr>
          <w:rFonts w:ascii="Century Gothic" w:hAnsi="Century Gothic"/>
          <w:sz w:val="16"/>
          <w:szCs w:val="16"/>
        </w:rPr>
      </w:pPr>
      <w:r w:rsidRPr="00D50EA0">
        <w:rPr>
          <w:rFonts w:ascii="Century Gothic" w:hAnsi="Century Gothic"/>
          <w:sz w:val="16"/>
          <w:szCs w:val="16"/>
        </w:rPr>
        <w:tab/>
        <w:t>5. Адрес регистрации по месту жительства (пребывания) с указанием почтового индекса, а также адрес фактического места жительства заявителя (при наличии такового):</w:t>
      </w:r>
      <w:r>
        <w:rPr>
          <w:rFonts w:ascii="Century Gothic" w:hAnsi="Century Gothic"/>
          <w:sz w:val="16"/>
          <w:szCs w:val="16"/>
        </w:rPr>
        <w:t xml:space="preserve"> ___________________________________________</w:t>
      </w:r>
      <w:r w:rsidRPr="00D50EA0">
        <w:rPr>
          <w:rFonts w:ascii="Century Gothic" w:hAnsi="Century Gothic"/>
          <w:sz w:val="16"/>
          <w:szCs w:val="16"/>
        </w:rPr>
        <w:t xml:space="preserve"> ____________________________________________________________________________________________________________</w:t>
      </w:r>
      <w:r>
        <w:rPr>
          <w:rFonts w:ascii="Century Gothic" w:hAnsi="Century Gothic"/>
          <w:sz w:val="16"/>
          <w:szCs w:val="16"/>
        </w:rPr>
        <w:t>_____________.</w:t>
      </w:r>
    </w:p>
    <w:p w:rsidR="00942071" w:rsidRPr="00081C9A" w:rsidRDefault="00942071" w:rsidP="0094207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2071" w:rsidRDefault="00942071" w:rsidP="00942071">
      <w:pPr>
        <w:tabs>
          <w:tab w:val="left" w:pos="3255"/>
        </w:tabs>
        <w:jc w:val="center"/>
        <w:rPr>
          <w:rFonts w:ascii="Century Gothic" w:hAnsi="Century Gothic"/>
          <w:b/>
          <w:sz w:val="28"/>
          <w:szCs w:val="28"/>
        </w:rPr>
      </w:pPr>
      <w:r>
        <w:rPr>
          <w:rFonts w:ascii="Century Gothic" w:hAnsi="Century Gothic"/>
          <w:b/>
          <w:sz w:val="28"/>
          <w:szCs w:val="28"/>
        </w:rPr>
        <w:t>Страница  15  № 13/174 «Балахтонские вести»  31 октября  2019 года</w:t>
      </w:r>
    </w:p>
    <w:p w:rsidR="00942071" w:rsidRDefault="00942071" w:rsidP="00942071">
      <w:pPr>
        <w:pStyle w:val="Default"/>
        <w:rPr>
          <w:rFonts w:ascii="Century Gothic" w:hAnsi="Century Gothic"/>
          <w:sz w:val="16"/>
          <w:szCs w:val="16"/>
        </w:rPr>
      </w:pPr>
      <w:r>
        <w:rPr>
          <w:rFonts w:ascii="Century Gothic" w:hAnsi="Century Gothic"/>
          <w:b/>
        </w:rPr>
        <w:t>__________________________________________________________________________________</w:t>
      </w:r>
      <w:r w:rsidR="00A327F5" w:rsidRPr="00D50EA0">
        <w:rPr>
          <w:rFonts w:ascii="Century Gothic" w:hAnsi="Century Gothic"/>
          <w:sz w:val="16"/>
          <w:szCs w:val="16"/>
        </w:rPr>
        <w:tab/>
      </w:r>
    </w:p>
    <w:p w:rsidR="00942071" w:rsidRDefault="00942071" w:rsidP="00A327F5">
      <w:pPr>
        <w:pStyle w:val="Default"/>
        <w:rPr>
          <w:rFonts w:ascii="Century Gothic" w:hAnsi="Century Gothic"/>
          <w:sz w:val="16"/>
          <w:szCs w:val="16"/>
        </w:rPr>
      </w:pPr>
    </w:p>
    <w:p w:rsidR="00A327F5" w:rsidRPr="00D50EA0" w:rsidRDefault="00942071" w:rsidP="00A327F5">
      <w:pPr>
        <w:pStyle w:val="Default"/>
        <w:rPr>
          <w:rFonts w:ascii="Century Gothic" w:hAnsi="Century Gothic"/>
          <w:sz w:val="16"/>
          <w:szCs w:val="16"/>
        </w:rPr>
      </w:pPr>
      <w:r>
        <w:rPr>
          <w:rFonts w:ascii="Century Gothic" w:hAnsi="Century Gothic"/>
          <w:sz w:val="16"/>
          <w:szCs w:val="16"/>
        </w:rPr>
        <w:tab/>
      </w:r>
      <w:r w:rsidR="00A327F5" w:rsidRPr="00D50EA0">
        <w:rPr>
          <w:rFonts w:ascii="Century Gothic" w:hAnsi="Century Gothic"/>
          <w:sz w:val="16"/>
          <w:szCs w:val="16"/>
        </w:rPr>
        <w:t>6. Идентификационный номер налогоплательщика: ____________________</w:t>
      </w:r>
      <w:r w:rsidR="00A327F5">
        <w:rPr>
          <w:rFonts w:ascii="Century Gothic" w:hAnsi="Century Gothic"/>
          <w:sz w:val="16"/>
          <w:szCs w:val="16"/>
        </w:rPr>
        <w:t>_______________</w:t>
      </w:r>
      <w:r w:rsidR="00A327F5" w:rsidRPr="00D50EA0">
        <w:rPr>
          <w:rFonts w:ascii="Century Gothic" w:hAnsi="Century Gothic"/>
          <w:sz w:val="16"/>
          <w:szCs w:val="16"/>
        </w:rPr>
        <w:t>.</w:t>
      </w:r>
    </w:p>
    <w:p w:rsidR="00A327F5" w:rsidRPr="00D50EA0" w:rsidRDefault="00A327F5" w:rsidP="00A327F5">
      <w:pPr>
        <w:pStyle w:val="Default"/>
        <w:rPr>
          <w:rFonts w:ascii="Century Gothic" w:hAnsi="Century Gothic"/>
          <w:sz w:val="16"/>
          <w:szCs w:val="16"/>
        </w:rPr>
      </w:pPr>
      <w:r w:rsidRPr="00D50EA0">
        <w:rPr>
          <w:rFonts w:ascii="Century Gothic" w:hAnsi="Century Gothic"/>
          <w:sz w:val="16"/>
          <w:szCs w:val="16"/>
        </w:rPr>
        <w:t xml:space="preserve">           </w:t>
      </w:r>
      <w:r>
        <w:rPr>
          <w:rFonts w:ascii="Century Gothic" w:hAnsi="Century Gothic"/>
          <w:sz w:val="16"/>
          <w:szCs w:val="16"/>
        </w:rPr>
        <w:tab/>
      </w:r>
      <w:r w:rsidRPr="00D50EA0">
        <w:rPr>
          <w:rFonts w:ascii="Century Gothic" w:hAnsi="Century Gothic"/>
          <w:sz w:val="16"/>
          <w:szCs w:val="16"/>
        </w:rPr>
        <w:t xml:space="preserve"> 7. СНИЛС: _____________________________</w:t>
      </w:r>
      <w:r>
        <w:rPr>
          <w:rFonts w:ascii="Century Gothic" w:hAnsi="Century Gothic"/>
          <w:sz w:val="16"/>
          <w:szCs w:val="16"/>
        </w:rPr>
        <w:t>________________</w:t>
      </w:r>
    </w:p>
    <w:p w:rsidR="00A327F5" w:rsidRPr="00D50EA0" w:rsidRDefault="00A327F5" w:rsidP="00A327F5">
      <w:pPr>
        <w:pStyle w:val="Default"/>
        <w:rPr>
          <w:rFonts w:ascii="Century Gothic" w:hAnsi="Century Gothic"/>
          <w:sz w:val="16"/>
          <w:szCs w:val="16"/>
        </w:rPr>
      </w:pPr>
      <w:r w:rsidRPr="00D50EA0">
        <w:rPr>
          <w:rFonts w:ascii="Century Gothic" w:hAnsi="Century Gothic"/>
          <w:sz w:val="16"/>
          <w:szCs w:val="16"/>
        </w:rPr>
        <w:tab/>
        <w:t>8. Контактные телефоны: __________________________________________.</w:t>
      </w:r>
    </w:p>
    <w:p w:rsidR="00A327F5" w:rsidRPr="00D50EA0" w:rsidRDefault="00A327F5" w:rsidP="00A327F5">
      <w:pPr>
        <w:pStyle w:val="Default"/>
        <w:jc w:val="both"/>
        <w:rPr>
          <w:rFonts w:ascii="Century Gothic" w:hAnsi="Century Gothic"/>
          <w:sz w:val="16"/>
          <w:szCs w:val="16"/>
        </w:rPr>
      </w:pPr>
      <w:r w:rsidRPr="00D50EA0">
        <w:rPr>
          <w:rFonts w:ascii="Century Gothic" w:hAnsi="Century Gothic"/>
          <w:sz w:val="16"/>
          <w:szCs w:val="16"/>
        </w:rPr>
        <w:tab/>
        <w:t xml:space="preserve">9. Изучив информационное сообщение, заявляю о своем согласии принять участие в аукционе на право заключения договора аренды земельного участка, государственная собственность на который не разграничена (Лот № 1), категория земель – земли населенных пунктов, площадью </w:t>
      </w:r>
      <w:r w:rsidRPr="00D50EA0">
        <w:rPr>
          <w:rFonts w:ascii="Century Gothic" w:hAnsi="Century Gothic"/>
          <w:b/>
          <w:sz w:val="16"/>
          <w:szCs w:val="16"/>
        </w:rPr>
        <w:t>3543 кв</w:t>
      </w:r>
      <w:proofErr w:type="gramStart"/>
      <w:r w:rsidRPr="00D50EA0">
        <w:rPr>
          <w:rFonts w:ascii="Century Gothic" w:hAnsi="Century Gothic"/>
          <w:b/>
          <w:sz w:val="16"/>
          <w:szCs w:val="16"/>
        </w:rPr>
        <w:t>.м</w:t>
      </w:r>
      <w:proofErr w:type="gramEnd"/>
      <w:r w:rsidRPr="00D50EA0">
        <w:rPr>
          <w:rFonts w:ascii="Century Gothic" w:hAnsi="Century Gothic"/>
          <w:sz w:val="16"/>
          <w:szCs w:val="16"/>
        </w:rPr>
        <w:t xml:space="preserve">, с кадастровым номером </w:t>
      </w:r>
      <w:r w:rsidRPr="00D50EA0">
        <w:rPr>
          <w:rFonts w:ascii="Century Gothic" w:hAnsi="Century Gothic"/>
          <w:b/>
          <w:sz w:val="16"/>
          <w:szCs w:val="16"/>
        </w:rPr>
        <w:t>24:21:1009001:180</w:t>
      </w:r>
      <w:r w:rsidRPr="00D50EA0">
        <w:rPr>
          <w:rFonts w:ascii="Century Gothic" w:hAnsi="Century Gothic"/>
          <w:sz w:val="16"/>
          <w:szCs w:val="16"/>
        </w:rPr>
        <w:t xml:space="preserve">, с </w:t>
      </w:r>
      <w:r w:rsidRPr="00D50EA0">
        <w:rPr>
          <w:rFonts w:ascii="Century Gothic" w:hAnsi="Century Gothic"/>
          <w:b/>
          <w:sz w:val="16"/>
          <w:szCs w:val="16"/>
        </w:rPr>
        <w:t xml:space="preserve">местоположением: </w:t>
      </w:r>
      <w:proofErr w:type="gramStart"/>
      <w:r w:rsidRPr="00D50EA0">
        <w:rPr>
          <w:rFonts w:ascii="Century Gothic" w:hAnsi="Century Gothic"/>
          <w:b/>
          <w:sz w:val="16"/>
          <w:szCs w:val="16"/>
        </w:rPr>
        <w:t>Красноярский край, Козульский район, д. Мальфино, ул. Линейная, 6,</w:t>
      </w:r>
      <w:r w:rsidRPr="00D50EA0">
        <w:rPr>
          <w:rFonts w:ascii="Century Gothic" w:hAnsi="Century Gothic"/>
          <w:sz w:val="16"/>
          <w:szCs w:val="16"/>
        </w:rPr>
        <w:t xml:space="preserve"> вид разрешенного использования земельного участка: </w:t>
      </w:r>
      <w:r w:rsidRPr="00D50EA0">
        <w:rPr>
          <w:rFonts w:ascii="Century Gothic" w:hAnsi="Century Gothic"/>
          <w:b/>
          <w:sz w:val="16"/>
          <w:szCs w:val="16"/>
        </w:rPr>
        <w:t>одно – двух квартирные отдельно стоящие жилые дома с приусадебными земельными участками</w:t>
      </w:r>
      <w:r w:rsidRPr="00D50EA0">
        <w:rPr>
          <w:rFonts w:ascii="Century Gothic" w:hAnsi="Century Gothic"/>
          <w:sz w:val="16"/>
          <w:szCs w:val="16"/>
        </w:rPr>
        <w:t xml:space="preserve">, </w:t>
      </w:r>
      <w:r w:rsidRPr="00D50EA0">
        <w:rPr>
          <w:rFonts w:ascii="Century Gothic" w:hAnsi="Century Gothic"/>
          <w:b/>
          <w:sz w:val="16"/>
          <w:szCs w:val="16"/>
        </w:rPr>
        <w:t>начальная цена</w:t>
      </w:r>
      <w:r w:rsidRPr="00D50EA0">
        <w:rPr>
          <w:rFonts w:ascii="Century Gothic" w:hAnsi="Century Gothic"/>
          <w:sz w:val="16"/>
          <w:szCs w:val="16"/>
        </w:rPr>
        <w:t xml:space="preserve"> земельного участка (размер ежегодной арендной платы) – </w:t>
      </w:r>
      <w:r w:rsidRPr="00D50EA0">
        <w:rPr>
          <w:rFonts w:ascii="Century Gothic" w:hAnsi="Century Gothic"/>
          <w:b/>
          <w:sz w:val="16"/>
          <w:szCs w:val="16"/>
        </w:rPr>
        <w:t>2 088,00 рублей</w:t>
      </w:r>
      <w:r w:rsidRPr="00D50EA0">
        <w:rPr>
          <w:rFonts w:ascii="Century Gothic" w:hAnsi="Century Gothic"/>
          <w:sz w:val="16"/>
          <w:szCs w:val="16"/>
        </w:rPr>
        <w:t>,   "</w:t>
      </w:r>
      <w:r w:rsidRPr="00D50EA0">
        <w:rPr>
          <w:rFonts w:ascii="Century Gothic" w:hAnsi="Century Gothic"/>
          <w:b/>
          <w:sz w:val="16"/>
          <w:szCs w:val="16"/>
        </w:rPr>
        <w:t>шаг" аукциона: 62,64</w:t>
      </w:r>
      <w:r w:rsidRPr="00D50EA0">
        <w:rPr>
          <w:rFonts w:ascii="Century Gothic" w:hAnsi="Century Gothic"/>
          <w:sz w:val="16"/>
          <w:szCs w:val="16"/>
        </w:rPr>
        <w:t xml:space="preserve"> рублей, </w:t>
      </w:r>
      <w:r w:rsidRPr="00D50EA0">
        <w:rPr>
          <w:rFonts w:ascii="Century Gothic" w:hAnsi="Century Gothic"/>
          <w:b/>
          <w:sz w:val="16"/>
          <w:szCs w:val="16"/>
        </w:rPr>
        <w:t>размер задатка:  417,60</w:t>
      </w:r>
      <w:r w:rsidRPr="00D50EA0">
        <w:rPr>
          <w:rFonts w:ascii="Century Gothic" w:hAnsi="Century Gothic"/>
          <w:sz w:val="16"/>
          <w:szCs w:val="16"/>
        </w:rPr>
        <w:t xml:space="preserve"> рублей. </w:t>
      </w:r>
      <w:proofErr w:type="gramEnd"/>
    </w:p>
    <w:p w:rsidR="00A327F5" w:rsidRPr="00D50EA0" w:rsidRDefault="00A327F5" w:rsidP="00A327F5">
      <w:pPr>
        <w:pStyle w:val="Default"/>
        <w:jc w:val="both"/>
        <w:rPr>
          <w:rFonts w:ascii="Century Gothic" w:hAnsi="Century Gothic"/>
          <w:sz w:val="16"/>
          <w:szCs w:val="16"/>
        </w:rPr>
      </w:pPr>
      <w:r w:rsidRPr="00D50EA0">
        <w:rPr>
          <w:rFonts w:ascii="Century Gothic" w:hAnsi="Century Gothic"/>
          <w:sz w:val="16"/>
          <w:szCs w:val="16"/>
        </w:rPr>
        <w:t xml:space="preserve">           10. В случае победы на аукционе принимаю на себя следующие обязательства:</w:t>
      </w:r>
    </w:p>
    <w:p w:rsidR="00A327F5" w:rsidRPr="00D50EA0" w:rsidRDefault="00A327F5" w:rsidP="00A327F5">
      <w:pPr>
        <w:pStyle w:val="Default"/>
        <w:jc w:val="both"/>
        <w:rPr>
          <w:rFonts w:ascii="Century Gothic" w:hAnsi="Century Gothic"/>
          <w:sz w:val="16"/>
          <w:szCs w:val="16"/>
        </w:rPr>
      </w:pPr>
      <w:r w:rsidRPr="00D50EA0">
        <w:rPr>
          <w:rFonts w:ascii="Century Gothic" w:hAnsi="Century Gothic"/>
          <w:sz w:val="16"/>
          <w:szCs w:val="16"/>
        </w:rPr>
        <w:tab/>
        <w:t xml:space="preserve">- подписать с организатором аукциона протокол о результатах аукциона; </w:t>
      </w:r>
    </w:p>
    <w:p w:rsidR="00A327F5" w:rsidRPr="00D50EA0" w:rsidRDefault="00A327F5" w:rsidP="00A327F5">
      <w:pPr>
        <w:pStyle w:val="Default"/>
        <w:jc w:val="both"/>
        <w:rPr>
          <w:rFonts w:ascii="Century Gothic" w:hAnsi="Century Gothic"/>
          <w:sz w:val="16"/>
          <w:szCs w:val="16"/>
        </w:rPr>
      </w:pPr>
      <w:r w:rsidRPr="00D50EA0">
        <w:rPr>
          <w:rFonts w:ascii="Century Gothic" w:hAnsi="Century Gothic"/>
          <w:sz w:val="16"/>
          <w:szCs w:val="16"/>
        </w:rPr>
        <w:t xml:space="preserve">            </w:t>
      </w:r>
      <w:r>
        <w:rPr>
          <w:rFonts w:ascii="Century Gothic" w:hAnsi="Century Gothic"/>
          <w:sz w:val="16"/>
          <w:szCs w:val="16"/>
        </w:rPr>
        <w:tab/>
      </w:r>
      <w:r w:rsidRPr="00D50EA0">
        <w:rPr>
          <w:rFonts w:ascii="Century Gothic" w:hAnsi="Century Gothic"/>
          <w:sz w:val="16"/>
          <w:szCs w:val="16"/>
        </w:rPr>
        <w:t xml:space="preserve">- подписать договор аренды земельного участка </w:t>
      </w:r>
      <w:proofErr w:type="gramStart"/>
      <w:r w:rsidRPr="00D50EA0">
        <w:rPr>
          <w:rFonts w:ascii="Century Gothic" w:hAnsi="Century Gothic"/>
          <w:sz w:val="16"/>
          <w:szCs w:val="16"/>
        </w:rPr>
        <w:t>по истечении десяти дней с момента опубликования информации о результатах аукциона на официальном сайте Российской Федерации в сети</w:t>
      </w:r>
      <w:proofErr w:type="gramEnd"/>
      <w:r w:rsidRPr="00D50EA0">
        <w:rPr>
          <w:rFonts w:ascii="Century Gothic" w:hAnsi="Century Gothic"/>
          <w:sz w:val="16"/>
          <w:szCs w:val="16"/>
        </w:rPr>
        <w:t xml:space="preserve"> «Интернет».</w:t>
      </w:r>
    </w:p>
    <w:p w:rsidR="00A327F5" w:rsidRPr="00D50EA0" w:rsidRDefault="00A327F5" w:rsidP="00A327F5">
      <w:pPr>
        <w:pStyle w:val="Default"/>
        <w:jc w:val="both"/>
        <w:rPr>
          <w:rFonts w:ascii="Century Gothic" w:hAnsi="Century Gothic"/>
          <w:sz w:val="16"/>
          <w:szCs w:val="16"/>
        </w:rPr>
      </w:pPr>
      <w:r w:rsidRPr="00D50EA0">
        <w:rPr>
          <w:rFonts w:ascii="Century Gothic" w:hAnsi="Century Gothic"/>
          <w:sz w:val="16"/>
          <w:szCs w:val="16"/>
        </w:rPr>
        <w:tab/>
        <w:t>11. До подписания договора аренды земельного участка настоящая заявка вместе с протоколом о результатах проведения аукциона будет считаться имеющей силу предварительного договора между заявителем и организатором аукциона.</w:t>
      </w:r>
    </w:p>
    <w:p w:rsidR="00A327F5" w:rsidRDefault="00A327F5" w:rsidP="00942071">
      <w:pPr>
        <w:pStyle w:val="Default"/>
        <w:rPr>
          <w:rFonts w:ascii="Century Gothic" w:hAnsi="Century Gothic"/>
          <w:sz w:val="16"/>
          <w:szCs w:val="16"/>
        </w:rPr>
      </w:pPr>
      <w:r w:rsidRPr="00D50EA0">
        <w:rPr>
          <w:rFonts w:ascii="Century Gothic" w:hAnsi="Century Gothic"/>
          <w:sz w:val="16"/>
          <w:szCs w:val="16"/>
        </w:rPr>
        <w:tab/>
        <w:t>12. Рекви</w:t>
      </w:r>
      <w:r>
        <w:rPr>
          <w:rFonts w:ascii="Century Gothic" w:hAnsi="Century Gothic"/>
          <w:sz w:val="16"/>
          <w:szCs w:val="16"/>
        </w:rPr>
        <w:t>зиты счета для возврата задатка ____________________</w:t>
      </w:r>
      <w:r w:rsidRPr="00D50EA0">
        <w:rPr>
          <w:rFonts w:ascii="Century Gothic" w:hAnsi="Century Gothic"/>
          <w:sz w:val="16"/>
          <w:szCs w:val="16"/>
        </w:rPr>
        <w:t>___________________________________________________________________________</w:t>
      </w:r>
      <w:r>
        <w:rPr>
          <w:rFonts w:ascii="Century Gothic" w:hAnsi="Century Gothic"/>
          <w:sz w:val="16"/>
          <w:szCs w:val="16"/>
        </w:rPr>
        <w:t>____________________________</w:t>
      </w:r>
      <w:r w:rsidRPr="00D50EA0">
        <w:rPr>
          <w:rFonts w:ascii="Century Gothic" w:hAnsi="Century Gothic"/>
          <w:sz w:val="16"/>
          <w:szCs w:val="16"/>
        </w:rPr>
        <w:t>.</w:t>
      </w:r>
    </w:p>
    <w:p w:rsidR="00A327F5" w:rsidRPr="00D50EA0" w:rsidRDefault="00A327F5" w:rsidP="00A327F5">
      <w:pPr>
        <w:pStyle w:val="Default"/>
        <w:jc w:val="both"/>
        <w:rPr>
          <w:rFonts w:ascii="Century Gothic" w:hAnsi="Century Gothic"/>
          <w:sz w:val="16"/>
          <w:szCs w:val="16"/>
        </w:rPr>
      </w:pPr>
      <w:r>
        <w:rPr>
          <w:rFonts w:ascii="Century Gothic" w:hAnsi="Century Gothic"/>
          <w:sz w:val="16"/>
          <w:szCs w:val="16"/>
        </w:rPr>
        <w:tab/>
      </w:r>
      <w:r w:rsidRPr="00D50EA0">
        <w:rPr>
          <w:rFonts w:ascii="Century Gothic" w:hAnsi="Century Gothic"/>
          <w:sz w:val="16"/>
          <w:szCs w:val="16"/>
        </w:rPr>
        <w:t>13. Гарантирую достоверность сведений, отраженных в настоящей заявке и представленных документах.</w:t>
      </w:r>
    </w:p>
    <w:p w:rsidR="00A327F5" w:rsidRPr="00D50EA0" w:rsidRDefault="00A327F5" w:rsidP="00A327F5">
      <w:pPr>
        <w:pStyle w:val="Default"/>
        <w:rPr>
          <w:rFonts w:ascii="Century Gothic" w:hAnsi="Century Gothic"/>
          <w:sz w:val="16"/>
          <w:szCs w:val="16"/>
        </w:rPr>
      </w:pPr>
      <w:r w:rsidRPr="00D50EA0">
        <w:rPr>
          <w:rFonts w:ascii="Century Gothic" w:hAnsi="Century Gothic"/>
          <w:sz w:val="16"/>
          <w:szCs w:val="16"/>
        </w:rPr>
        <w:tab/>
        <w:t>14. С условиями аукциона ознакомле</w:t>
      </w:r>
      <w:proofErr w:type="gramStart"/>
      <w:r w:rsidRPr="00D50EA0">
        <w:rPr>
          <w:rFonts w:ascii="Century Gothic" w:hAnsi="Century Gothic"/>
          <w:sz w:val="16"/>
          <w:szCs w:val="16"/>
        </w:rPr>
        <w:t>н(</w:t>
      </w:r>
      <w:proofErr w:type="gramEnd"/>
      <w:r w:rsidRPr="00D50EA0">
        <w:rPr>
          <w:rFonts w:ascii="Century Gothic" w:hAnsi="Century Gothic"/>
          <w:sz w:val="16"/>
          <w:szCs w:val="16"/>
        </w:rPr>
        <w:t>а), согласен(на).</w:t>
      </w:r>
    </w:p>
    <w:p w:rsidR="00A327F5" w:rsidRPr="004E6256" w:rsidRDefault="00A327F5" w:rsidP="00A327F5">
      <w:pPr>
        <w:rPr>
          <w:rFonts w:ascii="Century Gothic" w:hAnsi="Century Gothic"/>
          <w:sz w:val="14"/>
          <w:szCs w:val="14"/>
        </w:rPr>
      </w:pPr>
      <w:r w:rsidRPr="004E6256">
        <w:rPr>
          <w:rFonts w:ascii="Century Gothic" w:hAnsi="Century Gothic"/>
          <w:sz w:val="14"/>
          <w:szCs w:val="14"/>
        </w:rPr>
        <w:t>К заявке прилагаются документы:</w:t>
      </w:r>
    </w:p>
    <w:p w:rsidR="00A327F5" w:rsidRPr="004E6256" w:rsidRDefault="00A327F5" w:rsidP="00A327F5">
      <w:pPr>
        <w:rPr>
          <w:rFonts w:ascii="Century Gothic" w:hAnsi="Century Gothic"/>
          <w:sz w:val="14"/>
          <w:szCs w:val="14"/>
        </w:rPr>
      </w:pPr>
      <w:r w:rsidRPr="004E6256">
        <w:rPr>
          <w:rFonts w:ascii="Century Gothic" w:hAnsi="Century Gothic"/>
          <w:sz w:val="14"/>
          <w:szCs w:val="14"/>
        </w:rPr>
        <w:t xml:space="preserve">1. __________________________________________________________  на ____ </w:t>
      </w:r>
      <w:proofErr w:type="gramStart"/>
      <w:r w:rsidRPr="004E6256">
        <w:rPr>
          <w:rFonts w:ascii="Century Gothic" w:hAnsi="Century Gothic"/>
          <w:sz w:val="14"/>
          <w:szCs w:val="14"/>
        </w:rPr>
        <w:t>л</w:t>
      </w:r>
      <w:proofErr w:type="gramEnd"/>
      <w:r w:rsidRPr="004E6256">
        <w:rPr>
          <w:rFonts w:ascii="Century Gothic" w:hAnsi="Century Gothic"/>
          <w:sz w:val="14"/>
          <w:szCs w:val="14"/>
        </w:rPr>
        <w:t>.</w:t>
      </w:r>
    </w:p>
    <w:p w:rsidR="00A327F5" w:rsidRPr="004E6256" w:rsidRDefault="00A327F5" w:rsidP="00A327F5">
      <w:pPr>
        <w:rPr>
          <w:rFonts w:ascii="Century Gothic" w:hAnsi="Century Gothic"/>
          <w:sz w:val="14"/>
          <w:szCs w:val="14"/>
        </w:rPr>
      </w:pPr>
      <w:r w:rsidRPr="004E6256">
        <w:rPr>
          <w:rFonts w:ascii="Century Gothic" w:hAnsi="Century Gothic"/>
          <w:sz w:val="14"/>
          <w:szCs w:val="14"/>
        </w:rPr>
        <w:t xml:space="preserve">2. __________________________________________________________  на ____ </w:t>
      </w:r>
      <w:proofErr w:type="gramStart"/>
      <w:r w:rsidRPr="004E6256">
        <w:rPr>
          <w:rFonts w:ascii="Century Gothic" w:hAnsi="Century Gothic"/>
          <w:sz w:val="14"/>
          <w:szCs w:val="14"/>
        </w:rPr>
        <w:t>л</w:t>
      </w:r>
      <w:proofErr w:type="gramEnd"/>
      <w:r w:rsidRPr="004E6256">
        <w:rPr>
          <w:rFonts w:ascii="Century Gothic" w:hAnsi="Century Gothic"/>
          <w:sz w:val="14"/>
          <w:szCs w:val="14"/>
        </w:rPr>
        <w:t>.</w:t>
      </w:r>
    </w:p>
    <w:p w:rsidR="00A327F5" w:rsidRPr="004E6256" w:rsidRDefault="00A327F5" w:rsidP="00A327F5">
      <w:pPr>
        <w:rPr>
          <w:rFonts w:ascii="Century Gothic" w:hAnsi="Century Gothic"/>
          <w:sz w:val="14"/>
          <w:szCs w:val="14"/>
        </w:rPr>
      </w:pPr>
      <w:r w:rsidRPr="004E6256">
        <w:rPr>
          <w:rFonts w:ascii="Century Gothic" w:hAnsi="Century Gothic"/>
          <w:sz w:val="14"/>
          <w:szCs w:val="14"/>
        </w:rPr>
        <w:t xml:space="preserve">3. ___________________________________________________________ на ____ </w:t>
      </w:r>
      <w:proofErr w:type="gramStart"/>
      <w:r w:rsidRPr="004E6256">
        <w:rPr>
          <w:rFonts w:ascii="Century Gothic" w:hAnsi="Century Gothic"/>
          <w:sz w:val="14"/>
          <w:szCs w:val="14"/>
        </w:rPr>
        <w:t>л</w:t>
      </w:r>
      <w:proofErr w:type="gramEnd"/>
      <w:r w:rsidRPr="004E6256">
        <w:rPr>
          <w:rFonts w:ascii="Century Gothic" w:hAnsi="Century Gothic"/>
          <w:sz w:val="14"/>
          <w:szCs w:val="14"/>
        </w:rPr>
        <w:t>.</w:t>
      </w:r>
    </w:p>
    <w:p w:rsidR="00A327F5" w:rsidRPr="004E6256" w:rsidRDefault="00A327F5" w:rsidP="00A327F5">
      <w:pPr>
        <w:rPr>
          <w:rFonts w:ascii="Century Gothic" w:hAnsi="Century Gothic"/>
          <w:sz w:val="14"/>
          <w:szCs w:val="14"/>
        </w:rPr>
      </w:pPr>
      <w:r w:rsidRPr="004E6256">
        <w:rPr>
          <w:rFonts w:ascii="Century Gothic" w:hAnsi="Century Gothic"/>
          <w:sz w:val="14"/>
          <w:szCs w:val="14"/>
        </w:rPr>
        <w:t>.</w:t>
      </w:r>
    </w:p>
    <w:tbl>
      <w:tblPr>
        <w:tblW w:w="10548" w:type="dxa"/>
        <w:tblBorders>
          <w:insideV w:val="single" w:sz="4" w:space="0" w:color="auto"/>
        </w:tblBorders>
        <w:tblLook w:val="01E0"/>
      </w:tblPr>
      <w:tblGrid>
        <w:gridCol w:w="5210"/>
        <w:gridCol w:w="5338"/>
      </w:tblGrid>
      <w:tr w:rsidR="00A327F5" w:rsidRPr="004E6256" w:rsidTr="00A327F5">
        <w:trPr>
          <w:trHeight w:val="550"/>
        </w:trPr>
        <w:tc>
          <w:tcPr>
            <w:tcW w:w="5210" w:type="dxa"/>
            <w:tcBorders>
              <w:top w:val="nil"/>
              <w:left w:val="nil"/>
              <w:bottom w:val="nil"/>
              <w:right w:val="single" w:sz="4" w:space="0" w:color="auto"/>
            </w:tcBorders>
          </w:tcPr>
          <w:p w:rsidR="00A327F5" w:rsidRPr="004E6256" w:rsidRDefault="00A327F5" w:rsidP="00A327F5">
            <w:pPr>
              <w:rPr>
                <w:rFonts w:ascii="Century Gothic" w:hAnsi="Century Gothic"/>
                <w:sz w:val="14"/>
                <w:szCs w:val="14"/>
              </w:rPr>
            </w:pPr>
            <w:r w:rsidRPr="004E6256">
              <w:rPr>
                <w:rFonts w:ascii="Century Gothic" w:hAnsi="Century Gothic"/>
                <w:sz w:val="14"/>
                <w:szCs w:val="14"/>
              </w:rPr>
              <w:t>Подпись Претендента (либо доверенного лица)</w:t>
            </w:r>
          </w:p>
          <w:p w:rsidR="00A327F5" w:rsidRPr="004E6256" w:rsidRDefault="00A327F5" w:rsidP="00A327F5">
            <w:pPr>
              <w:rPr>
                <w:rFonts w:ascii="Century Gothic" w:hAnsi="Century Gothic"/>
                <w:sz w:val="14"/>
                <w:szCs w:val="14"/>
              </w:rPr>
            </w:pPr>
            <w:r w:rsidRPr="004E6256">
              <w:rPr>
                <w:rFonts w:ascii="Century Gothic" w:hAnsi="Century Gothic"/>
                <w:sz w:val="14"/>
                <w:szCs w:val="14"/>
              </w:rPr>
              <w:t>______________ /____________________/</w:t>
            </w:r>
          </w:p>
          <w:p w:rsidR="00A327F5" w:rsidRPr="004E6256" w:rsidRDefault="00A327F5" w:rsidP="00A327F5">
            <w:pPr>
              <w:rPr>
                <w:rFonts w:ascii="Century Gothic" w:hAnsi="Century Gothic"/>
                <w:sz w:val="14"/>
                <w:szCs w:val="14"/>
              </w:rPr>
            </w:pPr>
          </w:p>
          <w:p w:rsidR="00A327F5" w:rsidRPr="004E6256" w:rsidRDefault="00A327F5" w:rsidP="00A327F5">
            <w:pPr>
              <w:rPr>
                <w:rFonts w:ascii="Century Gothic" w:hAnsi="Century Gothic"/>
                <w:sz w:val="14"/>
                <w:szCs w:val="14"/>
              </w:rPr>
            </w:pPr>
          </w:p>
          <w:p w:rsidR="00A327F5" w:rsidRPr="004E6256" w:rsidRDefault="00A327F5" w:rsidP="00A327F5">
            <w:pPr>
              <w:pStyle w:val="Default"/>
              <w:rPr>
                <w:rFonts w:ascii="Century Gothic" w:hAnsi="Century Gothic"/>
                <w:sz w:val="14"/>
                <w:szCs w:val="14"/>
              </w:rPr>
            </w:pPr>
            <w:r w:rsidRPr="004E6256">
              <w:rPr>
                <w:rFonts w:ascii="Century Gothic" w:hAnsi="Century Gothic"/>
                <w:sz w:val="14"/>
                <w:szCs w:val="14"/>
              </w:rPr>
              <w:t>«___» __________ 2019 года</w:t>
            </w:r>
          </w:p>
          <w:p w:rsidR="00A327F5" w:rsidRPr="004E6256" w:rsidRDefault="00A327F5" w:rsidP="00A327F5">
            <w:pPr>
              <w:rPr>
                <w:rFonts w:ascii="Century Gothic" w:hAnsi="Century Gothic"/>
                <w:sz w:val="14"/>
                <w:szCs w:val="14"/>
              </w:rPr>
            </w:pPr>
          </w:p>
        </w:tc>
        <w:tc>
          <w:tcPr>
            <w:tcW w:w="5338" w:type="dxa"/>
            <w:tcBorders>
              <w:top w:val="nil"/>
              <w:left w:val="single" w:sz="4" w:space="0" w:color="auto"/>
              <w:bottom w:val="nil"/>
              <w:right w:val="nil"/>
            </w:tcBorders>
            <w:hideMark/>
          </w:tcPr>
          <w:p w:rsidR="00A327F5" w:rsidRPr="004E6256" w:rsidRDefault="00A327F5" w:rsidP="00A327F5">
            <w:pPr>
              <w:rPr>
                <w:rFonts w:ascii="Century Gothic" w:hAnsi="Century Gothic"/>
                <w:sz w:val="14"/>
                <w:szCs w:val="14"/>
              </w:rPr>
            </w:pPr>
            <w:r w:rsidRPr="004E6256">
              <w:rPr>
                <w:rFonts w:ascii="Century Gothic" w:hAnsi="Century Gothic"/>
                <w:sz w:val="14"/>
                <w:szCs w:val="14"/>
              </w:rPr>
              <w:t>Отметка о принятии заявки организатором торгов: час</w:t>
            </w:r>
            <w:proofErr w:type="gramStart"/>
            <w:r w:rsidRPr="004E6256">
              <w:rPr>
                <w:rFonts w:ascii="Century Gothic" w:hAnsi="Century Gothic"/>
                <w:sz w:val="14"/>
                <w:szCs w:val="14"/>
              </w:rPr>
              <w:t>.</w:t>
            </w:r>
            <w:proofErr w:type="gramEnd"/>
            <w:r w:rsidRPr="004E6256">
              <w:rPr>
                <w:rFonts w:ascii="Century Gothic" w:hAnsi="Century Gothic"/>
                <w:sz w:val="14"/>
                <w:szCs w:val="14"/>
              </w:rPr>
              <w:t xml:space="preserve"> __ </w:t>
            </w:r>
            <w:proofErr w:type="gramStart"/>
            <w:r w:rsidRPr="004E6256">
              <w:rPr>
                <w:rFonts w:ascii="Century Gothic" w:hAnsi="Century Gothic"/>
                <w:sz w:val="14"/>
                <w:szCs w:val="14"/>
              </w:rPr>
              <w:t>м</w:t>
            </w:r>
            <w:proofErr w:type="gramEnd"/>
            <w:r w:rsidRPr="004E6256">
              <w:rPr>
                <w:rFonts w:ascii="Century Gothic" w:hAnsi="Century Gothic"/>
                <w:sz w:val="14"/>
                <w:szCs w:val="14"/>
              </w:rPr>
              <w:t>ин. __ «___» __________20__г.</w:t>
            </w:r>
          </w:p>
          <w:p w:rsidR="00A327F5" w:rsidRPr="004E6256" w:rsidRDefault="00A327F5" w:rsidP="00A327F5">
            <w:pPr>
              <w:rPr>
                <w:rFonts w:ascii="Century Gothic" w:hAnsi="Century Gothic"/>
                <w:sz w:val="14"/>
                <w:szCs w:val="14"/>
              </w:rPr>
            </w:pPr>
            <w:r w:rsidRPr="004E6256">
              <w:rPr>
                <w:rFonts w:ascii="Century Gothic" w:hAnsi="Century Gothic"/>
                <w:sz w:val="14"/>
                <w:szCs w:val="14"/>
              </w:rPr>
              <w:t>Входящий номер заявки ____________</w:t>
            </w:r>
          </w:p>
          <w:p w:rsidR="00A327F5" w:rsidRPr="004E6256" w:rsidRDefault="00A327F5" w:rsidP="00A327F5">
            <w:pPr>
              <w:rPr>
                <w:rFonts w:ascii="Century Gothic" w:hAnsi="Century Gothic"/>
                <w:sz w:val="14"/>
                <w:szCs w:val="14"/>
              </w:rPr>
            </w:pPr>
            <w:r w:rsidRPr="004E6256">
              <w:rPr>
                <w:rFonts w:ascii="Century Gothic" w:hAnsi="Century Gothic"/>
                <w:sz w:val="14"/>
                <w:szCs w:val="14"/>
              </w:rPr>
              <w:t>Документы приняты:</w:t>
            </w:r>
          </w:p>
          <w:p w:rsidR="00A327F5" w:rsidRPr="004E6256" w:rsidRDefault="00A327F5" w:rsidP="00A327F5">
            <w:pPr>
              <w:rPr>
                <w:rFonts w:ascii="Century Gothic" w:hAnsi="Century Gothic"/>
                <w:sz w:val="14"/>
                <w:szCs w:val="14"/>
              </w:rPr>
            </w:pPr>
            <w:r w:rsidRPr="004E6256">
              <w:rPr>
                <w:rFonts w:ascii="Century Gothic" w:hAnsi="Century Gothic"/>
                <w:sz w:val="14"/>
                <w:szCs w:val="14"/>
              </w:rPr>
              <w:t xml:space="preserve">Главный специалист по земельным вопросам администрации района  </w:t>
            </w:r>
          </w:p>
          <w:p w:rsidR="00A327F5" w:rsidRPr="004E6256" w:rsidRDefault="00A327F5" w:rsidP="00A327F5">
            <w:pPr>
              <w:rPr>
                <w:rFonts w:ascii="Century Gothic" w:hAnsi="Century Gothic"/>
                <w:sz w:val="14"/>
                <w:szCs w:val="14"/>
              </w:rPr>
            </w:pPr>
            <w:r w:rsidRPr="004E6256">
              <w:rPr>
                <w:rFonts w:ascii="Century Gothic" w:hAnsi="Century Gothic"/>
                <w:sz w:val="14"/>
                <w:szCs w:val="14"/>
              </w:rPr>
              <w:t>Минина Н.В.           _______________</w:t>
            </w:r>
          </w:p>
        </w:tc>
      </w:tr>
    </w:tbl>
    <w:p w:rsidR="00C14CB8" w:rsidRPr="004E6256" w:rsidRDefault="00C14CB8" w:rsidP="00C14CB8">
      <w:pPr>
        <w:widowControl w:val="0"/>
        <w:autoSpaceDE w:val="0"/>
        <w:autoSpaceDN w:val="0"/>
        <w:adjustRightInd w:val="0"/>
        <w:ind w:firstLine="540"/>
        <w:rPr>
          <w:rFonts w:ascii="Century Gothic" w:hAnsi="Century Gothic"/>
          <w:sz w:val="14"/>
          <w:szCs w:val="14"/>
        </w:rPr>
      </w:pPr>
    </w:p>
    <w:p w:rsidR="00A327F5" w:rsidRDefault="00A327F5" w:rsidP="00A327F5">
      <w:pPr>
        <w:pStyle w:val="Default"/>
        <w:rPr>
          <w:rFonts w:ascii="Century Gothic" w:hAnsi="Century Gothic"/>
          <w:sz w:val="16"/>
          <w:szCs w:val="16"/>
        </w:rPr>
      </w:pPr>
      <w:r w:rsidRPr="00D50EA0">
        <w:rPr>
          <w:rFonts w:ascii="Century Gothic" w:hAnsi="Century Gothic"/>
          <w:sz w:val="18"/>
          <w:szCs w:val="18"/>
        </w:rPr>
        <w:t xml:space="preserve">  </w:t>
      </w:r>
      <w:r>
        <w:rPr>
          <w:rFonts w:ascii="Century Gothic" w:hAnsi="Century Gothic"/>
          <w:sz w:val="16"/>
          <w:szCs w:val="16"/>
        </w:rPr>
        <w:t xml:space="preserve">                                                                                                                   </w:t>
      </w:r>
      <w:r w:rsidRPr="00D50EA0">
        <w:rPr>
          <w:rFonts w:ascii="Century Gothic" w:hAnsi="Century Gothic"/>
          <w:sz w:val="16"/>
          <w:szCs w:val="16"/>
        </w:rPr>
        <w:t xml:space="preserve">ПРИЛОЖЕНИЕ </w:t>
      </w:r>
      <w:r>
        <w:rPr>
          <w:rFonts w:ascii="Century Gothic" w:hAnsi="Century Gothic"/>
          <w:sz w:val="16"/>
          <w:szCs w:val="16"/>
        </w:rPr>
        <w:t xml:space="preserve">№ 2 </w:t>
      </w:r>
      <w:r w:rsidRPr="00D50EA0">
        <w:rPr>
          <w:rFonts w:ascii="Century Gothic" w:hAnsi="Century Gothic"/>
          <w:sz w:val="16"/>
          <w:szCs w:val="16"/>
        </w:rPr>
        <w:t>к извещению о проведен</w:t>
      </w:r>
      <w:proofErr w:type="gramStart"/>
      <w:r w:rsidRPr="00D50EA0">
        <w:rPr>
          <w:rFonts w:ascii="Century Gothic" w:hAnsi="Century Gothic"/>
          <w:sz w:val="16"/>
          <w:szCs w:val="16"/>
        </w:rPr>
        <w:t>ии ау</w:t>
      </w:r>
      <w:proofErr w:type="gramEnd"/>
      <w:r w:rsidRPr="00D50EA0">
        <w:rPr>
          <w:rFonts w:ascii="Century Gothic" w:hAnsi="Century Gothic"/>
          <w:sz w:val="16"/>
          <w:szCs w:val="16"/>
        </w:rPr>
        <w:t>кциона</w:t>
      </w:r>
    </w:p>
    <w:p w:rsidR="004E6256" w:rsidRDefault="004E6256" w:rsidP="004E6256">
      <w:pPr>
        <w:ind w:firstLine="735"/>
        <w:jc w:val="right"/>
        <w:rPr>
          <w:rFonts w:ascii="Century Gothic" w:hAnsi="Century Gothic"/>
          <w:b/>
          <w:sz w:val="16"/>
          <w:szCs w:val="16"/>
        </w:rPr>
      </w:pPr>
      <w:r w:rsidRPr="00670A62">
        <w:rPr>
          <w:rFonts w:ascii="Century Gothic" w:hAnsi="Century Gothic"/>
          <w:b/>
          <w:sz w:val="16"/>
          <w:szCs w:val="16"/>
        </w:rPr>
        <w:t>ПРОЕКТ</w:t>
      </w:r>
    </w:p>
    <w:p w:rsidR="004E6256" w:rsidRPr="00E343CC" w:rsidRDefault="004E6256" w:rsidP="00E343CC">
      <w:pPr>
        <w:pStyle w:val="af3"/>
        <w:jc w:val="center"/>
        <w:rPr>
          <w:rFonts w:ascii="Century Gothic" w:hAnsi="Century Gothic"/>
          <w:b/>
          <w:sz w:val="16"/>
          <w:szCs w:val="16"/>
        </w:rPr>
      </w:pPr>
      <w:r w:rsidRPr="00E343CC">
        <w:rPr>
          <w:rFonts w:ascii="Century Gothic" w:hAnsi="Century Gothic"/>
          <w:b/>
          <w:sz w:val="16"/>
          <w:szCs w:val="16"/>
        </w:rPr>
        <w:t>ДОГОВОР АРЕНДЫ № ____</w:t>
      </w:r>
    </w:p>
    <w:p w:rsidR="004E6256" w:rsidRPr="00E343CC" w:rsidRDefault="004E6256" w:rsidP="00E343CC">
      <w:pPr>
        <w:pStyle w:val="af3"/>
        <w:jc w:val="center"/>
        <w:rPr>
          <w:rFonts w:ascii="Century Gothic" w:hAnsi="Century Gothic"/>
          <w:b/>
          <w:sz w:val="16"/>
          <w:szCs w:val="16"/>
        </w:rPr>
      </w:pPr>
      <w:r w:rsidRPr="00E343CC">
        <w:rPr>
          <w:rFonts w:ascii="Century Gothic" w:hAnsi="Century Gothic"/>
          <w:b/>
          <w:sz w:val="16"/>
          <w:szCs w:val="16"/>
        </w:rPr>
        <w:t>земельного участка, государственная собственность на который не разграничена</w:t>
      </w:r>
    </w:p>
    <w:p w:rsidR="004E6256" w:rsidRPr="00E343CC" w:rsidRDefault="004E6256" w:rsidP="00E343CC">
      <w:pPr>
        <w:pStyle w:val="af3"/>
        <w:rPr>
          <w:rFonts w:ascii="Century Gothic" w:hAnsi="Century Gothic"/>
          <w:sz w:val="16"/>
          <w:szCs w:val="16"/>
        </w:rPr>
      </w:pPr>
      <w:r w:rsidRPr="00E343CC">
        <w:rPr>
          <w:rFonts w:ascii="Century Gothic" w:hAnsi="Century Gothic"/>
          <w:sz w:val="16"/>
          <w:szCs w:val="16"/>
        </w:rPr>
        <w:t>п.г.т. Козулька                                                                                                                                         «_____»  _______________ 2019 г.</w:t>
      </w:r>
    </w:p>
    <w:p w:rsidR="00E343CC" w:rsidRDefault="00E343CC" w:rsidP="00E343CC">
      <w:pPr>
        <w:pStyle w:val="af3"/>
        <w:rPr>
          <w:rFonts w:ascii="Century Gothic" w:hAnsi="Century Gothic"/>
          <w:sz w:val="16"/>
          <w:szCs w:val="16"/>
        </w:rPr>
      </w:pPr>
    </w:p>
    <w:p w:rsidR="00E343CC" w:rsidRPr="00E343CC" w:rsidRDefault="00E343CC" w:rsidP="00E343CC">
      <w:pPr>
        <w:pStyle w:val="af3"/>
        <w:rPr>
          <w:rFonts w:ascii="Century Gothic" w:hAnsi="Century Gothic"/>
          <w:sz w:val="16"/>
          <w:szCs w:val="16"/>
        </w:rPr>
      </w:pPr>
      <w:r>
        <w:rPr>
          <w:rFonts w:ascii="Century Gothic" w:hAnsi="Century Gothic"/>
          <w:sz w:val="16"/>
          <w:szCs w:val="16"/>
        </w:rPr>
        <w:tab/>
      </w:r>
      <w:proofErr w:type="gramStart"/>
      <w:r w:rsidR="004E6256" w:rsidRPr="00E343CC">
        <w:rPr>
          <w:rFonts w:ascii="Century Gothic" w:hAnsi="Century Gothic"/>
          <w:sz w:val="16"/>
          <w:szCs w:val="16"/>
        </w:rPr>
        <w:t>Администрация Козульского района, именуемая в дальнейшем «Арендодатель», в лице главы района Гардта Федора Владимировича, действующего на основании Устава района, зарегистрированного Управлением юстиции администрации Красноярского края 18.07.1997 г., и ______Ф.И.О._________, 00.00.0000 г.р., именуемый в дальнейшем «Арендатор», место рождения: ______________, гражданство: _________, имеющий паспорт серии ____  № _____, выданный _____ г., код подразделения _____, зарегистрированный по адресу: ____________, и именуемые в дальнейшем «Стороны», заключили настоящий договор (далее</w:t>
      </w:r>
      <w:proofErr w:type="gramEnd"/>
      <w:r w:rsidR="004E6256" w:rsidRPr="00E343CC">
        <w:rPr>
          <w:rFonts w:ascii="Century Gothic" w:hAnsi="Century Gothic"/>
          <w:sz w:val="16"/>
          <w:szCs w:val="16"/>
        </w:rPr>
        <w:t xml:space="preserve"> – </w:t>
      </w:r>
      <w:proofErr w:type="gramStart"/>
      <w:r w:rsidR="004E6256" w:rsidRPr="00E343CC">
        <w:rPr>
          <w:rFonts w:ascii="Century Gothic" w:hAnsi="Century Gothic"/>
          <w:sz w:val="16"/>
          <w:szCs w:val="16"/>
        </w:rPr>
        <w:t>Договор) о нижеследующем:</w:t>
      </w:r>
      <w:proofErr w:type="gramEnd"/>
    </w:p>
    <w:p w:rsidR="00E343CC" w:rsidRPr="00E343CC" w:rsidRDefault="004E6256" w:rsidP="00E343CC">
      <w:pPr>
        <w:pStyle w:val="af3"/>
        <w:jc w:val="center"/>
        <w:rPr>
          <w:rStyle w:val="af9"/>
          <w:rFonts w:ascii="Century Gothic" w:hAnsi="Century Gothic"/>
          <w:i w:val="0"/>
          <w:color w:val="auto"/>
          <w:sz w:val="16"/>
          <w:szCs w:val="16"/>
        </w:rPr>
      </w:pPr>
      <w:r w:rsidRPr="00E343CC">
        <w:rPr>
          <w:rStyle w:val="af9"/>
          <w:rFonts w:ascii="Century Gothic" w:hAnsi="Century Gothic"/>
          <w:i w:val="0"/>
          <w:color w:val="auto"/>
          <w:sz w:val="16"/>
          <w:szCs w:val="16"/>
        </w:rPr>
        <w:t>1. ПРЕДМЕТ ДОГОВОРА</w:t>
      </w:r>
    </w:p>
    <w:p w:rsidR="00E343CC" w:rsidRPr="00E343CC" w:rsidRDefault="00E343CC" w:rsidP="00E343CC">
      <w:pPr>
        <w:pStyle w:val="af3"/>
        <w:rPr>
          <w:rStyle w:val="af9"/>
          <w:rFonts w:ascii="Century Gothic" w:hAnsi="Century Gothic"/>
          <w:b w:val="0"/>
          <w:i w:val="0"/>
          <w:color w:val="auto"/>
          <w:sz w:val="16"/>
          <w:szCs w:val="16"/>
        </w:rPr>
      </w:pPr>
      <w:r>
        <w:rPr>
          <w:rStyle w:val="af9"/>
          <w:rFonts w:ascii="Century Gothic" w:hAnsi="Century Gothic"/>
          <w:b w:val="0"/>
          <w:i w:val="0"/>
          <w:color w:val="auto"/>
          <w:sz w:val="16"/>
          <w:szCs w:val="16"/>
        </w:rPr>
        <w:tab/>
      </w:r>
      <w:r w:rsidR="004E6256" w:rsidRPr="00E343CC">
        <w:rPr>
          <w:rStyle w:val="af9"/>
          <w:rFonts w:ascii="Century Gothic" w:hAnsi="Century Gothic"/>
          <w:b w:val="0"/>
          <w:i w:val="0"/>
          <w:color w:val="auto"/>
          <w:sz w:val="16"/>
          <w:szCs w:val="16"/>
        </w:rPr>
        <w:t xml:space="preserve">1.1. </w:t>
      </w:r>
      <w:proofErr w:type="gramStart"/>
      <w:r w:rsidR="004E6256" w:rsidRPr="00E343CC">
        <w:rPr>
          <w:rStyle w:val="af9"/>
          <w:rFonts w:ascii="Century Gothic" w:hAnsi="Century Gothic"/>
          <w:b w:val="0"/>
          <w:i w:val="0"/>
          <w:color w:val="auto"/>
          <w:sz w:val="16"/>
          <w:szCs w:val="16"/>
        </w:rPr>
        <w:t>Настоящий Договор заключен в соответствии со статьями 39.6, 39.7, 39.11, 39.12 Земельного кодекса Российской Федерации, пунктом 2 статьи 3.3 Федерального закона от 25.10.2001  №  137-ФЗ «О введении в действие Земельного кодекса Российской Федерации», на основании протокола от 10.12.2019 № ___ о результатах открытого аукциона на право заключения договора аренды земельного участка и в соответствии с распоряжением администрации Козульского района от 17.07.2019  № 153-р.</w:t>
      </w:r>
      <w:proofErr w:type="gramEnd"/>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 xml:space="preserve">1.2. Арендодатель предоставляет, а Арендатор принимает в аренду земельный участок, государственная собственность на который не разграничена, относящийся к категории земель – земли населенных пунктов, с кадастровым номером 24:21:1009001:180, площадью 3543 кв. м, с местоположением: Красноярский край, Козульский район, д. Мальфино, ул.                    </w:t>
      </w:r>
      <w:proofErr w:type="gramStart"/>
      <w:r w:rsidR="004E6256" w:rsidRPr="00E343CC">
        <w:rPr>
          <w:rFonts w:ascii="Century Gothic" w:hAnsi="Century Gothic"/>
          <w:sz w:val="16"/>
          <w:szCs w:val="16"/>
        </w:rPr>
        <w:t>Линейная</w:t>
      </w:r>
      <w:proofErr w:type="gramEnd"/>
      <w:r w:rsidR="004E6256" w:rsidRPr="00E343CC">
        <w:rPr>
          <w:rFonts w:ascii="Century Gothic" w:hAnsi="Century Gothic"/>
          <w:sz w:val="16"/>
          <w:szCs w:val="16"/>
        </w:rPr>
        <w:t xml:space="preserve">, 6 (далее – Участок), с видом разрешенного использования: одно – двух квартирные отдельно стоящие жилые дома с приусадебными земельными участками, в границах, указанных в выписке из ЕГРН о земельном участке, прилагаемой к настоящему Договору и являющейся его неотъемлемой частью, (приложение  1). </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1.3. Арендодатель предоставляет, а Арендатор принимает в аренду по настоящему Договору земельный участок, свободный от любых имущественных прав и претензий третьих лиц, о которых в момент заключения Договора Арендодатель или Арендатор не могли не знать. Участок передается по акту приема-передачи, который является неотъемлемой частью Договора (приложение 3).</w:t>
      </w:r>
    </w:p>
    <w:p w:rsidR="004E6256" w:rsidRPr="00E343CC" w:rsidRDefault="00E343CC" w:rsidP="00E343CC">
      <w:pPr>
        <w:pStyle w:val="af3"/>
        <w:jc w:val="center"/>
        <w:rPr>
          <w:rFonts w:ascii="Century Gothic" w:hAnsi="Century Gothic"/>
          <w:b/>
          <w:sz w:val="16"/>
          <w:szCs w:val="16"/>
        </w:rPr>
      </w:pPr>
      <w:r>
        <w:rPr>
          <w:rFonts w:ascii="Century Gothic" w:hAnsi="Century Gothic"/>
          <w:b/>
          <w:sz w:val="16"/>
          <w:szCs w:val="16"/>
        </w:rPr>
        <w:t>2. СРОК ДОГОВОРА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2.1. Срок аренды Участка устанавливается с 10.12.2019 года по 09.12.2039 года.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 xml:space="preserve">2.2. Договор вступает в силу </w:t>
      </w:r>
      <w:proofErr w:type="gramStart"/>
      <w:r w:rsidR="004E6256" w:rsidRPr="00E343CC">
        <w:rPr>
          <w:rFonts w:ascii="Century Gothic" w:hAnsi="Century Gothic"/>
          <w:sz w:val="16"/>
          <w:szCs w:val="16"/>
        </w:rPr>
        <w:t>с</w:t>
      </w:r>
      <w:proofErr w:type="gramEnd"/>
      <w:r w:rsidR="004E6256" w:rsidRPr="00E343CC">
        <w:rPr>
          <w:rFonts w:ascii="Century Gothic" w:hAnsi="Century Gothic"/>
          <w:sz w:val="16"/>
          <w:szCs w:val="16"/>
        </w:rPr>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2.3. Срок действия настоящего Договора исчисляется со дня подписания протокола от 10.12.2019 № ____ о результатах аукциона на право заключения договора аренды земельного участка.</w:t>
      </w:r>
    </w:p>
    <w:p w:rsidR="004E6256" w:rsidRPr="00E343CC" w:rsidRDefault="004E6256" w:rsidP="00E343CC">
      <w:pPr>
        <w:pStyle w:val="af3"/>
        <w:jc w:val="center"/>
        <w:rPr>
          <w:rFonts w:ascii="Century Gothic" w:hAnsi="Century Gothic"/>
          <w:b/>
          <w:sz w:val="16"/>
          <w:szCs w:val="16"/>
        </w:rPr>
      </w:pPr>
      <w:r w:rsidRPr="00E343CC">
        <w:rPr>
          <w:rFonts w:ascii="Century Gothic" w:hAnsi="Century Gothic"/>
          <w:b/>
          <w:sz w:val="16"/>
          <w:szCs w:val="16"/>
        </w:rPr>
        <w:t xml:space="preserve">3. РАЗМЕР И </w:t>
      </w:r>
      <w:r w:rsidR="00E343CC">
        <w:rPr>
          <w:rFonts w:ascii="Century Gothic" w:hAnsi="Century Gothic"/>
          <w:b/>
          <w:sz w:val="16"/>
          <w:szCs w:val="16"/>
        </w:rPr>
        <w:t>УСЛОВИЯ ВНЕСЕНИЯ АРЕНДНОЙ ПЛАТЫ</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 xml:space="preserve">3.1. </w:t>
      </w:r>
      <w:r w:rsidR="004E6256" w:rsidRPr="00E343CC">
        <w:rPr>
          <w:rFonts w:ascii="Century Gothic" w:hAnsi="Century Gothic"/>
          <w:color w:val="000000"/>
          <w:sz w:val="16"/>
          <w:szCs w:val="16"/>
        </w:rPr>
        <w:t>Размер арендной платы за Участок определен по результатам аукциона на право заключения договора аренды земельного участка и составляет согласно протоколу о результатах аукциона _______ руб. (________ рублей ___ коп.) в год, _____ руб. (_____ рублей ____ коп) в квартал</w:t>
      </w:r>
      <w:r w:rsidR="004E6256" w:rsidRPr="00E343CC">
        <w:rPr>
          <w:rFonts w:ascii="Century Gothic" w:hAnsi="Century Gothic"/>
          <w:sz w:val="16"/>
          <w:szCs w:val="16"/>
        </w:rPr>
        <w:t>.</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 xml:space="preserve">3.2. Арендная плата исчисляется со дня подписания протокола от 10.12.2019 № ____ о результатах аукциона </w:t>
      </w:r>
      <w:r w:rsidR="004E6256" w:rsidRPr="00E343CC">
        <w:rPr>
          <w:rFonts w:ascii="Century Gothic" w:hAnsi="Century Gothic"/>
          <w:color w:val="000000"/>
          <w:sz w:val="16"/>
          <w:szCs w:val="16"/>
        </w:rPr>
        <w:t>на право заключения договора аренды земельного участка</w:t>
      </w:r>
      <w:r w:rsidR="004E6256" w:rsidRPr="00E343CC">
        <w:rPr>
          <w:rFonts w:ascii="Century Gothic" w:hAnsi="Century Gothic"/>
          <w:sz w:val="16"/>
          <w:szCs w:val="16"/>
        </w:rPr>
        <w:t>.</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3.3. Расчет арендной платы на 2019 год определен в приложении № 2 к Договору, которое является неотъемлемой частью Договора.</w:t>
      </w:r>
    </w:p>
    <w:p w:rsidR="00942071"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 xml:space="preserve">3.4. Арендная плата вносится Арендатором ежегодно, не позднее 10-го октября текущего года, за который вносится плата, путем перечисления на счет: </w:t>
      </w:r>
      <w:proofErr w:type="gramStart"/>
      <w:r w:rsidR="004E6256" w:rsidRPr="00E343CC">
        <w:rPr>
          <w:rFonts w:ascii="Century Gothic" w:hAnsi="Century Gothic"/>
          <w:sz w:val="16"/>
          <w:szCs w:val="16"/>
        </w:rPr>
        <w:t xml:space="preserve">УФК по Красноярскому краю (Администрация Козульского </w:t>
      </w:r>
      <w:r w:rsidR="00942071">
        <w:rPr>
          <w:rFonts w:ascii="Century Gothic" w:hAnsi="Century Gothic"/>
          <w:sz w:val="16"/>
          <w:szCs w:val="16"/>
        </w:rPr>
        <w:t>района</w:t>
      </w:r>
      <w:proofErr w:type="gramEnd"/>
    </w:p>
    <w:p w:rsidR="00942071" w:rsidRPr="00081C9A" w:rsidRDefault="00942071" w:rsidP="0094207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2071" w:rsidRDefault="00942071" w:rsidP="00942071">
      <w:pPr>
        <w:tabs>
          <w:tab w:val="left" w:pos="3255"/>
        </w:tabs>
        <w:jc w:val="center"/>
        <w:rPr>
          <w:rFonts w:ascii="Century Gothic" w:hAnsi="Century Gothic"/>
          <w:b/>
          <w:sz w:val="28"/>
          <w:szCs w:val="28"/>
        </w:rPr>
      </w:pPr>
      <w:r>
        <w:rPr>
          <w:rFonts w:ascii="Century Gothic" w:hAnsi="Century Gothic"/>
          <w:b/>
          <w:sz w:val="28"/>
          <w:szCs w:val="28"/>
        </w:rPr>
        <w:t>Страница  16  № 13/174 «Балахтонские вести»  31 октября  2019 года</w:t>
      </w:r>
    </w:p>
    <w:p w:rsidR="00942071" w:rsidRDefault="00942071" w:rsidP="00942071">
      <w:pPr>
        <w:pStyle w:val="af3"/>
        <w:rPr>
          <w:rFonts w:ascii="Century Gothic" w:hAnsi="Century Gothic"/>
          <w:sz w:val="16"/>
          <w:szCs w:val="16"/>
        </w:rPr>
      </w:pPr>
      <w:r>
        <w:rPr>
          <w:rFonts w:ascii="Century Gothic" w:hAnsi="Century Gothic"/>
          <w:b/>
        </w:rPr>
        <w:t>__________________________________________________________________________________</w:t>
      </w:r>
    </w:p>
    <w:p w:rsidR="00942071" w:rsidRDefault="00942071" w:rsidP="00E343CC">
      <w:pPr>
        <w:pStyle w:val="af3"/>
        <w:rPr>
          <w:rFonts w:ascii="Century Gothic" w:hAnsi="Century Gothic"/>
          <w:sz w:val="16"/>
          <w:szCs w:val="16"/>
        </w:rPr>
      </w:pPr>
    </w:p>
    <w:p w:rsidR="004E6256" w:rsidRPr="00E343CC" w:rsidRDefault="004E6256" w:rsidP="00E343CC">
      <w:pPr>
        <w:pStyle w:val="af3"/>
        <w:rPr>
          <w:rFonts w:ascii="Century Gothic" w:hAnsi="Century Gothic"/>
          <w:sz w:val="16"/>
          <w:szCs w:val="16"/>
        </w:rPr>
      </w:pPr>
      <w:r w:rsidRPr="00E343CC">
        <w:rPr>
          <w:rFonts w:ascii="Century Gothic" w:hAnsi="Century Gothic"/>
          <w:sz w:val="16"/>
          <w:szCs w:val="16"/>
        </w:rPr>
        <w:t xml:space="preserve">/04193043650), ИНН 2421000384, КПП 242101001, </w:t>
      </w:r>
      <w:proofErr w:type="spellStart"/>
      <w:proofErr w:type="gramStart"/>
      <w:r w:rsidRPr="00E343CC">
        <w:rPr>
          <w:rFonts w:ascii="Century Gothic" w:hAnsi="Century Gothic"/>
          <w:sz w:val="16"/>
          <w:szCs w:val="16"/>
        </w:rPr>
        <w:t>р</w:t>
      </w:r>
      <w:proofErr w:type="spellEnd"/>
      <w:proofErr w:type="gramEnd"/>
      <w:r w:rsidRPr="00E343CC">
        <w:rPr>
          <w:rFonts w:ascii="Century Gothic" w:hAnsi="Century Gothic"/>
          <w:sz w:val="16"/>
          <w:szCs w:val="16"/>
        </w:rPr>
        <w:t>/с 40101810600000010001 Отделение Красноярск г. Красноярск, БИК 040407001, код бюджетной классификации 015 1 11 05013 05 0000 120, ОКТМО 04626402.</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3.5. Внесение арендной платы по настоящему Договору осуществляется отдельным платежным поручением (квитанцией) за оплачиваемый период. В графе «Назначение платежа» обязательно указывается: наименование платежа; период, за который производится оплата; номер и дата договора аренды, код бюджетной классификации, ОКТМО.</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3.6. Исполнением обязательства по внесению арендной платы является дата поступления арендной платы на счет, указанный в п. 3.4. Договора.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3.7. Арендная плата за первый подлежащий оплате период (с 10.12.2019 года по 31.12.2019 года) в сумме ____ руб. вносится не позднее тридцати дней со дня подписания Договора.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3.8. Неиспользование Участка Арендатором не освобождает его от обязанности по внесению арендной платы.</w:t>
      </w:r>
    </w:p>
    <w:p w:rsidR="004E6256" w:rsidRPr="00E343CC" w:rsidRDefault="004E6256" w:rsidP="00E343CC">
      <w:pPr>
        <w:pStyle w:val="af3"/>
        <w:jc w:val="center"/>
        <w:rPr>
          <w:rFonts w:ascii="Century Gothic" w:hAnsi="Century Gothic"/>
          <w:b/>
          <w:sz w:val="16"/>
          <w:szCs w:val="16"/>
        </w:rPr>
      </w:pPr>
      <w:r w:rsidRPr="00E343CC">
        <w:rPr>
          <w:rFonts w:ascii="Century Gothic" w:hAnsi="Century Gothic"/>
          <w:b/>
          <w:sz w:val="16"/>
          <w:szCs w:val="16"/>
        </w:rPr>
        <w:t>4</w:t>
      </w:r>
      <w:r w:rsidR="00E343CC">
        <w:rPr>
          <w:rFonts w:ascii="Century Gothic" w:hAnsi="Century Gothic"/>
          <w:b/>
          <w:sz w:val="16"/>
          <w:szCs w:val="16"/>
        </w:rPr>
        <w:t>.  ПРАВА  И  ОБЯЗАННОСТИ СТОРОН</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4.1.  Арендодатель имеет право:</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4.1.1.На беспрепятственный доступ на территорию арендуемого земельного участка с целью его осмотра на предмет соблюдения условий Договора, а также требований земельного законодательства.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4E6256"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4.2. Арендодатель обязан:</w:t>
      </w:r>
    </w:p>
    <w:p w:rsidR="004E6256" w:rsidRPr="00E343CC" w:rsidRDefault="00942071"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4.2.1.  Выполнять в полном объеме все условия Договора.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4.2.2. Своевременно производить перерасчёт арендной платы и своевременно информировать об этом Арендатора.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4.3. Арендатор имеет право:</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4.3.1. Использовать Участок на условиях, установленных Договором.</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4.3.2. В установленном порядке сдавать Участок в субаренду, а также передавать свои права и обязанности по договору третьим лицам без согласия Арендодателя при условии его уведомления и предоставления копии соответствующего договора.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4.4. Арендатор обязан:</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4.4.1. Выполнять в полном объеме все условия Договора.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4.4.2. Использовать Участок в соответствии с целевым назначением и разрешенным использованием (целевым назначением) в соответствии с действующим законодательством и утверждёнными строительными, санитарными, природоохранными, противопожарными нормами.</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4.4.3. Уплачивать в размере и на условиях, установленных Договором и (или) изменениями к нему, арендную плату.</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4.4.7.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4.4.8. Немедленно извещать Арендодателя и соответствующие государственные органы о всякой аварии или ином событии, нанесшем (или грозящим нанести) Участку,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4.4.9. После окончания срока действия Договора передать Участок Арендодателю по акту приема-передачи в состоянии и качестве не хуже первоначального.</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4.4.10. Письменно в десятидневный срок уведомить Арендодателя об изменении своих реквизитов.</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 xml:space="preserve">4.4.11. Заключать путем подписания уполномоченным лицом и скреплением печатью дополнительные соглашения к настоящему Договору. </w:t>
      </w:r>
    </w:p>
    <w:p w:rsidR="00E343CC" w:rsidRPr="00AB5433" w:rsidRDefault="00E343CC" w:rsidP="00AB5433">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 xml:space="preserve">4.5. Арендодатель и Арендатор имеют иные права и </w:t>
      </w:r>
      <w:proofErr w:type="gramStart"/>
      <w:r w:rsidR="004E6256" w:rsidRPr="00E343CC">
        <w:rPr>
          <w:rFonts w:ascii="Century Gothic" w:hAnsi="Century Gothic"/>
          <w:sz w:val="16"/>
          <w:szCs w:val="16"/>
        </w:rPr>
        <w:t>несут иные обязанности</w:t>
      </w:r>
      <w:proofErr w:type="gramEnd"/>
      <w:r w:rsidR="004E6256" w:rsidRPr="00E343CC">
        <w:rPr>
          <w:rFonts w:ascii="Century Gothic" w:hAnsi="Century Gothic"/>
          <w:sz w:val="16"/>
          <w:szCs w:val="16"/>
        </w:rPr>
        <w:t>, установленные законодательством Российской Федерации.</w:t>
      </w:r>
    </w:p>
    <w:p w:rsidR="004E6256" w:rsidRPr="00E343CC" w:rsidRDefault="004E6256" w:rsidP="00E343CC">
      <w:pPr>
        <w:pStyle w:val="af3"/>
        <w:jc w:val="center"/>
        <w:rPr>
          <w:rFonts w:ascii="Century Gothic" w:hAnsi="Century Gothic"/>
          <w:b/>
          <w:sz w:val="16"/>
          <w:szCs w:val="16"/>
        </w:rPr>
      </w:pPr>
      <w:r w:rsidRPr="00E343CC">
        <w:rPr>
          <w:rFonts w:ascii="Century Gothic" w:hAnsi="Century Gothic"/>
          <w:b/>
          <w:sz w:val="16"/>
          <w:szCs w:val="16"/>
        </w:rPr>
        <w:t>5. О</w:t>
      </w:r>
      <w:r w:rsidR="00E343CC">
        <w:rPr>
          <w:rFonts w:ascii="Century Gothic" w:hAnsi="Century Gothic"/>
          <w:b/>
          <w:sz w:val="16"/>
          <w:szCs w:val="16"/>
        </w:rPr>
        <w:t>ТВЕТСТВЕННОСТЬ СТОРОН</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5.1. За нарушение условий Договора Стороны несут ответственность, предусмотренную законодательством Российской Федерации.</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5.2. За нарушение срока внесения арендной платы по Договору, Арендатор выплачивает Арендодателю пени из расчета 0,1 % от размера невнесенной арендной платы за каждый календарный день просрочки. Пени перечисляются в порядке, предусмотренном пунктом 3.4. Договора.</w:t>
      </w:r>
    </w:p>
    <w:p w:rsidR="00E343CC" w:rsidRPr="00AB5433" w:rsidRDefault="00E343CC" w:rsidP="00AB5433">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4E6256" w:rsidRPr="00E343CC" w:rsidRDefault="004E6256" w:rsidP="00E343CC">
      <w:pPr>
        <w:pStyle w:val="af3"/>
        <w:jc w:val="center"/>
        <w:rPr>
          <w:rFonts w:ascii="Century Gothic" w:hAnsi="Century Gothic"/>
          <w:b/>
          <w:sz w:val="16"/>
          <w:szCs w:val="16"/>
        </w:rPr>
      </w:pPr>
      <w:r w:rsidRPr="00E343CC">
        <w:rPr>
          <w:rFonts w:ascii="Century Gothic" w:hAnsi="Century Gothic"/>
          <w:b/>
          <w:sz w:val="16"/>
          <w:szCs w:val="16"/>
        </w:rPr>
        <w:t>6. ИЗМЕНЕНИЕ, РАС</w:t>
      </w:r>
      <w:r w:rsidR="00E343CC">
        <w:rPr>
          <w:rFonts w:ascii="Century Gothic" w:hAnsi="Century Gothic"/>
          <w:b/>
          <w:sz w:val="16"/>
          <w:szCs w:val="16"/>
        </w:rPr>
        <w:t>ТОРЖЕНИЕ И ПРЕКРАЩЕНИЕ ДОГОВОРА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6.1. Все изменения и (или) дополнения к Договору, за исключением п. 6.3. оформляются Сторонами в письменной форме и подлежат государственной регистрации в установленных законом случаях.</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 xml:space="preserve">6.2. </w:t>
      </w:r>
      <w:proofErr w:type="gramStart"/>
      <w:r w:rsidR="004E6256" w:rsidRPr="00E343CC">
        <w:rPr>
          <w:rFonts w:ascii="Century Gothic" w:hAnsi="Century Gothic"/>
          <w:sz w:val="16"/>
          <w:szCs w:val="16"/>
        </w:rPr>
        <w:t>Договор</w:t>
      </w:r>
      <w:proofErr w:type="gramEnd"/>
      <w:r w:rsidR="004E6256" w:rsidRPr="00E343CC">
        <w:rPr>
          <w:rFonts w:ascii="Century Gothic" w:hAnsi="Century Gothic"/>
          <w:sz w:val="16"/>
          <w:szCs w:val="16"/>
        </w:rPr>
        <w:t xml:space="preserve"> может быть расторгнут по требованию Арендодателя по решению суда на основании и в порядке, установленном гражданским законодательством.</w:t>
      </w:r>
    </w:p>
    <w:p w:rsidR="004E6256" w:rsidRPr="00E343CC" w:rsidRDefault="004E6256" w:rsidP="00E343CC">
      <w:pPr>
        <w:pStyle w:val="af3"/>
        <w:rPr>
          <w:rFonts w:ascii="Century Gothic" w:hAnsi="Century Gothic"/>
          <w:sz w:val="16"/>
          <w:szCs w:val="16"/>
        </w:rPr>
      </w:pPr>
      <w:r w:rsidRPr="00E343CC">
        <w:rPr>
          <w:rFonts w:ascii="Century Gothic" w:hAnsi="Century Gothic"/>
          <w:sz w:val="16"/>
          <w:szCs w:val="16"/>
        </w:rPr>
        <w:t xml:space="preserve"> </w:t>
      </w:r>
      <w:r w:rsidR="00E343CC">
        <w:rPr>
          <w:rFonts w:ascii="Century Gothic" w:hAnsi="Century Gothic"/>
          <w:sz w:val="16"/>
          <w:szCs w:val="16"/>
        </w:rPr>
        <w:tab/>
      </w:r>
      <w:r w:rsidRPr="00E343CC">
        <w:rPr>
          <w:rFonts w:ascii="Century Gothic" w:hAnsi="Century Gothic"/>
          <w:sz w:val="16"/>
          <w:szCs w:val="16"/>
        </w:rPr>
        <w:t xml:space="preserve"> В случае смерти Арендатора и отсутствия наследников права аренды земельного участка, договор расторгается Арендодателем в одностороннем порядке.</w:t>
      </w:r>
    </w:p>
    <w:p w:rsidR="004E6256" w:rsidRPr="00E343CC" w:rsidRDefault="004E6256" w:rsidP="00E343CC">
      <w:pPr>
        <w:pStyle w:val="af3"/>
        <w:rPr>
          <w:rFonts w:ascii="Century Gothic" w:hAnsi="Century Gothic"/>
          <w:sz w:val="16"/>
          <w:szCs w:val="16"/>
        </w:rPr>
      </w:pPr>
      <w:r w:rsidRPr="00E343CC">
        <w:rPr>
          <w:rFonts w:ascii="Century Gothic" w:hAnsi="Century Gothic"/>
          <w:sz w:val="16"/>
          <w:szCs w:val="16"/>
        </w:rPr>
        <w:t xml:space="preserve">  </w:t>
      </w:r>
      <w:r w:rsidR="00E343CC">
        <w:rPr>
          <w:rFonts w:ascii="Century Gothic" w:hAnsi="Century Gothic"/>
          <w:sz w:val="16"/>
          <w:szCs w:val="16"/>
        </w:rPr>
        <w:tab/>
      </w:r>
      <w:r w:rsidRPr="00E343CC">
        <w:rPr>
          <w:rFonts w:ascii="Century Gothic" w:hAnsi="Century Gothic"/>
          <w:sz w:val="16"/>
          <w:szCs w:val="16"/>
        </w:rPr>
        <w:t xml:space="preserve"> 6.3. </w:t>
      </w:r>
      <w:proofErr w:type="gramStart"/>
      <w:r w:rsidRPr="00E343CC">
        <w:rPr>
          <w:rFonts w:ascii="Century Gothic" w:hAnsi="Century Gothic"/>
          <w:sz w:val="16"/>
          <w:szCs w:val="16"/>
        </w:rPr>
        <w:t>В случае изменения методики расчета арендной платы или внесения изменений в действующую размер арендной платы изменяется Арендодателем автоматически в бесспорном и одностороннем порядке с момента вступления в силу соответствующего правового акта.</w:t>
      </w:r>
      <w:proofErr w:type="gramEnd"/>
    </w:p>
    <w:p w:rsidR="00E343CC" w:rsidRPr="00AB5433" w:rsidRDefault="00E343CC" w:rsidP="00AB5433">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Арендатор обязан перечислять арендную плату в размере и порядке, установленном Арендодателем в соответствующем уведомлении с момента его получения.</w:t>
      </w:r>
    </w:p>
    <w:p w:rsidR="004E6256" w:rsidRDefault="004E6256" w:rsidP="00E343CC">
      <w:pPr>
        <w:pStyle w:val="af3"/>
        <w:jc w:val="center"/>
        <w:rPr>
          <w:rFonts w:ascii="Century Gothic" w:hAnsi="Century Gothic"/>
          <w:b/>
          <w:sz w:val="16"/>
          <w:szCs w:val="16"/>
        </w:rPr>
      </w:pPr>
      <w:r w:rsidRPr="00E343CC">
        <w:rPr>
          <w:rFonts w:ascii="Century Gothic" w:hAnsi="Century Gothic"/>
          <w:b/>
          <w:sz w:val="16"/>
          <w:szCs w:val="16"/>
        </w:rPr>
        <w:t>7. РАССМОТРЕНИЕ И УРЕГУЛИРОВАНИЕ СПОРОВ</w:t>
      </w:r>
    </w:p>
    <w:p w:rsidR="00942071" w:rsidRDefault="00942071" w:rsidP="00E343CC">
      <w:pPr>
        <w:pStyle w:val="af3"/>
        <w:jc w:val="center"/>
        <w:rPr>
          <w:rFonts w:ascii="Century Gothic" w:hAnsi="Century Gothic"/>
          <w:b/>
          <w:sz w:val="16"/>
          <w:szCs w:val="16"/>
        </w:rPr>
      </w:pPr>
    </w:p>
    <w:p w:rsidR="00942071" w:rsidRPr="00081C9A" w:rsidRDefault="00942071" w:rsidP="0094207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2071" w:rsidRDefault="00942071" w:rsidP="00942071">
      <w:pPr>
        <w:tabs>
          <w:tab w:val="left" w:pos="3255"/>
        </w:tabs>
        <w:jc w:val="center"/>
        <w:rPr>
          <w:rFonts w:ascii="Century Gothic" w:hAnsi="Century Gothic"/>
          <w:b/>
          <w:sz w:val="28"/>
          <w:szCs w:val="28"/>
        </w:rPr>
      </w:pPr>
      <w:r>
        <w:rPr>
          <w:rFonts w:ascii="Century Gothic" w:hAnsi="Century Gothic"/>
          <w:b/>
          <w:sz w:val="28"/>
          <w:szCs w:val="28"/>
        </w:rPr>
        <w:t>Страница  17  № 13/174 «Балахтонские вести»  31 октября  2019 года</w:t>
      </w:r>
    </w:p>
    <w:p w:rsidR="00942071" w:rsidRPr="00E343CC" w:rsidRDefault="00942071" w:rsidP="00942071">
      <w:pPr>
        <w:pStyle w:val="af3"/>
        <w:jc w:val="center"/>
        <w:rPr>
          <w:rFonts w:ascii="Century Gothic" w:hAnsi="Century Gothic"/>
          <w:b/>
          <w:sz w:val="16"/>
          <w:szCs w:val="16"/>
        </w:rPr>
      </w:pPr>
      <w:r>
        <w:rPr>
          <w:rFonts w:ascii="Century Gothic" w:hAnsi="Century Gothic"/>
          <w:b/>
        </w:rPr>
        <w:t>__________________________________________________________________________________</w:t>
      </w:r>
    </w:p>
    <w:p w:rsidR="00942071" w:rsidRDefault="00E343CC" w:rsidP="00AB5433">
      <w:pPr>
        <w:pStyle w:val="af3"/>
        <w:rPr>
          <w:rFonts w:ascii="Century Gothic" w:hAnsi="Century Gothic"/>
          <w:sz w:val="16"/>
          <w:szCs w:val="16"/>
        </w:rPr>
      </w:pPr>
      <w:r>
        <w:rPr>
          <w:rFonts w:ascii="Century Gothic" w:hAnsi="Century Gothic"/>
          <w:sz w:val="16"/>
          <w:szCs w:val="16"/>
        </w:rPr>
        <w:tab/>
      </w:r>
    </w:p>
    <w:p w:rsidR="00E343CC" w:rsidRPr="00AB5433" w:rsidRDefault="00942071" w:rsidP="00AB5433">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7.1. Все споры между Сторонами, возникающие по Договору, разрешаются в соответствии с законодательством Российской Федерации.</w:t>
      </w:r>
    </w:p>
    <w:p w:rsidR="004E6256" w:rsidRPr="00E343CC" w:rsidRDefault="004E6256" w:rsidP="00E343CC">
      <w:pPr>
        <w:pStyle w:val="af3"/>
        <w:jc w:val="center"/>
        <w:rPr>
          <w:rFonts w:ascii="Century Gothic" w:hAnsi="Century Gothic"/>
          <w:b/>
          <w:sz w:val="16"/>
          <w:szCs w:val="16"/>
        </w:rPr>
      </w:pPr>
      <w:r w:rsidRPr="00E343CC">
        <w:rPr>
          <w:rFonts w:ascii="Century Gothic" w:hAnsi="Century Gothic"/>
          <w:b/>
          <w:sz w:val="16"/>
          <w:szCs w:val="16"/>
        </w:rPr>
        <w:t>8.</w:t>
      </w:r>
      <w:r w:rsidR="00E343CC">
        <w:rPr>
          <w:rFonts w:ascii="Century Gothic" w:hAnsi="Century Gothic"/>
          <w:b/>
          <w:sz w:val="16"/>
          <w:szCs w:val="16"/>
        </w:rPr>
        <w:t xml:space="preserve"> ОСОБЫЕ УСЛОВИЯ ДОГОВОРА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8.1. Договор субаренды земельного участка подлежит государственной регистрации в Управлении Федеральной службы государственной регистрации, кадастра и картографии по Красноярскому краю и нап</w:t>
      </w:r>
      <w:r>
        <w:rPr>
          <w:rFonts w:ascii="Century Gothic" w:hAnsi="Century Gothic"/>
          <w:sz w:val="16"/>
          <w:szCs w:val="16"/>
        </w:rPr>
        <w:t>равляется Арендодателю в 10 –</w:t>
      </w:r>
      <w:proofErr w:type="spellStart"/>
      <w:r>
        <w:rPr>
          <w:rFonts w:ascii="Century Gothic" w:hAnsi="Century Gothic"/>
          <w:sz w:val="16"/>
          <w:szCs w:val="16"/>
        </w:rPr>
        <w:t>ти</w:t>
      </w:r>
      <w:proofErr w:type="spellEnd"/>
      <w:r>
        <w:rPr>
          <w:rFonts w:ascii="Century Gothic" w:hAnsi="Century Gothic"/>
          <w:sz w:val="16"/>
          <w:szCs w:val="16"/>
        </w:rPr>
        <w:t xml:space="preserve"> </w:t>
      </w:r>
      <w:proofErr w:type="spellStart"/>
      <w:r w:rsidR="004E6256" w:rsidRPr="00E343CC">
        <w:rPr>
          <w:rFonts w:ascii="Century Gothic" w:hAnsi="Century Gothic"/>
          <w:sz w:val="16"/>
          <w:szCs w:val="16"/>
        </w:rPr>
        <w:t>дневный</w:t>
      </w:r>
      <w:proofErr w:type="spellEnd"/>
      <w:r w:rsidR="004E6256" w:rsidRPr="00E343CC">
        <w:rPr>
          <w:rFonts w:ascii="Century Gothic" w:hAnsi="Century Gothic"/>
          <w:sz w:val="16"/>
          <w:szCs w:val="16"/>
        </w:rPr>
        <w:t xml:space="preserve"> срок после его государственной регистрации для последующего учета. </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8.2. Срок действия договора субаренды не может превышать срок действия Договора.</w:t>
      </w:r>
    </w:p>
    <w:p w:rsidR="004E6256" w:rsidRPr="00E343CC" w:rsidRDefault="00E343CC" w:rsidP="00E343CC">
      <w:pPr>
        <w:pStyle w:val="af3"/>
        <w:rPr>
          <w:rFonts w:ascii="Century Gothic" w:hAnsi="Century Gothic"/>
          <w:sz w:val="16"/>
          <w:szCs w:val="16"/>
        </w:rPr>
      </w:pPr>
      <w:r>
        <w:rPr>
          <w:rFonts w:ascii="Century Gothic" w:hAnsi="Century Gothic"/>
          <w:sz w:val="16"/>
          <w:szCs w:val="16"/>
        </w:rPr>
        <w:tab/>
      </w:r>
      <w:r w:rsidR="004E6256" w:rsidRPr="00E343CC">
        <w:rPr>
          <w:rFonts w:ascii="Century Gothic" w:hAnsi="Century Gothic"/>
          <w:sz w:val="16"/>
          <w:szCs w:val="16"/>
        </w:rPr>
        <w:t xml:space="preserve">8.3. При досрочном расторжении Договора договор субаренды земельного участка прекращает свое действие. </w:t>
      </w:r>
    </w:p>
    <w:p w:rsidR="00E343CC" w:rsidRPr="00AB5433" w:rsidRDefault="00E343CC" w:rsidP="00AB5433">
      <w:pPr>
        <w:pStyle w:val="af3"/>
      </w:pPr>
      <w:r>
        <w:rPr>
          <w:rFonts w:ascii="Century Gothic" w:hAnsi="Century Gothic"/>
          <w:sz w:val="16"/>
          <w:szCs w:val="16"/>
        </w:rPr>
        <w:tab/>
      </w:r>
      <w:r w:rsidR="004E6256" w:rsidRPr="00E343CC">
        <w:rPr>
          <w:rFonts w:ascii="Century Gothic" w:hAnsi="Century Gothic"/>
          <w:sz w:val="16"/>
          <w:szCs w:val="16"/>
        </w:rPr>
        <w:t>8.4. Договор составлен в 3 (трех) экземплярах, имеющих одинаковую юридическую силу, из которых по одному экземпляру хранится у Сторон, один экземпляр передается в Управление Федеральной службы государственной регистрации, кадастра и картографии по Красноярскому краю</w:t>
      </w:r>
      <w:r w:rsidR="004E6256" w:rsidRPr="00670A62">
        <w:t>.</w:t>
      </w:r>
    </w:p>
    <w:p w:rsidR="004E6256" w:rsidRDefault="00E343CC" w:rsidP="004E6256">
      <w:pPr>
        <w:pStyle w:val="ad"/>
        <w:tabs>
          <w:tab w:val="num" w:pos="0"/>
        </w:tabs>
        <w:jc w:val="center"/>
        <w:rPr>
          <w:rFonts w:ascii="Century Gothic" w:hAnsi="Century Gothic"/>
          <w:b/>
          <w:sz w:val="16"/>
          <w:szCs w:val="16"/>
        </w:rPr>
      </w:pPr>
      <w:r>
        <w:rPr>
          <w:rFonts w:ascii="Century Gothic" w:hAnsi="Century Gothic"/>
          <w:b/>
          <w:sz w:val="16"/>
          <w:szCs w:val="16"/>
        </w:rPr>
        <w:t>9. РЕКВИЗИТЫ СТОРОН</w:t>
      </w:r>
    </w:p>
    <w:tbl>
      <w:tblPr>
        <w:tblpPr w:leftFromText="180" w:rightFromText="180" w:vertAnchor="text" w:horzAnchor="margin" w:tblpY="88"/>
        <w:tblW w:w="10206" w:type="dxa"/>
        <w:tblBorders>
          <w:top w:val="single" w:sz="4" w:space="0" w:color="auto"/>
          <w:left w:val="single" w:sz="4" w:space="0" w:color="auto"/>
          <w:bottom w:val="single" w:sz="4" w:space="0" w:color="auto"/>
          <w:right w:val="single" w:sz="4" w:space="0" w:color="auto"/>
        </w:tblBorders>
        <w:tblLayout w:type="fixed"/>
        <w:tblLook w:val="0000"/>
      </w:tblPr>
      <w:tblGrid>
        <w:gridCol w:w="5353"/>
        <w:gridCol w:w="4853"/>
      </w:tblGrid>
      <w:tr w:rsidR="000A5E31" w:rsidRPr="00670A62" w:rsidTr="000A5E31">
        <w:tc>
          <w:tcPr>
            <w:tcW w:w="5353" w:type="dxa"/>
            <w:tcBorders>
              <w:top w:val="single" w:sz="4" w:space="0" w:color="auto"/>
              <w:left w:val="single" w:sz="4" w:space="0" w:color="auto"/>
              <w:bottom w:val="single" w:sz="4" w:space="0" w:color="auto"/>
              <w:right w:val="single" w:sz="4" w:space="0" w:color="auto"/>
            </w:tcBorders>
            <w:shd w:val="clear" w:color="auto" w:fill="auto"/>
          </w:tcPr>
          <w:p w:rsidR="000A5E31" w:rsidRPr="00670A62" w:rsidRDefault="000A5E31" w:rsidP="000A5E31">
            <w:pPr>
              <w:pStyle w:val="ad"/>
              <w:tabs>
                <w:tab w:val="num" w:pos="0"/>
              </w:tabs>
              <w:ind w:right="141"/>
              <w:jc w:val="center"/>
              <w:rPr>
                <w:rFonts w:ascii="Century Gothic" w:hAnsi="Century Gothic"/>
                <w:b/>
                <w:sz w:val="14"/>
                <w:szCs w:val="14"/>
              </w:rPr>
            </w:pPr>
            <w:r w:rsidRPr="00670A62">
              <w:rPr>
                <w:rFonts w:ascii="Century Gothic" w:hAnsi="Century Gothic"/>
                <w:b/>
                <w:sz w:val="14"/>
                <w:szCs w:val="14"/>
              </w:rPr>
              <w:t>АРЕНДОДАТЕЛЬ:</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0A5E31" w:rsidRPr="00670A62" w:rsidRDefault="000A5E31" w:rsidP="000A5E31">
            <w:pPr>
              <w:pStyle w:val="ad"/>
              <w:tabs>
                <w:tab w:val="num" w:pos="0"/>
              </w:tabs>
              <w:ind w:right="141"/>
              <w:jc w:val="center"/>
              <w:rPr>
                <w:rFonts w:ascii="Century Gothic" w:hAnsi="Century Gothic"/>
                <w:sz w:val="14"/>
                <w:szCs w:val="14"/>
              </w:rPr>
            </w:pPr>
            <w:r w:rsidRPr="00670A62">
              <w:rPr>
                <w:rFonts w:ascii="Century Gothic" w:hAnsi="Century Gothic"/>
                <w:b/>
                <w:sz w:val="14"/>
                <w:szCs w:val="14"/>
              </w:rPr>
              <w:t>АРЕНДАТОР:</w:t>
            </w:r>
          </w:p>
        </w:tc>
      </w:tr>
      <w:tr w:rsidR="000A5E31" w:rsidRPr="00670A62" w:rsidTr="000A5E31">
        <w:tc>
          <w:tcPr>
            <w:tcW w:w="5353" w:type="dxa"/>
            <w:tcBorders>
              <w:top w:val="single" w:sz="4" w:space="0" w:color="auto"/>
              <w:left w:val="single" w:sz="4" w:space="0" w:color="auto"/>
              <w:bottom w:val="single" w:sz="4" w:space="0" w:color="auto"/>
              <w:right w:val="single" w:sz="4" w:space="0" w:color="auto"/>
            </w:tcBorders>
            <w:shd w:val="clear" w:color="auto" w:fill="auto"/>
          </w:tcPr>
          <w:p w:rsidR="000A5E31" w:rsidRPr="00670A62" w:rsidRDefault="000A5E31" w:rsidP="000A5E31">
            <w:pPr>
              <w:pStyle w:val="ad"/>
              <w:tabs>
                <w:tab w:val="num" w:pos="0"/>
              </w:tabs>
              <w:ind w:right="141"/>
              <w:jc w:val="center"/>
              <w:rPr>
                <w:rFonts w:ascii="Century Gothic" w:hAnsi="Century Gothic"/>
                <w:sz w:val="14"/>
                <w:szCs w:val="14"/>
              </w:rPr>
            </w:pPr>
            <w:r w:rsidRPr="00670A62">
              <w:rPr>
                <w:rFonts w:ascii="Century Gothic" w:hAnsi="Century Gothic"/>
                <w:sz w:val="14"/>
                <w:szCs w:val="14"/>
              </w:rPr>
              <w:t>Администрация Козульского района</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0A5E31" w:rsidRPr="00670A62" w:rsidRDefault="000A5E31" w:rsidP="000A5E31">
            <w:pPr>
              <w:pStyle w:val="ad"/>
              <w:tabs>
                <w:tab w:val="num" w:pos="0"/>
              </w:tabs>
              <w:ind w:right="141" w:firstLine="34"/>
              <w:rPr>
                <w:rFonts w:ascii="Century Gothic" w:hAnsi="Century Gothic"/>
                <w:sz w:val="14"/>
                <w:szCs w:val="14"/>
              </w:rPr>
            </w:pPr>
            <w:r w:rsidRPr="00670A62">
              <w:rPr>
                <w:rFonts w:ascii="Century Gothic" w:hAnsi="Century Gothic"/>
                <w:b/>
                <w:sz w:val="14"/>
                <w:szCs w:val="14"/>
              </w:rPr>
              <w:t xml:space="preserve">Ф.И.О.__________________, </w:t>
            </w:r>
            <w:r w:rsidRPr="00670A62">
              <w:rPr>
                <w:rFonts w:ascii="Century Gothic" w:hAnsi="Century Gothic"/>
                <w:sz w:val="14"/>
                <w:szCs w:val="14"/>
              </w:rPr>
              <w:t>00.00.0000г.р.</w:t>
            </w:r>
          </w:p>
          <w:p w:rsidR="000A5E31" w:rsidRPr="00670A62" w:rsidRDefault="000A5E31" w:rsidP="000A5E31">
            <w:pPr>
              <w:pStyle w:val="ad"/>
              <w:tabs>
                <w:tab w:val="num" w:pos="0"/>
              </w:tabs>
              <w:ind w:right="141" w:firstLine="34"/>
              <w:jc w:val="center"/>
              <w:rPr>
                <w:rFonts w:ascii="Century Gothic" w:hAnsi="Century Gothic"/>
                <w:b/>
                <w:sz w:val="14"/>
                <w:szCs w:val="14"/>
              </w:rPr>
            </w:pPr>
            <w:r w:rsidRPr="00670A62">
              <w:rPr>
                <w:rFonts w:ascii="Century Gothic" w:hAnsi="Century Gothic"/>
                <w:sz w:val="14"/>
                <w:szCs w:val="14"/>
              </w:rPr>
              <w:t>Место рождения:_______________________</w:t>
            </w:r>
          </w:p>
        </w:tc>
      </w:tr>
    </w:tbl>
    <w:p w:rsidR="004E6256" w:rsidRPr="00670A62" w:rsidRDefault="00E343CC" w:rsidP="004E6256">
      <w:pPr>
        <w:pStyle w:val="ad"/>
        <w:tabs>
          <w:tab w:val="num" w:pos="0"/>
        </w:tabs>
        <w:ind w:right="141"/>
        <w:jc w:val="center"/>
        <w:rPr>
          <w:rFonts w:ascii="Century Gothic" w:hAnsi="Century Gothic"/>
          <w:b/>
          <w:sz w:val="16"/>
          <w:szCs w:val="16"/>
        </w:rPr>
      </w:pPr>
      <w:r>
        <w:rPr>
          <w:rFonts w:ascii="Century Gothic" w:hAnsi="Century Gothic"/>
          <w:b/>
          <w:sz w:val="16"/>
          <w:szCs w:val="16"/>
        </w:rPr>
        <w:t>10. ПОДПИСИ СТОРОН</w:t>
      </w:r>
    </w:p>
    <w:p w:rsidR="004E6256" w:rsidRPr="00670A62" w:rsidRDefault="004E6256" w:rsidP="004E6256">
      <w:pPr>
        <w:pStyle w:val="ad"/>
        <w:tabs>
          <w:tab w:val="num" w:pos="0"/>
        </w:tabs>
        <w:ind w:right="141"/>
        <w:rPr>
          <w:rFonts w:ascii="Century Gothic" w:hAnsi="Century Gothic"/>
          <w:sz w:val="14"/>
          <w:szCs w:val="14"/>
        </w:rPr>
      </w:pPr>
      <w:r w:rsidRPr="00670A62">
        <w:rPr>
          <w:rFonts w:ascii="Century Gothic" w:hAnsi="Century Gothic"/>
          <w:sz w:val="14"/>
          <w:szCs w:val="14"/>
        </w:rPr>
        <w:t xml:space="preserve">Арендодатель:  </w:t>
      </w:r>
      <w:r w:rsidR="002A37EA">
        <w:rPr>
          <w:rFonts w:ascii="Century Gothic" w:hAnsi="Century Gothic"/>
          <w:sz w:val="14"/>
          <w:szCs w:val="14"/>
        </w:rPr>
        <w:t xml:space="preserve">                                                                                          </w:t>
      </w:r>
      <w:r w:rsidR="002A37EA" w:rsidRPr="00670A62">
        <w:rPr>
          <w:rFonts w:ascii="Century Gothic" w:hAnsi="Century Gothic"/>
          <w:sz w:val="14"/>
          <w:szCs w:val="14"/>
        </w:rPr>
        <w:t xml:space="preserve">Арендатор:  Ф.И.О.      </w:t>
      </w:r>
      <w:r w:rsidR="002A37EA">
        <w:rPr>
          <w:rFonts w:ascii="Century Gothic" w:hAnsi="Century Gothic"/>
          <w:sz w:val="14"/>
          <w:szCs w:val="14"/>
        </w:rPr>
        <w:t xml:space="preserve">                </w:t>
      </w:r>
    </w:p>
    <w:p w:rsidR="002A37EA" w:rsidRDefault="004E6256" w:rsidP="004E6256">
      <w:pPr>
        <w:pStyle w:val="ad"/>
        <w:tabs>
          <w:tab w:val="num" w:pos="0"/>
        </w:tabs>
        <w:ind w:right="141"/>
        <w:rPr>
          <w:rFonts w:ascii="Century Gothic" w:hAnsi="Century Gothic"/>
          <w:sz w:val="14"/>
          <w:szCs w:val="14"/>
        </w:rPr>
      </w:pPr>
      <w:r w:rsidRPr="00670A62">
        <w:rPr>
          <w:rFonts w:ascii="Century Gothic" w:hAnsi="Century Gothic"/>
          <w:sz w:val="14"/>
          <w:szCs w:val="14"/>
        </w:rPr>
        <w:t>Глава района  Гардт Федор Владимирович  ___________________</w:t>
      </w:r>
      <w:r w:rsidRPr="00670A62">
        <w:rPr>
          <w:rFonts w:ascii="Century Gothic" w:hAnsi="Century Gothic"/>
          <w:sz w:val="14"/>
          <w:szCs w:val="14"/>
        </w:rPr>
        <w:tab/>
      </w:r>
      <w:r w:rsidR="002A37EA">
        <w:rPr>
          <w:rFonts w:ascii="Century Gothic" w:hAnsi="Century Gothic"/>
          <w:sz w:val="14"/>
          <w:szCs w:val="14"/>
        </w:rPr>
        <w:t xml:space="preserve">           </w:t>
      </w:r>
      <w:r w:rsidR="002A37EA" w:rsidRPr="00670A62">
        <w:rPr>
          <w:rFonts w:ascii="Century Gothic" w:hAnsi="Century Gothic"/>
          <w:sz w:val="14"/>
          <w:szCs w:val="14"/>
        </w:rPr>
        <w:t>«______»________________2019 г.</w:t>
      </w:r>
      <w:r w:rsidR="002A37EA">
        <w:rPr>
          <w:rFonts w:ascii="Century Gothic" w:hAnsi="Century Gothic"/>
          <w:sz w:val="14"/>
          <w:szCs w:val="14"/>
        </w:rPr>
        <w:t xml:space="preserve"> ______________________ </w:t>
      </w:r>
      <w:r w:rsidRPr="00670A62">
        <w:rPr>
          <w:rFonts w:ascii="Century Gothic" w:hAnsi="Century Gothic"/>
          <w:sz w:val="14"/>
          <w:szCs w:val="14"/>
        </w:rPr>
        <w:tab/>
      </w:r>
      <w:r w:rsidRPr="00670A62">
        <w:rPr>
          <w:rFonts w:ascii="Century Gothic" w:hAnsi="Century Gothic"/>
          <w:sz w:val="14"/>
          <w:szCs w:val="14"/>
        </w:rPr>
        <w:tab/>
      </w:r>
      <w:r w:rsidRPr="00670A62">
        <w:rPr>
          <w:rFonts w:ascii="Century Gothic" w:hAnsi="Century Gothic"/>
          <w:sz w:val="14"/>
          <w:szCs w:val="14"/>
        </w:rPr>
        <w:tab/>
      </w:r>
      <w:r w:rsidRPr="00670A62">
        <w:rPr>
          <w:rFonts w:ascii="Century Gothic" w:hAnsi="Century Gothic"/>
          <w:sz w:val="14"/>
          <w:szCs w:val="14"/>
        </w:rPr>
        <w:tab/>
      </w:r>
      <w:r w:rsidRPr="00670A62">
        <w:rPr>
          <w:rFonts w:ascii="Century Gothic" w:hAnsi="Century Gothic"/>
          <w:sz w:val="14"/>
          <w:szCs w:val="14"/>
        </w:rPr>
        <w:tab/>
        <w:t xml:space="preserve">          </w:t>
      </w:r>
      <w:r w:rsidR="00E343CC">
        <w:rPr>
          <w:rFonts w:ascii="Century Gothic" w:hAnsi="Century Gothic"/>
          <w:sz w:val="14"/>
          <w:szCs w:val="14"/>
        </w:rPr>
        <w:t xml:space="preserve">                                                                                            </w:t>
      </w:r>
    </w:p>
    <w:p w:rsidR="004E6256" w:rsidRPr="00670A62" w:rsidRDefault="004E6256" w:rsidP="004E6256">
      <w:pPr>
        <w:pStyle w:val="ad"/>
        <w:tabs>
          <w:tab w:val="num" w:pos="0"/>
        </w:tabs>
        <w:ind w:right="141"/>
        <w:rPr>
          <w:rFonts w:ascii="Century Gothic" w:hAnsi="Century Gothic"/>
          <w:sz w:val="14"/>
          <w:szCs w:val="14"/>
        </w:rPr>
      </w:pPr>
      <w:r w:rsidRPr="00670A62">
        <w:rPr>
          <w:rFonts w:ascii="Century Gothic" w:hAnsi="Century Gothic"/>
          <w:sz w:val="14"/>
          <w:szCs w:val="14"/>
        </w:rPr>
        <w:t>«______»________________2019 г.</w:t>
      </w:r>
    </w:p>
    <w:p w:rsidR="004E6256" w:rsidRPr="00670A62" w:rsidRDefault="004E6256" w:rsidP="004E6256">
      <w:pPr>
        <w:pStyle w:val="ad"/>
        <w:tabs>
          <w:tab w:val="num" w:pos="0"/>
        </w:tabs>
        <w:ind w:right="141"/>
        <w:rPr>
          <w:rFonts w:ascii="Century Gothic" w:hAnsi="Century Gothic"/>
          <w:sz w:val="14"/>
          <w:szCs w:val="14"/>
        </w:rPr>
      </w:pPr>
      <w:r w:rsidRPr="00670A62">
        <w:rPr>
          <w:rFonts w:ascii="Century Gothic" w:hAnsi="Century Gothic"/>
          <w:sz w:val="14"/>
          <w:szCs w:val="14"/>
        </w:rPr>
        <w:t>Приложение к Договору:</w:t>
      </w:r>
    </w:p>
    <w:p w:rsidR="004E6256" w:rsidRPr="00670A62" w:rsidRDefault="00400072" w:rsidP="00400072">
      <w:pPr>
        <w:pStyle w:val="ad"/>
        <w:spacing w:after="0"/>
        <w:ind w:left="142" w:right="141"/>
        <w:jc w:val="left"/>
        <w:rPr>
          <w:rFonts w:ascii="Century Gothic" w:hAnsi="Century Gothic"/>
          <w:sz w:val="14"/>
          <w:szCs w:val="14"/>
        </w:rPr>
      </w:pPr>
      <w:r>
        <w:rPr>
          <w:rFonts w:ascii="Century Gothic" w:hAnsi="Century Gothic"/>
          <w:sz w:val="14"/>
          <w:szCs w:val="14"/>
        </w:rPr>
        <w:t xml:space="preserve">1. </w:t>
      </w:r>
      <w:r w:rsidR="004E6256" w:rsidRPr="00670A62">
        <w:rPr>
          <w:rFonts w:ascii="Century Gothic" w:hAnsi="Century Gothic"/>
          <w:sz w:val="14"/>
          <w:szCs w:val="14"/>
        </w:rPr>
        <w:t>Выписка из ЕГРН о земельном участке от 23.07.2019 года № КУВИ-001/2019-18192049(приложение 1);</w:t>
      </w:r>
    </w:p>
    <w:p w:rsidR="004E6256" w:rsidRPr="00670A62" w:rsidRDefault="00400072" w:rsidP="00400072">
      <w:pPr>
        <w:pStyle w:val="ad"/>
        <w:spacing w:after="0"/>
        <w:ind w:left="142" w:right="141"/>
        <w:jc w:val="left"/>
        <w:rPr>
          <w:rFonts w:ascii="Century Gothic" w:hAnsi="Century Gothic"/>
          <w:sz w:val="14"/>
          <w:szCs w:val="14"/>
        </w:rPr>
      </w:pPr>
      <w:r>
        <w:rPr>
          <w:rFonts w:ascii="Century Gothic" w:hAnsi="Century Gothic"/>
          <w:sz w:val="14"/>
          <w:szCs w:val="14"/>
        </w:rPr>
        <w:t xml:space="preserve">2. </w:t>
      </w:r>
      <w:r w:rsidR="004E6256" w:rsidRPr="00670A62">
        <w:rPr>
          <w:rFonts w:ascii="Century Gothic" w:hAnsi="Century Gothic"/>
          <w:sz w:val="14"/>
          <w:szCs w:val="14"/>
        </w:rPr>
        <w:t>Расчет арендной платы (приложение 2);</w:t>
      </w:r>
    </w:p>
    <w:p w:rsidR="00400072" w:rsidRDefault="00400072" w:rsidP="00400072">
      <w:pPr>
        <w:pStyle w:val="ad"/>
        <w:spacing w:after="0"/>
        <w:ind w:left="142" w:right="141"/>
        <w:jc w:val="left"/>
        <w:rPr>
          <w:rFonts w:ascii="Century Gothic" w:hAnsi="Century Gothic"/>
          <w:sz w:val="14"/>
          <w:szCs w:val="14"/>
        </w:rPr>
      </w:pPr>
      <w:r>
        <w:rPr>
          <w:rFonts w:ascii="Century Gothic" w:hAnsi="Century Gothic"/>
          <w:sz w:val="14"/>
          <w:szCs w:val="14"/>
        </w:rPr>
        <w:t xml:space="preserve">3. </w:t>
      </w:r>
      <w:r w:rsidR="004E6256" w:rsidRPr="00670A62">
        <w:rPr>
          <w:rFonts w:ascii="Century Gothic" w:hAnsi="Century Gothic"/>
          <w:sz w:val="14"/>
          <w:szCs w:val="14"/>
        </w:rPr>
        <w:t>Акт приема-передачи (приложение 3);</w:t>
      </w:r>
    </w:p>
    <w:p w:rsidR="00400072" w:rsidRDefault="00400072" w:rsidP="00400072">
      <w:pPr>
        <w:pStyle w:val="ad"/>
        <w:spacing w:after="0"/>
        <w:ind w:left="142" w:right="141"/>
        <w:jc w:val="left"/>
        <w:rPr>
          <w:rFonts w:ascii="Century Gothic" w:hAnsi="Century Gothic"/>
          <w:sz w:val="14"/>
          <w:szCs w:val="14"/>
        </w:rPr>
      </w:pPr>
      <w:r>
        <w:rPr>
          <w:rFonts w:ascii="Century Gothic" w:hAnsi="Century Gothic"/>
          <w:sz w:val="14"/>
          <w:szCs w:val="14"/>
        </w:rPr>
        <w:t xml:space="preserve">4. </w:t>
      </w:r>
      <w:proofErr w:type="gramStart"/>
      <w:r w:rsidR="004E6256" w:rsidRPr="00670A62">
        <w:rPr>
          <w:rFonts w:ascii="Century Gothic" w:hAnsi="Century Gothic"/>
          <w:sz w:val="14"/>
          <w:szCs w:val="14"/>
        </w:rPr>
        <w:t xml:space="preserve">Протокол от 10.12.2019 № ____ о результатах аукциона на право заключения договора аренды земельного участка (приложение </w:t>
      </w:r>
      <w:proofErr w:type="gramEnd"/>
    </w:p>
    <w:p w:rsidR="004E6256" w:rsidRPr="00670A62" w:rsidRDefault="00400072" w:rsidP="00400072">
      <w:pPr>
        <w:pStyle w:val="ad"/>
        <w:spacing w:after="0"/>
        <w:ind w:left="142" w:right="141"/>
        <w:jc w:val="left"/>
        <w:rPr>
          <w:rFonts w:ascii="Century Gothic" w:hAnsi="Century Gothic"/>
          <w:sz w:val="14"/>
          <w:szCs w:val="14"/>
        </w:rPr>
      </w:pPr>
      <w:r>
        <w:rPr>
          <w:rFonts w:ascii="Century Gothic" w:hAnsi="Century Gothic"/>
          <w:sz w:val="14"/>
          <w:szCs w:val="14"/>
        </w:rPr>
        <w:t xml:space="preserve">5. </w:t>
      </w:r>
      <w:r w:rsidR="004E6256" w:rsidRPr="00670A62">
        <w:rPr>
          <w:rFonts w:ascii="Century Gothic" w:hAnsi="Century Gothic"/>
          <w:sz w:val="14"/>
          <w:szCs w:val="14"/>
        </w:rPr>
        <w:t xml:space="preserve"> Распоряжение администрации района от 17.07.2019 № 153-р (приложение 5).</w:t>
      </w:r>
    </w:p>
    <w:p w:rsidR="004E6256" w:rsidRPr="00D50EA0" w:rsidRDefault="004E6256" w:rsidP="00A327F5">
      <w:pPr>
        <w:pStyle w:val="Default"/>
        <w:rPr>
          <w:rFonts w:ascii="Century Gothic" w:hAnsi="Century Gothic"/>
          <w:sz w:val="18"/>
          <w:szCs w:val="18"/>
          <w:u w:val="single"/>
        </w:rPr>
      </w:pPr>
    </w:p>
    <w:p w:rsidR="000A5E31" w:rsidRDefault="00400072" w:rsidP="00400072">
      <w:pPr>
        <w:pStyle w:val="ad"/>
        <w:ind w:left="360" w:right="141"/>
        <w:jc w:val="center"/>
        <w:rPr>
          <w:rFonts w:ascii="Century Gothic" w:hAnsi="Century Gothic"/>
          <w:b/>
          <w:sz w:val="16"/>
          <w:szCs w:val="16"/>
        </w:rPr>
      </w:pPr>
      <w:r w:rsidRPr="00400072">
        <w:rPr>
          <w:rFonts w:ascii="Century Gothic" w:hAnsi="Century Gothic"/>
          <w:b/>
          <w:sz w:val="16"/>
          <w:szCs w:val="16"/>
        </w:rPr>
        <w:t xml:space="preserve">                                                                                       </w:t>
      </w:r>
    </w:p>
    <w:p w:rsidR="00400072" w:rsidRDefault="000A5E31" w:rsidP="00400072">
      <w:pPr>
        <w:pStyle w:val="ad"/>
        <w:ind w:left="360" w:right="141"/>
        <w:jc w:val="center"/>
        <w:rPr>
          <w:rFonts w:ascii="Century Gothic" w:hAnsi="Century Gothic"/>
          <w:sz w:val="16"/>
          <w:szCs w:val="16"/>
        </w:rPr>
      </w:pPr>
      <w:r>
        <w:rPr>
          <w:rFonts w:ascii="Century Gothic" w:hAnsi="Century Gothic"/>
          <w:b/>
          <w:sz w:val="16"/>
          <w:szCs w:val="16"/>
        </w:rPr>
        <w:t xml:space="preserve">                                                                                                </w:t>
      </w:r>
      <w:r w:rsidR="00400072" w:rsidRPr="00400072">
        <w:rPr>
          <w:rFonts w:ascii="Century Gothic" w:hAnsi="Century Gothic"/>
          <w:b/>
          <w:sz w:val="16"/>
          <w:szCs w:val="16"/>
        </w:rPr>
        <w:t xml:space="preserve"> </w:t>
      </w:r>
      <w:r w:rsidR="00400072" w:rsidRPr="00400072">
        <w:rPr>
          <w:rFonts w:ascii="Century Gothic" w:hAnsi="Century Gothic"/>
          <w:sz w:val="16"/>
          <w:szCs w:val="16"/>
        </w:rPr>
        <w:t xml:space="preserve">ПРИЛОЖЕНИЕ № 2 </w:t>
      </w:r>
      <w:r w:rsidR="00400072" w:rsidRPr="00400072">
        <w:rPr>
          <w:rFonts w:ascii="Century Gothic" w:hAnsi="Century Gothic"/>
          <w:b/>
          <w:sz w:val="16"/>
          <w:szCs w:val="16"/>
        </w:rPr>
        <w:t xml:space="preserve"> </w:t>
      </w:r>
      <w:r w:rsidR="00400072" w:rsidRPr="00400072">
        <w:rPr>
          <w:rFonts w:ascii="Century Gothic" w:hAnsi="Century Gothic"/>
          <w:sz w:val="16"/>
          <w:szCs w:val="16"/>
        </w:rPr>
        <w:t>к договору аренды  земельного участка</w:t>
      </w:r>
    </w:p>
    <w:p w:rsidR="00400072" w:rsidRPr="00400072" w:rsidRDefault="00400072" w:rsidP="00400072">
      <w:pPr>
        <w:pStyle w:val="ad"/>
        <w:ind w:left="360" w:right="141"/>
        <w:jc w:val="center"/>
        <w:rPr>
          <w:rFonts w:ascii="Century Gothic" w:hAnsi="Century Gothic"/>
          <w:sz w:val="16"/>
          <w:szCs w:val="16"/>
        </w:rPr>
      </w:pPr>
      <w:r>
        <w:rPr>
          <w:rFonts w:ascii="Century Gothic" w:hAnsi="Century Gothic"/>
          <w:sz w:val="16"/>
          <w:szCs w:val="16"/>
        </w:rPr>
        <w:t xml:space="preserve">                                                                                                                                 </w:t>
      </w:r>
      <w:r w:rsidRPr="00400072">
        <w:rPr>
          <w:sz w:val="20"/>
        </w:rPr>
        <w:t>от «____» ______________ 2019г. № ____</w:t>
      </w:r>
    </w:p>
    <w:p w:rsidR="00400072" w:rsidRPr="00482261" w:rsidRDefault="00400072" w:rsidP="00400072">
      <w:pPr>
        <w:pStyle w:val="1"/>
        <w:ind w:right="-2"/>
        <w:jc w:val="center"/>
        <w:rPr>
          <w:rFonts w:ascii="Century Gothic" w:hAnsi="Century Gothic"/>
          <w:sz w:val="16"/>
          <w:szCs w:val="16"/>
        </w:rPr>
      </w:pPr>
      <w:r w:rsidRPr="00482261">
        <w:rPr>
          <w:rFonts w:ascii="Century Gothic" w:hAnsi="Century Gothic"/>
          <w:sz w:val="16"/>
          <w:szCs w:val="16"/>
        </w:rPr>
        <w:t>РАСЧЕТ АРЕНДНОЙ ПЛАТЫ ПО ДОГОВОРУ АРЕНДЫ  ЗЕМЕЛЬНОГО УЧАСТКА</w:t>
      </w:r>
    </w:p>
    <w:p w:rsidR="00400072" w:rsidRPr="00482261" w:rsidRDefault="00400072" w:rsidP="00400072">
      <w:pPr>
        <w:jc w:val="center"/>
        <w:rPr>
          <w:rFonts w:ascii="Century Gothic" w:hAnsi="Century Gothic"/>
          <w:b/>
          <w:sz w:val="16"/>
          <w:szCs w:val="16"/>
        </w:rPr>
      </w:pPr>
      <w:r w:rsidRPr="00482261">
        <w:rPr>
          <w:rFonts w:ascii="Century Gothic" w:hAnsi="Century Gothic"/>
          <w:b/>
          <w:sz w:val="16"/>
          <w:szCs w:val="16"/>
        </w:rPr>
        <w:t>Ф.И.О.</w:t>
      </w:r>
    </w:p>
    <w:p w:rsidR="00400072" w:rsidRPr="009129FA" w:rsidRDefault="00400072" w:rsidP="00400072">
      <w:pPr>
        <w:rPr>
          <w:rFonts w:ascii="Century Gothic" w:hAnsi="Century Gothic"/>
          <w:b/>
          <w:sz w:val="16"/>
          <w:szCs w:val="16"/>
        </w:rPr>
      </w:pPr>
      <w:r w:rsidRPr="009129FA">
        <w:rPr>
          <w:rFonts w:ascii="Century Gothic" w:hAnsi="Century Gothic"/>
          <w:b/>
          <w:sz w:val="16"/>
          <w:szCs w:val="16"/>
        </w:rPr>
        <w:t>Местоположение земельного участка:</w:t>
      </w:r>
      <w:r w:rsidRPr="009129FA">
        <w:rPr>
          <w:rFonts w:ascii="Century Gothic" w:hAnsi="Century Gothic"/>
          <w:sz w:val="16"/>
          <w:szCs w:val="16"/>
        </w:rPr>
        <w:t xml:space="preserve"> </w:t>
      </w:r>
      <w:r w:rsidRPr="009129FA">
        <w:rPr>
          <w:rFonts w:ascii="Century Gothic" w:hAnsi="Century Gothic"/>
          <w:b/>
          <w:sz w:val="16"/>
          <w:szCs w:val="16"/>
        </w:rPr>
        <w:t xml:space="preserve">Красноярский край, Козульский район, д. Мальфино, ул. </w:t>
      </w:r>
      <w:proofErr w:type="gramStart"/>
      <w:r w:rsidRPr="009129FA">
        <w:rPr>
          <w:rFonts w:ascii="Century Gothic" w:hAnsi="Century Gothic"/>
          <w:b/>
          <w:sz w:val="16"/>
          <w:szCs w:val="16"/>
        </w:rPr>
        <w:t>Линейная</w:t>
      </w:r>
      <w:proofErr w:type="gramEnd"/>
      <w:r w:rsidRPr="009129FA">
        <w:rPr>
          <w:rFonts w:ascii="Century Gothic" w:hAnsi="Century Gothic"/>
          <w:b/>
          <w:sz w:val="16"/>
          <w:szCs w:val="16"/>
        </w:rPr>
        <w:t>, 6</w:t>
      </w:r>
    </w:p>
    <w:p w:rsidR="00400072" w:rsidRPr="009129FA" w:rsidRDefault="00400072" w:rsidP="00400072">
      <w:pPr>
        <w:rPr>
          <w:rFonts w:ascii="Century Gothic" w:hAnsi="Century Gothic"/>
          <w:b/>
          <w:sz w:val="16"/>
          <w:szCs w:val="16"/>
        </w:rPr>
      </w:pPr>
    </w:p>
    <w:tbl>
      <w:tblPr>
        <w:tblW w:w="10142"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97"/>
        <w:gridCol w:w="5245"/>
      </w:tblGrid>
      <w:tr w:rsidR="00400072" w:rsidRPr="009129FA" w:rsidTr="008E73DD">
        <w:trPr>
          <w:trHeight w:val="251"/>
        </w:trPr>
        <w:tc>
          <w:tcPr>
            <w:tcW w:w="4897"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rPr>
                <w:rFonts w:ascii="Century Gothic" w:hAnsi="Century Gothic"/>
                <w:sz w:val="14"/>
                <w:szCs w:val="1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jc w:val="center"/>
              <w:rPr>
                <w:rFonts w:ascii="Century Gothic" w:hAnsi="Century Gothic"/>
                <w:b/>
                <w:sz w:val="14"/>
                <w:szCs w:val="14"/>
              </w:rPr>
            </w:pPr>
            <w:r w:rsidRPr="009129FA">
              <w:rPr>
                <w:rFonts w:ascii="Century Gothic" w:hAnsi="Century Gothic"/>
                <w:b/>
                <w:sz w:val="14"/>
                <w:szCs w:val="14"/>
              </w:rPr>
              <w:t>2019 год</w:t>
            </w:r>
          </w:p>
        </w:tc>
      </w:tr>
      <w:tr w:rsidR="00400072" w:rsidRPr="009129FA" w:rsidTr="008E73DD">
        <w:trPr>
          <w:trHeight w:val="168"/>
        </w:trPr>
        <w:tc>
          <w:tcPr>
            <w:tcW w:w="4897"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rPr>
                <w:rFonts w:ascii="Century Gothic" w:hAnsi="Century Gothic"/>
                <w:sz w:val="14"/>
                <w:szCs w:val="14"/>
              </w:rPr>
            </w:pPr>
            <w:r w:rsidRPr="009129FA">
              <w:rPr>
                <w:rFonts w:ascii="Century Gothic" w:hAnsi="Century Gothic"/>
                <w:sz w:val="14"/>
                <w:szCs w:val="14"/>
              </w:rPr>
              <w:t>1. Разрешенное использование</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jc w:val="center"/>
              <w:rPr>
                <w:rFonts w:ascii="Century Gothic" w:hAnsi="Century Gothic"/>
                <w:sz w:val="14"/>
                <w:szCs w:val="14"/>
              </w:rPr>
            </w:pPr>
            <w:r w:rsidRPr="009129FA">
              <w:rPr>
                <w:rFonts w:ascii="Century Gothic" w:hAnsi="Century Gothic"/>
                <w:sz w:val="14"/>
                <w:szCs w:val="14"/>
              </w:rPr>
              <w:t>одно – двух квартирные жилые дома с приусадебными земельными участками</w:t>
            </w:r>
          </w:p>
        </w:tc>
      </w:tr>
      <w:tr w:rsidR="00400072" w:rsidRPr="009129FA" w:rsidTr="008E73DD">
        <w:trPr>
          <w:trHeight w:val="109"/>
        </w:trPr>
        <w:tc>
          <w:tcPr>
            <w:tcW w:w="4897"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rPr>
                <w:rFonts w:ascii="Century Gothic" w:hAnsi="Century Gothic"/>
                <w:sz w:val="14"/>
                <w:szCs w:val="14"/>
              </w:rPr>
            </w:pPr>
            <w:r w:rsidRPr="009129FA">
              <w:rPr>
                <w:rFonts w:ascii="Century Gothic" w:hAnsi="Century Gothic"/>
                <w:sz w:val="14"/>
                <w:szCs w:val="14"/>
              </w:rPr>
              <w:t>2. Площадь земельного участка, кв. м.</w:t>
            </w:r>
          </w:p>
          <w:p w:rsidR="00400072" w:rsidRPr="009129FA" w:rsidRDefault="00400072" w:rsidP="008E73DD">
            <w:pPr>
              <w:rPr>
                <w:rFonts w:ascii="Century Gothic" w:hAnsi="Century Gothic"/>
                <w:sz w:val="14"/>
                <w:szCs w:val="14"/>
              </w:rPr>
            </w:pPr>
            <w:r w:rsidRPr="009129FA">
              <w:rPr>
                <w:rFonts w:ascii="Century Gothic" w:hAnsi="Century Gothic"/>
                <w:sz w:val="14"/>
                <w:szCs w:val="14"/>
              </w:rPr>
              <w:t xml:space="preserve">    Кадастровый номер</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jc w:val="center"/>
              <w:rPr>
                <w:rFonts w:ascii="Century Gothic" w:hAnsi="Century Gothic"/>
                <w:sz w:val="14"/>
                <w:szCs w:val="14"/>
              </w:rPr>
            </w:pPr>
            <w:r w:rsidRPr="009129FA">
              <w:rPr>
                <w:rFonts w:ascii="Century Gothic" w:hAnsi="Century Gothic"/>
                <w:sz w:val="14"/>
                <w:szCs w:val="14"/>
              </w:rPr>
              <w:t>3543</w:t>
            </w:r>
          </w:p>
          <w:p w:rsidR="00400072" w:rsidRPr="009129FA" w:rsidRDefault="00400072" w:rsidP="008E73DD">
            <w:pPr>
              <w:jc w:val="center"/>
              <w:rPr>
                <w:rFonts w:ascii="Century Gothic" w:hAnsi="Century Gothic"/>
                <w:sz w:val="14"/>
                <w:szCs w:val="14"/>
              </w:rPr>
            </w:pPr>
            <w:r w:rsidRPr="009129FA">
              <w:rPr>
                <w:rFonts w:ascii="Century Gothic" w:hAnsi="Century Gothic"/>
                <w:sz w:val="14"/>
                <w:szCs w:val="14"/>
              </w:rPr>
              <w:t>24:21:1009001:180</w:t>
            </w:r>
          </w:p>
        </w:tc>
      </w:tr>
      <w:tr w:rsidR="00400072" w:rsidRPr="009129FA" w:rsidTr="008E73DD">
        <w:trPr>
          <w:trHeight w:val="247"/>
        </w:trPr>
        <w:tc>
          <w:tcPr>
            <w:tcW w:w="4897"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rPr>
                <w:rFonts w:ascii="Century Gothic" w:hAnsi="Century Gothic"/>
                <w:sz w:val="14"/>
                <w:szCs w:val="14"/>
              </w:rPr>
            </w:pPr>
            <w:r w:rsidRPr="009129FA">
              <w:rPr>
                <w:rFonts w:ascii="Century Gothic" w:hAnsi="Century Gothic"/>
                <w:sz w:val="14"/>
                <w:szCs w:val="14"/>
              </w:rPr>
              <w:t>3.  Арендная плата, руб. в год</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jc w:val="center"/>
              <w:rPr>
                <w:rFonts w:ascii="Century Gothic" w:hAnsi="Century Gothic"/>
                <w:sz w:val="14"/>
                <w:szCs w:val="14"/>
              </w:rPr>
            </w:pPr>
            <w:r w:rsidRPr="009129FA">
              <w:rPr>
                <w:rFonts w:ascii="Century Gothic" w:hAnsi="Century Gothic"/>
                <w:sz w:val="14"/>
                <w:szCs w:val="14"/>
              </w:rPr>
              <w:t>по результатам аукциона</w:t>
            </w:r>
          </w:p>
        </w:tc>
      </w:tr>
      <w:tr w:rsidR="00400072" w:rsidRPr="009129FA" w:rsidTr="008E73DD">
        <w:trPr>
          <w:trHeight w:val="255"/>
        </w:trPr>
        <w:tc>
          <w:tcPr>
            <w:tcW w:w="4897"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rPr>
                <w:rFonts w:ascii="Century Gothic" w:hAnsi="Century Gothic"/>
                <w:sz w:val="14"/>
                <w:szCs w:val="14"/>
              </w:rPr>
            </w:pPr>
            <w:r w:rsidRPr="009129FA">
              <w:rPr>
                <w:rFonts w:ascii="Century Gothic" w:hAnsi="Century Gothic"/>
                <w:sz w:val="14"/>
                <w:szCs w:val="14"/>
              </w:rPr>
              <w:t>4. Арендная плата, руб. в квартал</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jc w:val="center"/>
              <w:rPr>
                <w:rFonts w:ascii="Century Gothic" w:hAnsi="Century Gothic"/>
                <w:sz w:val="14"/>
                <w:szCs w:val="14"/>
              </w:rPr>
            </w:pPr>
            <w:r w:rsidRPr="009129FA">
              <w:rPr>
                <w:rFonts w:ascii="Century Gothic" w:hAnsi="Century Gothic"/>
                <w:sz w:val="14"/>
                <w:szCs w:val="14"/>
              </w:rPr>
              <w:t>по результатам аукциона</w:t>
            </w:r>
          </w:p>
        </w:tc>
      </w:tr>
      <w:tr w:rsidR="00400072" w:rsidRPr="009129FA" w:rsidTr="008E73DD">
        <w:trPr>
          <w:trHeight w:val="277"/>
        </w:trPr>
        <w:tc>
          <w:tcPr>
            <w:tcW w:w="4897"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rPr>
                <w:rFonts w:ascii="Century Gothic" w:hAnsi="Century Gothic"/>
                <w:sz w:val="14"/>
                <w:szCs w:val="14"/>
              </w:rPr>
            </w:pPr>
            <w:r w:rsidRPr="009129FA">
              <w:rPr>
                <w:rFonts w:ascii="Century Gothic" w:hAnsi="Century Gothic"/>
                <w:sz w:val="14"/>
                <w:szCs w:val="14"/>
              </w:rPr>
              <w:t>5. Арендная плата, руб. в месяц</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400072" w:rsidRPr="009129FA" w:rsidRDefault="00400072" w:rsidP="008E73DD">
            <w:pPr>
              <w:jc w:val="center"/>
              <w:rPr>
                <w:rFonts w:ascii="Century Gothic" w:hAnsi="Century Gothic"/>
                <w:sz w:val="14"/>
                <w:szCs w:val="14"/>
              </w:rPr>
            </w:pPr>
            <w:r w:rsidRPr="009129FA">
              <w:rPr>
                <w:rFonts w:ascii="Century Gothic" w:hAnsi="Century Gothic"/>
                <w:sz w:val="14"/>
                <w:szCs w:val="14"/>
              </w:rPr>
              <w:t>по результатам аукциона</w:t>
            </w:r>
          </w:p>
        </w:tc>
      </w:tr>
    </w:tbl>
    <w:p w:rsidR="00400072" w:rsidRPr="009129FA" w:rsidRDefault="00400072" w:rsidP="00400072">
      <w:pPr>
        <w:rPr>
          <w:rFonts w:ascii="Century Gothic" w:hAnsi="Century Gothic"/>
          <w:b/>
          <w:sz w:val="16"/>
          <w:szCs w:val="16"/>
        </w:rPr>
      </w:pPr>
    </w:p>
    <w:p w:rsidR="00400072" w:rsidRPr="009129FA" w:rsidRDefault="00400072" w:rsidP="00400072">
      <w:pPr>
        <w:rPr>
          <w:rFonts w:ascii="Century Gothic" w:hAnsi="Century Gothic"/>
          <w:sz w:val="16"/>
          <w:szCs w:val="16"/>
        </w:rPr>
      </w:pPr>
      <w:r w:rsidRPr="009129FA">
        <w:rPr>
          <w:rFonts w:ascii="Century Gothic" w:hAnsi="Century Gothic"/>
          <w:sz w:val="16"/>
          <w:szCs w:val="16"/>
        </w:rPr>
        <w:t>Арендная плата начисляется с 10 декабря 2019 года.</w:t>
      </w:r>
    </w:p>
    <w:p w:rsidR="00400072" w:rsidRPr="009129FA" w:rsidRDefault="00400072" w:rsidP="00400072">
      <w:pPr>
        <w:rPr>
          <w:rFonts w:ascii="Century Gothic" w:hAnsi="Century Gothic"/>
          <w:sz w:val="16"/>
          <w:szCs w:val="16"/>
        </w:rPr>
      </w:pPr>
      <w:r w:rsidRPr="009129FA">
        <w:rPr>
          <w:rFonts w:ascii="Century Gothic" w:hAnsi="Century Gothic"/>
          <w:sz w:val="16"/>
          <w:szCs w:val="16"/>
        </w:rPr>
        <w:t>Задаток в размере 417,60 руб., внесенный для участия в торгах, засчитывается в счет предстоящих платежей по договору аренды.</w:t>
      </w:r>
    </w:p>
    <w:p w:rsidR="00400072" w:rsidRPr="009129FA" w:rsidRDefault="00400072" w:rsidP="00400072">
      <w:pPr>
        <w:rPr>
          <w:rFonts w:ascii="Century Gothic" w:hAnsi="Century Gothic"/>
          <w:sz w:val="16"/>
          <w:szCs w:val="16"/>
        </w:rPr>
      </w:pPr>
      <w:r w:rsidRPr="009129FA">
        <w:rPr>
          <w:rFonts w:ascii="Century Gothic" w:hAnsi="Century Gothic"/>
          <w:sz w:val="16"/>
          <w:szCs w:val="16"/>
        </w:rPr>
        <w:t xml:space="preserve">Арендная плата </w:t>
      </w:r>
      <w:r w:rsidRPr="009129FA">
        <w:rPr>
          <w:rFonts w:ascii="Century Gothic" w:hAnsi="Century Gothic"/>
          <w:b/>
          <w:sz w:val="16"/>
          <w:szCs w:val="16"/>
        </w:rPr>
        <w:t>с 10.12.2019 по 31.12.2019</w:t>
      </w:r>
      <w:r w:rsidRPr="009129FA">
        <w:rPr>
          <w:rFonts w:ascii="Century Gothic" w:hAnsi="Century Gothic"/>
          <w:sz w:val="16"/>
          <w:szCs w:val="16"/>
        </w:rPr>
        <w:t xml:space="preserve"> составляет: </w:t>
      </w:r>
      <w:r w:rsidRPr="009129FA">
        <w:rPr>
          <w:rFonts w:ascii="Century Gothic" w:hAnsi="Century Gothic"/>
          <w:b/>
          <w:sz w:val="16"/>
          <w:szCs w:val="16"/>
        </w:rPr>
        <w:t xml:space="preserve">___ </w:t>
      </w:r>
      <w:r w:rsidRPr="009129FA">
        <w:rPr>
          <w:rFonts w:ascii="Century Gothic" w:hAnsi="Century Gothic"/>
          <w:sz w:val="16"/>
          <w:szCs w:val="16"/>
        </w:rPr>
        <w:t>руб. в год:365дн.*22дн. =</w:t>
      </w:r>
      <w:r w:rsidRPr="009129FA">
        <w:rPr>
          <w:rFonts w:ascii="Century Gothic" w:hAnsi="Century Gothic"/>
          <w:b/>
          <w:sz w:val="16"/>
          <w:szCs w:val="16"/>
        </w:rPr>
        <w:t xml:space="preserve"> ___ руб.</w:t>
      </w:r>
    </w:p>
    <w:p w:rsidR="00400072" w:rsidRPr="009129FA" w:rsidRDefault="00400072" w:rsidP="00400072">
      <w:pPr>
        <w:pStyle w:val="33"/>
        <w:rPr>
          <w:rFonts w:ascii="Century Gothic" w:hAnsi="Century Gothic"/>
        </w:rPr>
      </w:pPr>
      <w:r w:rsidRPr="009129FA">
        <w:rPr>
          <w:rFonts w:ascii="Century Gothic" w:hAnsi="Century Gothic"/>
        </w:rPr>
        <w:t>Расчет произвел                                _______________________                                  Н.В. Минина</w:t>
      </w:r>
    </w:p>
    <w:p w:rsidR="00400072" w:rsidRPr="009129FA" w:rsidRDefault="00400072" w:rsidP="00400072">
      <w:pPr>
        <w:ind w:firstLine="709"/>
        <w:rPr>
          <w:rFonts w:ascii="Century Gothic" w:hAnsi="Century Gothic"/>
          <w:sz w:val="16"/>
          <w:szCs w:val="16"/>
        </w:rPr>
      </w:pPr>
      <w:r w:rsidRPr="009129FA">
        <w:rPr>
          <w:rFonts w:ascii="Century Gothic" w:hAnsi="Century Gothic"/>
          <w:sz w:val="16"/>
          <w:szCs w:val="16"/>
        </w:rPr>
        <w:t xml:space="preserve">Арендная плата </w:t>
      </w:r>
      <w:r w:rsidRPr="009129FA">
        <w:rPr>
          <w:rFonts w:ascii="Century Gothic" w:hAnsi="Century Gothic"/>
          <w:b/>
          <w:sz w:val="16"/>
          <w:szCs w:val="16"/>
        </w:rPr>
        <w:t>за первый подлежащий оплате период</w:t>
      </w:r>
      <w:r w:rsidRPr="009129FA">
        <w:rPr>
          <w:rFonts w:ascii="Century Gothic" w:hAnsi="Century Gothic"/>
          <w:sz w:val="16"/>
          <w:szCs w:val="16"/>
        </w:rPr>
        <w:t xml:space="preserve"> (с 10.12.2019 года по 31.12.2019 года) с учетом оплаченного задатка в размере 417,60 руб. составляет </w:t>
      </w:r>
      <w:r w:rsidRPr="009129FA">
        <w:rPr>
          <w:rFonts w:ascii="Century Gothic" w:hAnsi="Century Gothic"/>
          <w:b/>
          <w:sz w:val="16"/>
          <w:szCs w:val="16"/>
        </w:rPr>
        <w:t>___ руб.</w:t>
      </w:r>
      <w:r w:rsidRPr="009129FA">
        <w:rPr>
          <w:rFonts w:ascii="Century Gothic" w:hAnsi="Century Gothic"/>
          <w:sz w:val="16"/>
          <w:szCs w:val="16"/>
        </w:rPr>
        <w:t xml:space="preserve"> и вносится </w:t>
      </w:r>
      <w:r w:rsidRPr="009129FA">
        <w:rPr>
          <w:rFonts w:ascii="Century Gothic" w:hAnsi="Century Gothic"/>
          <w:b/>
          <w:sz w:val="16"/>
          <w:szCs w:val="16"/>
        </w:rPr>
        <w:t>не позднее 30 дней</w:t>
      </w:r>
      <w:r w:rsidRPr="009129FA">
        <w:rPr>
          <w:rFonts w:ascii="Century Gothic" w:hAnsi="Century Gothic"/>
          <w:sz w:val="16"/>
          <w:szCs w:val="16"/>
        </w:rPr>
        <w:t xml:space="preserve"> со дня подписания Договора на реквизиты, установленные пунктом 3.4. Договора.</w:t>
      </w:r>
    </w:p>
    <w:p w:rsidR="00400072" w:rsidRDefault="00400072" w:rsidP="00400072">
      <w:pPr>
        <w:pStyle w:val="33"/>
        <w:ind w:firstLine="715"/>
        <w:jc w:val="both"/>
        <w:rPr>
          <w:rFonts w:ascii="Century Gothic" w:hAnsi="Century Gothic"/>
        </w:rPr>
      </w:pPr>
      <w:r w:rsidRPr="009129FA">
        <w:rPr>
          <w:rFonts w:ascii="Century Gothic" w:hAnsi="Century Gothic"/>
        </w:rPr>
        <w:t xml:space="preserve">Арендная плата на 2019 год рассчитывается </w:t>
      </w:r>
      <w:r w:rsidRPr="009129FA">
        <w:rPr>
          <w:rFonts w:ascii="Century Gothic" w:hAnsi="Century Gothic"/>
          <w:color w:val="000000"/>
        </w:rPr>
        <w:t>согласно протоколу о результатах аукциона на право заключения договора аренды земельного участка от 10.12.2019 № _____</w:t>
      </w:r>
      <w:r w:rsidRPr="009129FA">
        <w:rPr>
          <w:rFonts w:ascii="Century Gothic" w:hAnsi="Century Gothic"/>
        </w:rPr>
        <w:t>.</w:t>
      </w:r>
    </w:p>
    <w:p w:rsidR="00400072" w:rsidRDefault="00400072" w:rsidP="00400072">
      <w:pPr>
        <w:pStyle w:val="33"/>
        <w:ind w:firstLine="715"/>
        <w:jc w:val="both"/>
        <w:rPr>
          <w:rFonts w:ascii="Century Gothic" w:hAnsi="Century Gothic"/>
        </w:rPr>
      </w:pPr>
    </w:p>
    <w:p w:rsidR="00400072" w:rsidRPr="002A37EA" w:rsidRDefault="00400072" w:rsidP="00400072">
      <w:pPr>
        <w:pStyle w:val="ad"/>
        <w:ind w:left="360" w:right="141"/>
        <w:jc w:val="center"/>
        <w:rPr>
          <w:rFonts w:ascii="Century Gothic" w:hAnsi="Century Gothic"/>
          <w:sz w:val="16"/>
          <w:szCs w:val="16"/>
        </w:rPr>
      </w:pPr>
      <w:r>
        <w:rPr>
          <w:rFonts w:ascii="Century Gothic" w:hAnsi="Century Gothic"/>
          <w:sz w:val="16"/>
          <w:szCs w:val="16"/>
        </w:rPr>
        <w:t xml:space="preserve">                                                                                                       </w:t>
      </w:r>
      <w:r w:rsidRPr="00400072">
        <w:rPr>
          <w:rFonts w:ascii="Century Gothic" w:hAnsi="Century Gothic"/>
          <w:sz w:val="16"/>
          <w:szCs w:val="16"/>
        </w:rPr>
        <w:t xml:space="preserve">ПРИЛОЖЕНИЕ № </w:t>
      </w:r>
      <w:r>
        <w:rPr>
          <w:rFonts w:ascii="Century Gothic" w:hAnsi="Century Gothic"/>
          <w:sz w:val="16"/>
          <w:szCs w:val="16"/>
        </w:rPr>
        <w:t>3</w:t>
      </w:r>
      <w:r w:rsidRPr="00400072">
        <w:rPr>
          <w:rFonts w:ascii="Century Gothic" w:hAnsi="Century Gothic"/>
          <w:sz w:val="16"/>
          <w:szCs w:val="16"/>
        </w:rPr>
        <w:t xml:space="preserve"> </w:t>
      </w:r>
      <w:r w:rsidRPr="00400072">
        <w:rPr>
          <w:rFonts w:ascii="Century Gothic" w:hAnsi="Century Gothic"/>
          <w:b/>
          <w:sz w:val="16"/>
          <w:szCs w:val="16"/>
        </w:rPr>
        <w:t xml:space="preserve"> </w:t>
      </w:r>
      <w:r w:rsidRPr="00400072">
        <w:rPr>
          <w:rFonts w:ascii="Century Gothic" w:hAnsi="Century Gothic"/>
          <w:sz w:val="16"/>
          <w:szCs w:val="16"/>
        </w:rPr>
        <w:t>к договору аренды  земельного участк</w:t>
      </w:r>
      <w:r w:rsidR="002A37EA">
        <w:rPr>
          <w:rFonts w:ascii="Century Gothic" w:hAnsi="Century Gothic"/>
          <w:sz w:val="16"/>
          <w:szCs w:val="16"/>
        </w:rPr>
        <w:t>а</w:t>
      </w:r>
      <w:r>
        <w:rPr>
          <w:rFonts w:ascii="Century Gothic" w:hAnsi="Century Gothic"/>
          <w:sz w:val="16"/>
          <w:szCs w:val="16"/>
        </w:rPr>
        <w:t xml:space="preserve">                                                                                                                                </w:t>
      </w:r>
    </w:p>
    <w:p w:rsidR="00400072" w:rsidRPr="00A27978" w:rsidRDefault="00400072" w:rsidP="002A37EA">
      <w:pPr>
        <w:pStyle w:val="2"/>
        <w:jc w:val="center"/>
        <w:rPr>
          <w:rFonts w:ascii="Century Gothic" w:hAnsi="Century Gothic"/>
          <w:i w:val="0"/>
          <w:sz w:val="16"/>
          <w:szCs w:val="16"/>
        </w:rPr>
      </w:pPr>
      <w:r w:rsidRPr="00A27978">
        <w:rPr>
          <w:rFonts w:ascii="Century Gothic" w:hAnsi="Century Gothic"/>
          <w:i w:val="0"/>
          <w:sz w:val="16"/>
          <w:szCs w:val="16"/>
        </w:rPr>
        <w:t>А К Т приема-передачи в аренду земельного участка</w:t>
      </w:r>
    </w:p>
    <w:p w:rsidR="00400072" w:rsidRPr="009129FA" w:rsidRDefault="00400072" w:rsidP="00400072">
      <w:pPr>
        <w:ind w:right="-25"/>
        <w:rPr>
          <w:rFonts w:ascii="Century Gothic" w:hAnsi="Century Gothic"/>
          <w:sz w:val="16"/>
          <w:szCs w:val="16"/>
        </w:rPr>
      </w:pPr>
      <w:r w:rsidRPr="009129FA">
        <w:rPr>
          <w:rFonts w:ascii="Century Gothic" w:hAnsi="Century Gothic"/>
          <w:sz w:val="16"/>
          <w:szCs w:val="16"/>
        </w:rPr>
        <w:t xml:space="preserve">п.г.т. Козулька                                                                              </w:t>
      </w:r>
      <w:r>
        <w:rPr>
          <w:rFonts w:ascii="Century Gothic" w:hAnsi="Century Gothic"/>
          <w:sz w:val="16"/>
          <w:szCs w:val="16"/>
        </w:rPr>
        <w:t xml:space="preserve">                                                                  </w:t>
      </w:r>
      <w:r w:rsidRPr="009129FA">
        <w:rPr>
          <w:rFonts w:ascii="Century Gothic" w:hAnsi="Century Gothic"/>
          <w:sz w:val="16"/>
          <w:szCs w:val="16"/>
        </w:rPr>
        <w:t>«_____» _________________2019 г.</w:t>
      </w:r>
    </w:p>
    <w:p w:rsidR="00400072" w:rsidRPr="009129FA" w:rsidRDefault="00400072" w:rsidP="00400072">
      <w:pPr>
        <w:ind w:right="566"/>
        <w:rPr>
          <w:rFonts w:ascii="Century Gothic" w:hAnsi="Century Gothic"/>
          <w:sz w:val="16"/>
          <w:szCs w:val="16"/>
        </w:rPr>
      </w:pPr>
    </w:p>
    <w:p w:rsidR="00942071" w:rsidRDefault="00400072" w:rsidP="002A37EA">
      <w:pPr>
        <w:ind w:firstLine="851"/>
        <w:rPr>
          <w:rFonts w:ascii="Century Gothic" w:hAnsi="Century Gothic"/>
          <w:sz w:val="16"/>
          <w:szCs w:val="16"/>
        </w:rPr>
      </w:pPr>
      <w:proofErr w:type="gramStart"/>
      <w:r w:rsidRPr="009129FA">
        <w:rPr>
          <w:rFonts w:ascii="Century Gothic" w:hAnsi="Century Gothic"/>
          <w:b/>
          <w:sz w:val="16"/>
          <w:szCs w:val="16"/>
        </w:rPr>
        <w:t>Администрация Козульского района</w:t>
      </w:r>
      <w:r w:rsidRPr="009129FA">
        <w:rPr>
          <w:rFonts w:ascii="Century Gothic" w:hAnsi="Century Gothic"/>
          <w:sz w:val="16"/>
          <w:szCs w:val="16"/>
        </w:rPr>
        <w:t xml:space="preserve">, именуемая в дальнейшем «Передающая сторона», в лице главы района </w:t>
      </w:r>
      <w:r w:rsidRPr="009129FA">
        <w:rPr>
          <w:rFonts w:ascii="Century Gothic" w:hAnsi="Century Gothic"/>
          <w:b/>
          <w:sz w:val="16"/>
          <w:szCs w:val="16"/>
        </w:rPr>
        <w:t xml:space="preserve">Гардта Федора Владимировича, </w:t>
      </w:r>
      <w:r w:rsidRPr="009129FA">
        <w:rPr>
          <w:rFonts w:ascii="Century Gothic" w:hAnsi="Century Gothic"/>
          <w:sz w:val="16"/>
          <w:szCs w:val="16"/>
        </w:rPr>
        <w:t>действующего на основании Устава района, зарегистрированного Управлением юстиции администрации Красноярского края 18.07.1997 г.</w:t>
      </w:r>
      <w:r w:rsidRPr="009129FA">
        <w:rPr>
          <w:rFonts w:ascii="Century Gothic" w:hAnsi="Century Gothic"/>
          <w:b/>
          <w:sz w:val="16"/>
          <w:szCs w:val="16"/>
        </w:rPr>
        <w:t xml:space="preserve">, </w:t>
      </w:r>
      <w:r w:rsidRPr="009129FA">
        <w:rPr>
          <w:rFonts w:ascii="Century Gothic" w:hAnsi="Century Gothic"/>
          <w:sz w:val="16"/>
          <w:szCs w:val="16"/>
        </w:rPr>
        <w:t xml:space="preserve">передала, а </w:t>
      </w:r>
      <w:r w:rsidRPr="009129FA">
        <w:rPr>
          <w:rFonts w:ascii="Century Gothic" w:hAnsi="Century Gothic"/>
          <w:b/>
          <w:sz w:val="16"/>
          <w:szCs w:val="16"/>
        </w:rPr>
        <w:t xml:space="preserve">______Ф.И.О._________, </w:t>
      </w:r>
      <w:r w:rsidRPr="009129FA">
        <w:rPr>
          <w:rFonts w:ascii="Century Gothic" w:hAnsi="Century Gothic"/>
          <w:sz w:val="16"/>
          <w:szCs w:val="16"/>
        </w:rPr>
        <w:t>00.00.0000 г.р.,</w:t>
      </w:r>
      <w:r w:rsidRPr="009129FA">
        <w:rPr>
          <w:rFonts w:ascii="Century Gothic" w:hAnsi="Century Gothic"/>
          <w:b/>
          <w:sz w:val="16"/>
          <w:szCs w:val="16"/>
        </w:rPr>
        <w:t xml:space="preserve"> </w:t>
      </w:r>
      <w:r w:rsidRPr="009129FA">
        <w:rPr>
          <w:rFonts w:ascii="Century Gothic" w:hAnsi="Century Gothic"/>
          <w:sz w:val="16"/>
          <w:szCs w:val="16"/>
        </w:rPr>
        <w:t>именуемый в дальнейшем «Арендатор», место рождения: ______________, гражданство: _________, имеющий паспорт серии ____  № _____, выданный _____ г., код подразделения _____,</w:t>
      </w:r>
      <w:r w:rsidRPr="009129FA">
        <w:rPr>
          <w:rFonts w:ascii="Century Gothic" w:hAnsi="Century Gothic"/>
          <w:b/>
          <w:sz w:val="16"/>
          <w:szCs w:val="16"/>
        </w:rPr>
        <w:t xml:space="preserve"> </w:t>
      </w:r>
      <w:r w:rsidRPr="009129FA">
        <w:rPr>
          <w:rFonts w:ascii="Century Gothic" w:hAnsi="Century Gothic"/>
          <w:sz w:val="16"/>
          <w:szCs w:val="16"/>
        </w:rPr>
        <w:t>зарегистрированный по адресу: ____________</w:t>
      </w:r>
      <w:r w:rsidRPr="009129FA">
        <w:rPr>
          <w:rFonts w:ascii="Century Gothic" w:hAnsi="Century Gothic"/>
          <w:b/>
          <w:sz w:val="16"/>
          <w:szCs w:val="16"/>
        </w:rPr>
        <w:t xml:space="preserve">, </w:t>
      </w:r>
      <w:r w:rsidRPr="009129FA">
        <w:rPr>
          <w:rFonts w:ascii="Century Gothic" w:hAnsi="Century Gothic"/>
          <w:sz w:val="16"/>
          <w:szCs w:val="16"/>
        </w:rPr>
        <w:t xml:space="preserve">именуемый в </w:t>
      </w:r>
      <w:proofErr w:type="gramEnd"/>
    </w:p>
    <w:p w:rsidR="00942071" w:rsidRPr="00081C9A" w:rsidRDefault="00942071" w:rsidP="0094207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2071" w:rsidRDefault="00942071" w:rsidP="00942071">
      <w:pPr>
        <w:tabs>
          <w:tab w:val="left" w:pos="3255"/>
        </w:tabs>
        <w:jc w:val="center"/>
        <w:rPr>
          <w:rFonts w:ascii="Century Gothic" w:hAnsi="Century Gothic"/>
          <w:b/>
          <w:sz w:val="28"/>
          <w:szCs w:val="28"/>
        </w:rPr>
      </w:pPr>
      <w:r>
        <w:rPr>
          <w:rFonts w:ascii="Century Gothic" w:hAnsi="Century Gothic"/>
          <w:b/>
          <w:sz w:val="28"/>
          <w:szCs w:val="28"/>
        </w:rPr>
        <w:t>Страница  18  № 13/174 «Балахтонские вести»  31 октября  2019 года</w:t>
      </w:r>
    </w:p>
    <w:p w:rsidR="00942071" w:rsidRDefault="00942071" w:rsidP="00942071">
      <w:pPr>
        <w:rPr>
          <w:rFonts w:ascii="Century Gothic" w:hAnsi="Century Gothic"/>
          <w:sz w:val="16"/>
          <w:szCs w:val="16"/>
        </w:rPr>
      </w:pPr>
      <w:r>
        <w:rPr>
          <w:rFonts w:ascii="Century Gothic" w:hAnsi="Century Gothic"/>
          <w:b/>
        </w:rPr>
        <w:t>__________________________________________________________________________________</w:t>
      </w:r>
    </w:p>
    <w:p w:rsidR="00942071" w:rsidRDefault="00942071" w:rsidP="002A37EA">
      <w:pPr>
        <w:ind w:firstLine="851"/>
        <w:rPr>
          <w:rFonts w:ascii="Century Gothic" w:hAnsi="Century Gothic"/>
          <w:sz w:val="16"/>
          <w:szCs w:val="16"/>
        </w:rPr>
      </w:pPr>
    </w:p>
    <w:p w:rsidR="002A37EA" w:rsidRPr="002A37EA" w:rsidRDefault="00400072" w:rsidP="00942071">
      <w:pPr>
        <w:rPr>
          <w:rFonts w:ascii="Century Gothic" w:hAnsi="Century Gothic"/>
          <w:sz w:val="16"/>
          <w:szCs w:val="16"/>
        </w:rPr>
      </w:pPr>
      <w:proofErr w:type="gramStart"/>
      <w:r w:rsidRPr="009129FA">
        <w:rPr>
          <w:rFonts w:ascii="Century Gothic" w:hAnsi="Century Gothic"/>
          <w:sz w:val="16"/>
          <w:szCs w:val="16"/>
        </w:rPr>
        <w:t>дальнейшем</w:t>
      </w:r>
      <w:proofErr w:type="gramEnd"/>
      <w:r w:rsidRPr="009129FA">
        <w:rPr>
          <w:rFonts w:ascii="Century Gothic" w:hAnsi="Century Gothic"/>
          <w:sz w:val="16"/>
          <w:szCs w:val="16"/>
        </w:rPr>
        <w:t xml:space="preserve"> «Принимающая сторона», принял земельный участок, государственная собственность на который не разграничена, площадью </w:t>
      </w:r>
      <w:r w:rsidRPr="009129FA">
        <w:rPr>
          <w:rFonts w:ascii="Century Gothic" w:hAnsi="Century Gothic"/>
          <w:b/>
          <w:sz w:val="16"/>
          <w:szCs w:val="16"/>
        </w:rPr>
        <w:t xml:space="preserve">3543 кв. м., </w:t>
      </w:r>
      <w:r w:rsidRPr="009129FA">
        <w:rPr>
          <w:rFonts w:ascii="Century Gothic" w:hAnsi="Century Gothic"/>
          <w:sz w:val="16"/>
          <w:szCs w:val="16"/>
        </w:rPr>
        <w:t>относящийся к категории земель</w:t>
      </w:r>
      <w:r w:rsidRPr="009129FA">
        <w:rPr>
          <w:rFonts w:ascii="Century Gothic" w:hAnsi="Century Gothic"/>
          <w:b/>
          <w:sz w:val="16"/>
          <w:szCs w:val="16"/>
        </w:rPr>
        <w:t xml:space="preserve"> - </w:t>
      </w:r>
      <w:r w:rsidRPr="009129FA">
        <w:rPr>
          <w:rFonts w:ascii="Century Gothic" w:hAnsi="Century Gothic"/>
          <w:sz w:val="16"/>
          <w:szCs w:val="16"/>
        </w:rPr>
        <w:t>земли населенных пунктов, с кадастровым номером</w:t>
      </w:r>
      <w:r w:rsidRPr="009129FA">
        <w:rPr>
          <w:rFonts w:ascii="Century Gothic" w:hAnsi="Century Gothic"/>
          <w:b/>
          <w:sz w:val="16"/>
          <w:szCs w:val="16"/>
        </w:rPr>
        <w:t xml:space="preserve"> 24:21:1009001:180,</w:t>
      </w:r>
      <w:r w:rsidRPr="009129FA">
        <w:rPr>
          <w:rFonts w:ascii="Century Gothic" w:hAnsi="Century Gothic"/>
          <w:sz w:val="16"/>
          <w:szCs w:val="16"/>
        </w:rPr>
        <w:t xml:space="preserve"> с местоположением</w:t>
      </w:r>
      <w:r w:rsidRPr="002A37EA">
        <w:rPr>
          <w:rFonts w:ascii="Century Gothic" w:hAnsi="Century Gothic"/>
          <w:sz w:val="16"/>
          <w:szCs w:val="16"/>
        </w:rPr>
        <w:t xml:space="preserve">: Красноярский край, Козульский район, д. Мальфино, ул. </w:t>
      </w:r>
      <w:proofErr w:type="gramStart"/>
      <w:r w:rsidRPr="002A37EA">
        <w:rPr>
          <w:rFonts w:ascii="Century Gothic" w:hAnsi="Century Gothic"/>
          <w:sz w:val="16"/>
          <w:szCs w:val="16"/>
        </w:rPr>
        <w:t>Линейная</w:t>
      </w:r>
      <w:proofErr w:type="gramEnd"/>
      <w:r w:rsidRPr="002A37EA">
        <w:rPr>
          <w:rFonts w:ascii="Century Gothic" w:hAnsi="Century Gothic"/>
          <w:sz w:val="16"/>
          <w:szCs w:val="16"/>
        </w:rPr>
        <w:t>, 6 (далее - Участок), с видом разрешенного использования: одно – двух квартирные отдельно стоящие жилые дома с приусадебными земельными участками.</w:t>
      </w:r>
    </w:p>
    <w:p w:rsidR="002A37EA" w:rsidRDefault="00400072" w:rsidP="002A37EA">
      <w:pPr>
        <w:ind w:firstLine="851"/>
        <w:rPr>
          <w:rFonts w:ascii="Century Gothic" w:hAnsi="Century Gothic"/>
          <w:sz w:val="16"/>
          <w:szCs w:val="16"/>
        </w:rPr>
      </w:pPr>
      <w:r w:rsidRPr="002A37EA">
        <w:rPr>
          <w:rFonts w:ascii="Century Gothic" w:hAnsi="Century Gothic"/>
          <w:sz w:val="16"/>
          <w:szCs w:val="16"/>
        </w:rPr>
        <w:t>Участок предоставлен «Принимающей стороне» на основании протокола от 10.12.2019  № ___ о результатах аукциона на право заключения договора аренды земельного участка и в соответствии с распоряжением администрации района от 17.07.2019 № 153-р.</w:t>
      </w:r>
    </w:p>
    <w:p w:rsidR="00400072" w:rsidRPr="002A37EA" w:rsidRDefault="00400072" w:rsidP="002A37EA">
      <w:pPr>
        <w:ind w:firstLine="851"/>
        <w:rPr>
          <w:rFonts w:ascii="Century Gothic" w:hAnsi="Century Gothic"/>
          <w:sz w:val="16"/>
          <w:szCs w:val="16"/>
        </w:rPr>
      </w:pPr>
      <w:r w:rsidRPr="002A37EA">
        <w:rPr>
          <w:rFonts w:ascii="Century Gothic" w:hAnsi="Century Gothic"/>
          <w:sz w:val="16"/>
          <w:szCs w:val="16"/>
        </w:rPr>
        <w:t>В результате осмотра земельного участка установлено:</w:t>
      </w:r>
    </w:p>
    <w:p w:rsidR="00400072" w:rsidRPr="009129FA" w:rsidRDefault="00400072" w:rsidP="00400072">
      <w:pPr>
        <w:pStyle w:val="33"/>
        <w:tabs>
          <w:tab w:val="left" w:pos="9537"/>
        </w:tabs>
        <w:spacing w:after="0"/>
        <w:ind w:firstLine="748"/>
        <w:rPr>
          <w:rFonts w:ascii="Century Gothic" w:hAnsi="Century Gothic"/>
        </w:rPr>
      </w:pPr>
      <w:r w:rsidRPr="009129FA">
        <w:rPr>
          <w:rFonts w:ascii="Century Gothic" w:hAnsi="Century Gothic"/>
        </w:rPr>
        <w:t>- земельный участок соответствует его количественным и качественным характеристикам согласно условиям вышеназванного договора;</w:t>
      </w:r>
    </w:p>
    <w:p w:rsidR="00400072" w:rsidRPr="009129FA" w:rsidRDefault="00400072" w:rsidP="002A37EA">
      <w:pPr>
        <w:pStyle w:val="33"/>
        <w:spacing w:after="0"/>
        <w:ind w:firstLine="748"/>
        <w:rPr>
          <w:rFonts w:ascii="Century Gothic" w:hAnsi="Century Gothic"/>
        </w:rPr>
      </w:pPr>
      <w:r w:rsidRPr="009129FA">
        <w:rPr>
          <w:rFonts w:ascii="Century Gothic" w:hAnsi="Century Gothic"/>
        </w:rPr>
        <w:t>- в момент передачи земельный участок находится в удовлетворительном состоянии, пригодном для использования в соответствии с целями и условиями его предоставления.</w:t>
      </w:r>
      <w:r w:rsidR="002A37EA">
        <w:rPr>
          <w:rFonts w:ascii="Century Gothic" w:hAnsi="Century Gothic"/>
        </w:rPr>
        <w:t xml:space="preserve"> </w:t>
      </w:r>
      <w:r w:rsidRPr="009129FA">
        <w:rPr>
          <w:rFonts w:ascii="Century Gothic" w:hAnsi="Century Gothic"/>
        </w:rPr>
        <w:t>Взаимных претензий у Сторон не имеется.</w:t>
      </w:r>
    </w:p>
    <w:p w:rsidR="00400072" w:rsidRPr="009129FA" w:rsidRDefault="00400072" w:rsidP="00400072">
      <w:pPr>
        <w:rPr>
          <w:rFonts w:ascii="Century Gothic" w:hAnsi="Century Gothic"/>
          <w:sz w:val="14"/>
          <w:szCs w:val="14"/>
        </w:rPr>
      </w:pPr>
    </w:p>
    <w:p w:rsidR="00400072" w:rsidRPr="002A37EA" w:rsidRDefault="00400072" w:rsidP="00400072">
      <w:pPr>
        <w:ind w:right="566"/>
        <w:rPr>
          <w:rFonts w:ascii="Century Gothic" w:hAnsi="Century Gothic"/>
          <w:sz w:val="14"/>
          <w:szCs w:val="14"/>
        </w:rPr>
      </w:pPr>
      <w:r w:rsidRPr="009129FA">
        <w:rPr>
          <w:rFonts w:ascii="Century Gothic" w:hAnsi="Century Gothic"/>
          <w:b/>
          <w:sz w:val="14"/>
          <w:szCs w:val="14"/>
        </w:rPr>
        <w:t xml:space="preserve">Участок передал: </w:t>
      </w:r>
      <w:r w:rsidR="002A37EA">
        <w:rPr>
          <w:rFonts w:ascii="Century Gothic" w:hAnsi="Century Gothic"/>
          <w:b/>
          <w:sz w:val="14"/>
          <w:szCs w:val="14"/>
        </w:rPr>
        <w:t xml:space="preserve">                                                                                        Участок принял: </w:t>
      </w:r>
      <w:r w:rsidR="002A37EA" w:rsidRPr="002A37EA">
        <w:rPr>
          <w:rFonts w:ascii="Century Gothic" w:hAnsi="Century Gothic"/>
          <w:sz w:val="14"/>
          <w:szCs w:val="14"/>
        </w:rPr>
        <w:t>ФИО</w:t>
      </w:r>
    </w:p>
    <w:p w:rsidR="00400072" w:rsidRPr="009129FA" w:rsidRDefault="00400072" w:rsidP="00400072">
      <w:pPr>
        <w:ind w:right="566"/>
        <w:rPr>
          <w:rFonts w:ascii="Century Gothic" w:hAnsi="Century Gothic"/>
          <w:sz w:val="14"/>
          <w:szCs w:val="14"/>
        </w:rPr>
      </w:pPr>
      <w:r w:rsidRPr="009129FA">
        <w:rPr>
          <w:rFonts w:ascii="Century Gothic" w:hAnsi="Century Gothic"/>
          <w:sz w:val="14"/>
          <w:szCs w:val="14"/>
        </w:rPr>
        <w:t xml:space="preserve">Глава района  </w:t>
      </w:r>
      <w:r w:rsidR="002A37EA">
        <w:rPr>
          <w:rFonts w:ascii="Century Gothic" w:hAnsi="Century Gothic"/>
          <w:sz w:val="14"/>
          <w:szCs w:val="14"/>
        </w:rPr>
        <w:t xml:space="preserve">Ф.В. Гардт                </w:t>
      </w:r>
      <w:r w:rsidRPr="009129FA">
        <w:rPr>
          <w:rFonts w:ascii="Century Gothic" w:hAnsi="Century Gothic"/>
          <w:sz w:val="14"/>
          <w:szCs w:val="14"/>
        </w:rPr>
        <w:t>__________________</w:t>
      </w:r>
      <w:r w:rsidR="002A37EA">
        <w:rPr>
          <w:rFonts w:ascii="Century Gothic" w:hAnsi="Century Gothic"/>
          <w:sz w:val="14"/>
          <w:szCs w:val="14"/>
        </w:rPr>
        <w:t xml:space="preserve">                                                                                _________________</w:t>
      </w:r>
    </w:p>
    <w:p w:rsidR="00400072" w:rsidRPr="009129FA" w:rsidRDefault="00400072" w:rsidP="00400072">
      <w:pPr>
        <w:ind w:right="566"/>
        <w:rPr>
          <w:rFonts w:ascii="Century Gothic" w:hAnsi="Century Gothic"/>
          <w:sz w:val="14"/>
          <w:szCs w:val="14"/>
        </w:rPr>
      </w:pPr>
      <w:r w:rsidRPr="009129FA">
        <w:rPr>
          <w:rFonts w:ascii="Century Gothic" w:hAnsi="Century Gothic"/>
          <w:sz w:val="14"/>
          <w:szCs w:val="14"/>
        </w:rPr>
        <w:t xml:space="preserve">                                            </w:t>
      </w:r>
      <w:r w:rsidR="002A37EA">
        <w:rPr>
          <w:rFonts w:ascii="Century Gothic" w:hAnsi="Century Gothic"/>
          <w:sz w:val="14"/>
          <w:szCs w:val="14"/>
        </w:rPr>
        <w:t xml:space="preserve">                     </w:t>
      </w:r>
      <w:r w:rsidRPr="009129FA">
        <w:rPr>
          <w:rFonts w:ascii="Century Gothic" w:hAnsi="Century Gothic"/>
          <w:sz w:val="14"/>
          <w:szCs w:val="14"/>
        </w:rPr>
        <w:t>(подпись)</w:t>
      </w:r>
      <w:r w:rsidR="002A37EA">
        <w:rPr>
          <w:rFonts w:ascii="Century Gothic" w:hAnsi="Century Gothic"/>
          <w:sz w:val="14"/>
          <w:szCs w:val="14"/>
        </w:rPr>
        <w:t xml:space="preserve">                                                                                          (подпись)</w:t>
      </w:r>
    </w:p>
    <w:p w:rsidR="00942071" w:rsidRDefault="00400072" w:rsidP="008E73DD">
      <w:pPr>
        <w:pStyle w:val="aa"/>
        <w:rPr>
          <w:rFonts w:ascii="Century Gothic" w:hAnsi="Century Gothic"/>
          <w:sz w:val="14"/>
          <w:szCs w:val="14"/>
          <w:lang w:val="ru-RU"/>
        </w:rPr>
      </w:pPr>
      <w:r w:rsidRPr="002A37EA">
        <w:rPr>
          <w:rFonts w:ascii="Century Gothic" w:hAnsi="Century Gothic"/>
          <w:sz w:val="14"/>
          <w:szCs w:val="14"/>
          <w:lang w:val="ru-RU"/>
        </w:rPr>
        <w:t>«____»_______________2019 г.</w:t>
      </w:r>
      <w:r w:rsidR="002A37EA">
        <w:rPr>
          <w:rFonts w:ascii="Century Gothic" w:hAnsi="Century Gothic"/>
          <w:sz w:val="14"/>
          <w:szCs w:val="14"/>
          <w:lang w:val="ru-RU"/>
        </w:rPr>
        <w:t xml:space="preserve">                                                                                     </w:t>
      </w:r>
      <w:r w:rsidR="002A37EA" w:rsidRPr="008E73DD">
        <w:rPr>
          <w:rFonts w:ascii="Century Gothic" w:hAnsi="Century Gothic"/>
          <w:sz w:val="14"/>
          <w:szCs w:val="14"/>
          <w:lang w:val="ru-RU"/>
        </w:rPr>
        <w:t>«____»_______________2019 г</w:t>
      </w:r>
      <w:r w:rsidR="002A37EA">
        <w:rPr>
          <w:rFonts w:ascii="Century Gothic" w:hAnsi="Century Gothic"/>
          <w:sz w:val="14"/>
          <w:szCs w:val="14"/>
          <w:lang w:val="ru-RU"/>
        </w:rPr>
        <w:t xml:space="preserve"> </w:t>
      </w:r>
    </w:p>
    <w:p w:rsidR="000A5E31" w:rsidRDefault="008E73DD" w:rsidP="008E73DD">
      <w:pPr>
        <w:pStyle w:val="aa"/>
        <w:rPr>
          <w:rFonts w:ascii="Century Gothic" w:hAnsi="Century Gothic"/>
          <w:sz w:val="14"/>
          <w:szCs w:val="14"/>
          <w:lang w:val="ru-RU"/>
        </w:rPr>
      </w:pPr>
      <w:r>
        <w:rPr>
          <w:rFonts w:ascii="Century Gothic" w:hAnsi="Century Gothic"/>
          <w:sz w:val="14"/>
          <w:szCs w:val="14"/>
          <w:lang w:val="ru-RU"/>
        </w:rPr>
        <w:t xml:space="preserve"> </w:t>
      </w:r>
    </w:p>
    <w:p w:rsidR="008E73DD" w:rsidRDefault="000A5E31" w:rsidP="000A5E31">
      <w:pPr>
        <w:pStyle w:val="aa"/>
        <w:jc w:val="right"/>
        <w:rPr>
          <w:rFonts w:ascii="Century Gothic" w:hAnsi="Century Gothic"/>
          <w:sz w:val="16"/>
          <w:szCs w:val="16"/>
          <w:lang w:val="ru-RU"/>
        </w:rPr>
      </w:pPr>
      <w:r>
        <w:rPr>
          <w:rFonts w:ascii="Century Gothic" w:hAnsi="Century Gothic"/>
          <w:sz w:val="14"/>
          <w:szCs w:val="14"/>
          <w:lang w:val="ru-RU"/>
        </w:rPr>
        <w:t xml:space="preserve">                                                                                                                              </w:t>
      </w:r>
      <w:r w:rsidR="008E73DD" w:rsidRPr="008E73DD">
        <w:rPr>
          <w:rFonts w:ascii="Century Gothic" w:hAnsi="Century Gothic"/>
          <w:sz w:val="16"/>
          <w:szCs w:val="16"/>
          <w:lang w:val="ru-RU"/>
        </w:rPr>
        <w:t xml:space="preserve">ПРИЛОЖЕНИЕ № 3 </w:t>
      </w:r>
      <w:r w:rsidR="008E73DD" w:rsidRPr="008E73DD">
        <w:rPr>
          <w:rFonts w:ascii="Century Gothic" w:hAnsi="Century Gothic"/>
          <w:b/>
          <w:sz w:val="16"/>
          <w:szCs w:val="16"/>
          <w:lang w:val="ru-RU"/>
        </w:rPr>
        <w:t xml:space="preserve"> </w:t>
      </w:r>
      <w:r w:rsidR="008E73DD" w:rsidRPr="008E73DD">
        <w:rPr>
          <w:rFonts w:ascii="Century Gothic" w:hAnsi="Century Gothic"/>
          <w:sz w:val="16"/>
          <w:szCs w:val="16"/>
          <w:lang w:val="ru-RU"/>
        </w:rPr>
        <w:t>к извещению о проведен</w:t>
      </w:r>
      <w:proofErr w:type="gramStart"/>
      <w:r w:rsidR="008E73DD" w:rsidRPr="008E73DD">
        <w:rPr>
          <w:rFonts w:ascii="Century Gothic" w:hAnsi="Century Gothic"/>
          <w:sz w:val="16"/>
          <w:szCs w:val="16"/>
          <w:lang w:val="ru-RU"/>
        </w:rPr>
        <w:t>ии ау</w:t>
      </w:r>
      <w:proofErr w:type="gramEnd"/>
      <w:r w:rsidR="008E73DD" w:rsidRPr="008E73DD">
        <w:rPr>
          <w:rFonts w:ascii="Century Gothic" w:hAnsi="Century Gothic"/>
          <w:sz w:val="16"/>
          <w:szCs w:val="16"/>
          <w:lang w:val="ru-RU"/>
        </w:rPr>
        <w:t>кциона</w:t>
      </w:r>
    </w:p>
    <w:p w:rsidR="008E73DD" w:rsidRDefault="008E73DD" w:rsidP="008E73DD">
      <w:pPr>
        <w:pStyle w:val="Default"/>
        <w:jc w:val="center"/>
        <w:rPr>
          <w:rFonts w:ascii="Century Gothic" w:hAnsi="Century Gothic"/>
          <w:b/>
          <w:sz w:val="16"/>
          <w:szCs w:val="16"/>
        </w:rPr>
      </w:pPr>
      <w:r w:rsidRPr="007A0682">
        <w:rPr>
          <w:rFonts w:ascii="Century Gothic" w:hAnsi="Century Gothic"/>
          <w:b/>
          <w:sz w:val="16"/>
          <w:szCs w:val="16"/>
        </w:rPr>
        <w:t>ЗАЯВКА</w:t>
      </w:r>
      <w:r>
        <w:rPr>
          <w:rFonts w:ascii="Century Gothic" w:hAnsi="Century Gothic"/>
          <w:b/>
          <w:sz w:val="16"/>
          <w:szCs w:val="16"/>
        </w:rPr>
        <w:t xml:space="preserve"> </w:t>
      </w:r>
      <w:r w:rsidRPr="007A0682">
        <w:rPr>
          <w:rFonts w:ascii="Century Gothic" w:hAnsi="Century Gothic"/>
          <w:b/>
          <w:sz w:val="16"/>
          <w:szCs w:val="16"/>
        </w:rPr>
        <w:t xml:space="preserve">на участие в аукционе на право заключения договора аренды земельного участка, </w:t>
      </w:r>
    </w:p>
    <w:p w:rsidR="008E73DD" w:rsidRPr="007A0682" w:rsidRDefault="008E73DD" w:rsidP="008E73DD">
      <w:pPr>
        <w:pStyle w:val="Default"/>
        <w:jc w:val="center"/>
        <w:rPr>
          <w:rFonts w:ascii="Century Gothic" w:hAnsi="Century Gothic"/>
          <w:b/>
          <w:sz w:val="16"/>
          <w:szCs w:val="16"/>
        </w:rPr>
      </w:pPr>
      <w:r w:rsidRPr="007A0682">
        <w:rPr>
          <w:rFonts w:ascii="Century Gothic" w:hAnsi="Century Gothic"/>
          <w:b/>
          <w:sz w:val="16"/>
          <w:szCs w:val="16"/>
        </w:rPr>
        <w:t xml:space="preserve">государственная </w:t>
      </w:r>
      <w:proofErr w:type="gramStart"/>
      <w:r w:rsidRPr="007A0682">
        <w:rPr>
          <w:rFonts w:ascii="Century Gothic" w:hAnsi="Century Gothic"/>
          <w:b/>
          <w:sz w:val="16"/>
          <w:szCs w:val="16"/>
        </w:rPr>
        <w:t>собственность</w:t>
      </w:r>
      <w:proofErr w:type="gramEnd"/>
      <w:r w:rsidRPr="007A0682">
        <w:rPr>
          <w:rFonts w:ascii="Century Gothic" w:hAnsi="Century Gothic"/>
          <w:b/>
          <w:sz w:val="16"/>
          <w:szCs w:val="16"/>
        </w:rPr>
        <w:t xml:space="preserve"> на который не разграничена</w:t>
      </w:r>
    </w:p>
    <w:p w:rsidR="008E73DD" w:rsidRPr="007A0682" w:rsidRDefault="008E73DD" w:rsidP="008E73DD">
      <w:pPr>
        <w:pStyle w:val="Default"/>
        <w:rPr>
          <w:rFonts w:ascii="Century Gothic" w:hAnsi="Century Gothic"/>
          <w:sz w:val="16"/>
          <w:szCs w:val="16"/>
        </w:rPr>
      </w:pPr>
      <w:r w:rsidRPr="007A0682">
        <w:rPr>
          <w:rFonts w:ascii="Century Gothic" w:hAnsi="Century Gothic"/>
          <w:sz w:val="16"/>
          <w:szCs w:val="16"/>
        </w:rPr>
        <w:tab/>
        <w:t xml:space="preserve">                                  </w:t>
      </w:r>
    </w:p>
    <w:p w:rsidR="008E73DD" w:rsidRPr="007A0682" w:rsidRDefault="008E73DD" w:rsidP="008E73DD">
      <w:pPr>
        <w:pStyle w:val="Default"/>
        <w:rPr>
          <w:rFonts w:ascii="Century Gothic" w:hAnsi="Century Gothic"/>
          <w:sz w:val="16"/>
          <w:szCs w:val="16"/>
        </w:rPr>
      </w:pPr>
      <w:r w:rsidRPr="007A0682">
        <w:rPr>
          <w:rFonts w:ascii="Century Gothic" w:hAnsi="Century Gothic"/>
          <w:sz w:val="16"/>
          <w:szCs w:val="16"/>
        </w:rPr>
        <w:t xml:space="preserve">            1. Фамилия, имя, отчество заявителя: ____________________________________________</w:t>
      </w:r>
      <w:r>
        <w:rPr>
          <w:rFonts w:ascii="Century Gothic" w:hAnsi="Century Gothic"/>
          <w:sz w:val="16"/>
          <w:szCs w:val="16"/>
        </w:rPr>
        <w:t>__________________________________</w:t>
      </w:r>
      <w:r w:rsidRPr="007A0682">
        <w:rPr>
          <w:rFonts w:ascii="Century Gothic" w:hAnsi="Century Gothic"/>
          <w:sz w:val="16"/>
          <w:szCs w:val="16"/>
        </w:rPr>
        <w:t>.</w:t>
      </w:r>
    </w:p>
    <w:p w:rsidR="008E73DD" w:rsidRPr="007A0682" w:rsidRDefault="008E73DD" w:rsidP="008E73DD">
      <w:pPr>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2. Фамилия, имя, отчество представителя физического лица (в случае подачи настоящего заявления представителем заявителя): _________________________________________________</w:t>
      </w:r>
      <w:r>
        <w:rPr>
          <w:rFonts w:ascii="Century Gothic" w:hAnsi="Century Gothic"/>
          <w:sz w:val="16"/>
          <w:szCs w:val="16"/>
        </w:rPr>
        <w:t>________________</w:t>
      </w:r>
      <w:r w:rsidRPr="007A0682">
        <w:rPr>
          <w:rFonts w:ascii="Century Gothic" w:hAnsi="Century Gothic"/>
          <w:sz w:val="16"/>
          <w:szCs w:val="16"/>
        </w:rPr>
        <w:t>, действующего на основании _________________________________________________________</w:t>
      </w:r>
      <w:r>
        <w:rPr>
          <w:rFonts w:ascii="Century Gothic" w:hAnsi="Century Gothic"/>
          <w:sz w:val="16"/>
          <w:szCs w:val="16"/>
        </w:rPr>
        <w:t>_________________________________________</w:t>
      </w:r>
      <w:r w:rsidRPr="007A0682">
        <w:rPr>
          <w:rFonts w:ascii="Century Gothic" w:hAnsi="Century Gothic"/>
          <w:sz w:val="16"/>
          <w:szCs w:val="16"/>
        </w:rPr>
        <w:t>,</w:t>
      </w:r>
    </w:p>
    <w:p w:rsidR="008E73DD" w:rsidRPr="007A0682" w:rsidRDefault="008E73DD" w:rsidP="008E73DD">
      <w:pPr>
        <w:rPr>
          <w:rFonts w:ascii="Century Gothic" w:hAnsi="Century Gothic"/>
          <w:sz w:val="14"/>
          <w:szCs w:val="14"/>
        </w:rPr>
      </w:pPr>
      <w:r w:rsidRPr="007A0682">
        <w:rPr>
          <w:rFonts w:ascii="Century Gothic" w:hAnsi="Century Gothic"/>
          <w:sz w:val="14"/>
          <w:szCs w:val="14"/>
        </w:rPr>
        <w:t xml:space="preserve">                                                                                               (наименование документа)</w:t>
      </w:r>
    </w:p>
    <w:p w:rsidR="008E73DD" w:rsidRPr="007A0682" w:rsidRDefault="008E73DD" w:rsidP="008E73DD">
      <w:pPr>
        <w:pStyle w:val="Default"/>
        <w:rPr>
          <w:rFonts w:ascii="Century Gothic" w:hAnsi="Century Gothic"/>
          <w:sz w:val="16"/>
          <w:szCs w:val="16"/>
        </w:rPr>
      </w:pPr>
      <w:r w:rsidRPr="007A0682">
        <w:rPr>
          <w:rFonts w:ascii="Century Gothic" w:hAnsi="Century Gothic"/>
          <w:sz w:val="16"/>
          <w:szCs w:val="16"/>
        </w:rPr>
        <w:tab/>
        <w:t>3. Дата рождения заявителя: ________________________________________.</w:t>
      </w:r>
    </w:p>
    <w:p w:rsidR="008E73DD" w:rsidRPr="007A0682" w:rsidRDefault="008E73DD" w:rsidP="008E73DD">
      <w:pPr>
        <w:pStyle w:val="Default"/>
        <w:rPr>
          <w:rFonts w:ascii="Century Gothic" w:hAnsi="Century Gothic"/>
          <w:sz w:val="16"/>
          <w:szCs w:val="16"/>
        </w:rPr>
      </w:pPr>
      <w:r w:rsidRPr="007A0682">
        <w:rPr>
          <w:rFonts w:ascii="Century Gothic" w:hAnsi="Century Gothic"/>
          <w:sz w:val="16"/>
          <w:szCs w:val="16"/>
        </w:rPr>
        <w:tab/>
        <w:t>4. Паспортные данные заявителя: серия ____________</w:t>
      </w:r>
      <w:r>
        <w:rPr>
          <w:rFonts w:ascii="Century Gothic" w:hAnsi="Century Gothic"/>
          <w:sz w:val="16"/>
          <w:szCs w:val="16"/>
        </w:rPr>
        <w:t>___</w:t>
      </w:r>
      <w:r w:rsidRPr="007A0682">
        <w:rPr>
          <w:rFonts w:ascii="Century Gothic" w:hAnsi="Century Gothic"/>
          <w:sz w:val="16"/>
          <w:szCs w:val="16"/>
        </w:rPr>
        <w:t xml:space="preserve"> № ___________</w:t>
      </w:r>
      <w:r>
        <w:rPr>
          <w:rFonts w:ascii="Century Gothic" w:hAnsi="Century Gothic"/>
          <w:sz w:val="16"/>
          <w:szCs w:val="16"/>
        </w:rPr>
        <w:t>_______</w:t>
      </w:r>
      <w:r w:rsidRPr="007A0682">
        <w:rPr>
          <w:rFonts w:ascii="Century Gothic" w:hAnsi="Century Gothic"/>
          <w:sz w:val="16"/>
          <w:szCs w:val="16"/>
        </w:rPr>
        <w:t>, когда выдан _________________, кем выдан _______________________________________________________</w:t>
      </w:r>
      <w:r>
        <w:rPr>
          <w:rFonts w:ascii="Century Gothic" w:hAnsi="Century Gothic"/>
          <w:sz w:val="16"/>
          <w:szCs w:val="16"/>
        </w:rPr>
        <w:t>____________________________________________________________</w:t>
      </w:r>
      <w:r w:rsidRPr="007A0682">
        <w:rPr>
          <w:rFonts w:ascii="Century Gothic" w:hAnsi="Century Gothic"/>
          <w:sz w:val="16"/>
          <w:szCs w:val="16"/>
        </w:rPr>
        <w:t>.</w:t>
      </w:r>
    </w:p>
    <w:p w:rsidR="008E73DD" w:rsidRPr="007A0682" w:rsidRDefault="008E73DD" w:rsidP="008E73DD">
      <w:pPr>
        <w:pStyle w:val="Default"/>
        <w:jc w:val="both"/>
        <w:rPr>
          <w:rFonts w:ascii="Century Gothic" w:hAnsi="Century Gothic"/>
          <w:sz w:val="16"/>
          <w:szCs w:val="16"/>
        </w:rPr>
      </w:pPr>
      <w:r w:rsidRPr="007A0682">
        <w:rPr>
          <w:rFonts w:ascii="Century Gothic" w:hAnsi="Century Gothic"/>
          <w:sz w:val="16"/>
          <w:szCs w:val="16"/>
        </w:rPr>
        <w:tab/>
        <w:t xml:space="preserve">5. Адрес регистрации по месту жительства (пребывания) с указанием почтового индекса, а также адрес фактического места жительства заявителя (при наличии такового): </w:t>
      </w:r>
      <w:r>
        <w:rPr>
          <w:rFonts w:ascii="Century Gothic" w:hAnsi="Century Gothic"/>
          <w:sz w:val="16"/>
          <w:szCs w:val="16"/>
        </w:rPr>
        <w:t>____</w:t>
      </w:r>
      <w:r w:rsidRPr="007A0682">
        <w:rPr>
          <w:rFonts w:ascii="Century Gothic" w:hAnsi="Century Gothic"/>
          <w:sz w:val="16"/>
          <w:szCs w:val="16"/>
        </w:rPr>
        <w:t>____________________________________________________________________________________________________________</w:t>
      </w:r>
      <w:r>
        <w:rPr>
          <w:rFonts w:ascii="Century Gothic" w:hAnsi="Century Gothic"/>
          <w:sz w:val="16"/>
          <w:szCs w:val="16"/>
        </w:rPr>
        <w:t>_____</w:t>
      </w:r>
    </w:p>
    <w:p w:rsidR="008E73DD" w:rsidRPr="007A0682" w:rsidRDefault="008E73DD" w:rsidP="008E73DD">
      <w:pPr>
        <w:pStyle w:val="Default"/>
        <w:rPr>
          <w:rFonts w:ascii="Century Gothic" w:hAnsi="Century Gothic"/>
          <w:sz w:val="16"/>
          <w:szCs w:val="16"/>
        </w:rPr>
      </w:pPr>
      <w:r w:rsidRPr="007A0682">
        <w:rPr>
          <w:rFonts w:ascii="Century Gothic" w:hAnsi="Century Gothic"/>
          <w:sz w:val="16"/>
          <w:szCs w:val="16"/>
        </w:rPr>
        <w:tab/>
        <w:t>6. Идентификационный номер налогоплательщика: ____________________</w:t>
      </w:r>
      <w:r>
        <w:rPr>
          <w:rFonts w:ascii="Century Gothic" w:hAnsi="Century Gothic"/>
          <w:sz w:val="16"/>
          <w:szCs w:val="16"/>
        </w:rPr>
        <w:t>_________________________________________</w:t>
      </w:r>
      <w:r w:rsidRPr="007A0682">
        <w:rPr>
          <w:rFonts w:ascii="Century Gothic" w:hAnsi="Century Gothic"/>
          <w:sz w:val="16"/>
          <w:szCs w:val="16"/>
        </w:rPr>
        <w:t>.</w:t>
      </w:r>
    </w:p>
    <w:p w:rsidR="008E73DD" w:rsidRPr="007A0682" w:rsidRDefault="008E73DD" w:rsidP="008E73DD">
      <w:pPr>
        <w:pStyle w:val="Default"/>
        <w:rPr>
          <w:rFonts w:ascii="Century Gothic" w:hAnsi="Century Gothic"/>
          <w:sz w:val="16"/>
          <w:szCs w:val="16"/>
        </w:rPr>
      </w:pPr>
      <w:r w:rsidRPr="007A0682">
        <w:rPr>
          <w:rFonts w:ascii="Century Gothic" w:hAnsi="Century Gothic"/>
          <w:sz w:val="16"/>
          <w:szCs w:val="16"/>
        </w:rPr>
        <w:t xml:space="preserve">           </w:t>
      </w:r>
      <w:r>
        <w:rPr>
          <w:rFonts w:ascii="Century Gothic" w:hAnsi="Century Gothic"/>
          <w:sz w:val="16"/>
          <w:szCs w:val="16"/>
        </w:rPr>
        <w:tab/>
      </w:r>
      <w:r w:rsidRPr="007A0682">
        <w:rPr>
          <w:rFonts w:ascii="Century Gothic" w:hAnsi="Century Gothic"/>
          <w:sz w:val="16"/>
          <w:szCs w:val="16"/>
        </w:rPr>
        <w:t xml:space="preserve"> 7. СНИЛС: _____________________________</w:t>
      </w:r>
    </w:p>
    <w:p w:rsidR="008E73DD" w:rsidRPr="007A0682" w:rsidRDefault="008E73DD" w:rsidP="008E73DD">
      <w:pPr>
        <w:pStyle w:val="Default"/>
        <w:rPr>
          <w:rFonts w:ascii="Century Gothic" w:hAnsi="Century Gothic"/>
          <w:sz w:val="16"/>
          <w:szCs w:val="16"/>
        </w:rPr>
      </w:pPr>
      <w:r w:rsidRPr="007A0682">
        <w:rPr>
          <w:rFonts w:ascii="Century Gothic" w:hAnsi="Century Gothic"/>
          <w:sz w:val="16"/>
          <w:szCs w:val="16"/>
        </w:rPr>
        <w:tab/>
        <w:t>8. Контактные телефоны: __________________________________________.</w:t>
      </w:r>
    </w:p>
    <w:p w:rsidR="008E73DD" w:rsidRPr="007A0682" w:rsidRDefault="008E73DD" w:rsidP="008E73DD">
      <w:pPr>
        <w:pStyle w:val="Default"/>
        <w:jc w:val="both"/>
        <w:rPr>
          <w:rFonts w:ascii="Century Gothic" w:hAnsi="Century Gothic"/>
          <w:sz w:val="16"/>
          <w:szCs w:val="16"/>
        </w:rPr>
      </w:pPr>
      <w:r w:rsidRPr="007A0682">
        <w:rPr>
          <w:rFonts w:ascii="Century Gothic" w:hAnsi="Century Gothic"/>
          <w:sz w:val="16"/>
          <w:szCs w:val="16"/>
        </w:rPr>
        <w:tab/>
        <w:t xml:space="preserve">9. Изучив информационное сообщение, заявляю о своем согласии принять участие в аукционе на право заключения договора аренды земельного участка, государственная собственность на который не разграничена (Лот № 2), категория земель – земли населенных пунктов, площадью </w:t>
      </w:r>
      <w:r w:rsidRPr="007A0682">
        <w:rPr>
          <w:rFonts w:ascii="Century Gothic" w:hAnsi="Century Gothic"/>
          <w:b/>
          <w:sz w:val="16"/>
          <w:szCs w:val="16"/>
        </w:rPr>
        <w:t>3703 кв</w:t>
      </w:r>
      <w:proofErr w:type="gramStart"/>
      <w:r w:rsidRPr="007A0682">
        <w:rPr>
          <w:rFonts w:ascii="Century Gothic" w:hAnsi="Century Gothic"/>
          <w:b/>
          <w:sz w:val="16"/>
          <w:szCs w:val="16"/>
        </w:rPr>
        <w:t>.м</w:t>
      </w:r>
      <w:proofErr w:type="gramEnd"/>
      <w:r w:rsidRPr="007A0682">
        <w:rPr>
          <w:rFonts w:ascii="Century Gothic" w:hAnsi="Century Gothic"/>
          <w:sz w:val="16"/>
          <w:szCs w:val="16"/>
        </w:rPr>
        <w:t xml:space="preserve">, с кадастровым номером </w:t>
      </w:r>
      <w:r w:rsidRPr="007A0682">
        <w:rPr>
          <w:rFonts w:ascii="Century Gothic" w:hAnsi="Century Gothic"/>
          <w:b/>
          <w:sz w:val="16"/>
          <w:szCs w:val="16"/>
        </w:rPr>
        <w:t>24:21:1009001:182</w:t>
      </w:r>
      <w:r w:rsidRPr="007A0682">
        <w:rPr>
          <w:rFonts w:ascii="Century Gothic" w:hAnsi="Century Gothic"/>
          <w:sz w:val="16"/>
          <w:szCs w:val="16"/>
        </w:rPr>
        <w:t xml:space="preserve">, с </w:t>
      </w:r>
      <w:r w:rsidRPr="007A0682">
        <w:rPr>
          <w:rFonts w:ascii="Century Gothic" w:hAnsi="Century Gothic"/>
          <w:b/>
          <w:sz w:val="16"/>
          <w:szCs w:val="16"/>
        </w:rPr>
        <w:t xml:space="preserve">местоположением: </w:t>
      </w:r>
      <w:proofErr w:type="gramStart"/>
      <w:r w:rsidRPr="007A0682">
        <w:rPr>
          <w:rFonts w:ascii="Century Gothic" w:hAnsi="Century Gothic"/>
          <w:b/>
          <w:sz w:val="16"/>
          <w:szCs w:val="16"/>
        </w:rPr>
        <w:t>Красноярский край, Козульский район, д. Мальфино, ул. Линейная, 8,</w:t>
      </w:r>
      <w:r w:rsidRPr="007A0682">
        <w:rPr>
          <w:rFonts w:ascii="Century Gothic" w:hAnsi="Century Gothic"/>
          <w:sz w:val="16"/>
          <w:szCs w:val="16"/>
        </w:rPr>
        <w:t xml:space="preserve"> вид разрешенного использования земельного участка: </w:t>
      </w:r>
      <w:r w:rsidRPr="007A0682">
        <w:rPr>
          <w:rFonts w:ascii="Century Gothic" w:hAnsi="Century Gothic"/>
          <w:b/>
          <w:sz w:val="16"/>
          <w:szCs w:val="16"/>
        </w:rPr>
        <w:t>одно – двух квартирные отдельно стоящие жилые дома с приусадебными земельными участками</w:t>
      </w:r>
      <w:r w:rsidRPr="007A0682">
        <w:rPr>
          <w:rFonts w:ascii="Century Gothic" w:hAnsi="Century Gothic"/>
          <w:sz w:val="16"/>
          <w:szCs w:val="16"/>
        </w:rPr>
        <w:t xml:space="preserve">, </w:t>
      </w:r>
      <w:r w:rsidRPr="007A0682">
        <w:rPr>
          <w:rFonts w:ascii="Century Gothic" w:hAnsi="Century Gothic"/>
          <w:b/>
          <w:sz w:val="16"/>
          <w:szCs w:val="16"/>
        </w:rPr>
        <w:t>начальная цена</w:t>
      </w:r>
      <w:r w:rsidRPr="007A0682">
        <w:rPr>
          <w:rFonts w:ascii="Century Gothic" w:hAnsi="Century Gothic"/>
          <w:sz w:val="16"/>
          <w:szCs w:val="16"/>
        </w:rPr>
        <w:t xml:space="preserve"> земельного участка (размер ежегодной арендной платы) – </w:t>
      </w:r>
      <w:r w:rsidRPr="007A0682">
        <w:rPr>
          <w:rFonts w:ascii="Century Gothic" w:hAnsi="Century Gothic"/>
          <w:b/>
          <w:sz w:val="16"/>
          <w:szCs w:val="16"/>
        </w:rPr>
        <w:t>2 181,00 рублей</w:t>
      </w:r>
      <w:r w:rsidRPr="007A0682">
        <w:rPr>
          <w:rFonts w:ascii="Century Gothic" w:hAnsi="Century Gothic"/>
          <w:sz w:val="16"/>
          <w:szCs w:val="16"/>
        </w:rPr>
        <w:t>,   "</w:t>
      </w:r>
      <w:r w:rsidRPr="007A0682">
        <w:rPr>
          <w:rFonts w:ascii="Century Gothic" w:hAnsi="Century Gothic"/>
          <w:b/>
          <w:sz w:val="16"/>
          <w:szCs w:val="16"/>
        </w:rPr>
        <w:t>шаг" аукциона: 65,43</w:t>
      </w:r>
      <w:r w:rsidRPr="007A0682">
        <w:rPr>
          <w:rFonts w:ascii="Century Gothic" w:hAnsi="Century Gothic"/>
          <w:sz w:val="16"/>
          <w:szCs w:val="16"/>
        </w:rPr>
        <w:t xml:space="preserve"> рублей, </w:t>
      </w:r>
      <w:r w:rsidRPr="007A0682">
        <w:rPr>
          <w:rFonts w:ascii="Century Gothic" w:hAnsi="Century Gothic"/>
          <w:b/>
          <w:sz w:val="16"/>
          <w:szCs w:val="16"/>
        </w:rPr>
        <w:t>размер задатка:  436,20</w:t>
      </w:r>
      <w:r w:rsidRPr="007A0682">
        <w:rPr>
          <w:rFonts w:ascii="Century Gothic" w:hAnsi="Century Gothic"/>
          <w:sz w:val="16"/>
          <w:szCs w:val="16"/>
        </w:rPr>
        <w:t xml:space="preserve"> рублей. </w:t>
      </w:r>
      <w:proofErr w:type="gramEnd"/>
    </w:p>
    <w:p w:rsidR="008E73DD" w:rsidRPr="007A0682" w:rsidRDefault="008E73DD" w:rsidP="008E73DD">
      <w:pPr>
        <w:pStyle w:val="Default"/>
        <w:jc w:val="both"/>
        <w:rPr>
          <w:rFonts w:ascii="Century Gothic" w:hAnsi="Century Gothic"/>
          <w:sz w:val="16"/>
          <w:szCs w:val="16"/>
        </w:rPr>
      </w:pPr>
      <w:r w:rsidRPr="007A0682">
        <w:rPr>
          <w:rFonts w:ascii="Century Gothic" w:hAnsi="Century Gothic"/>
          <w:sz w:val="16"/>
          <w:szCs w:val="16"/>
        </w:rPr>
        <w:t xml:space="preserve">           10. В случае победы на аукционе принимаю на себя следующие обязательства:</w:t>
      </w:r>
    </w:p>
    <w:p w:rsidR="008E73DD" w:rsidRPr="007A0682" w:rsidRDefault="008E73DD" w:rsidP="008E73DD">
      <w:pPr>
        <w:pStyle w:val="Default"/>
        <w:jc w:val="both"/>
        <w:rPr>
          <w:rFonts w:ascii="Century Gothic" w:hAnsi="Century Gothic"/>
          <w:sz w:val="16"/>
          <w:szCs w:val="16"/>
        </w:rPr>
      </w:pPr>
      <w:r w:rsidRPr="007A0682">
        <w:rPr>
          <w:rFonts w:ascii="Century Gothic" w:hAnsi="Century Gothic"/>
          <w:sz w:val="16"/>
          <w:szCs w:val="16"/>
        </w:rPr>
        <w:tab/>
        <w:t xml:space="preserve">- подписать с организатором аукциона протокол о результатах аукциона; </w:t>
      </w:r>
    </w:p>
    <w:p w:rsidR="008E73DD" w:rsidRPr="007A0682" w:rsidRDefault="008E73DD" w:rsidP="008E73DD">
      <w:pPr>
        <w:pStyle w:val="Default"/>
        <w:jc w:val="both"/>
        <w:rPr>
          <w:rFonts w:ascii="Century Gothic" w:hAnsi="Century Gothic"/>
          <w:sz w:val="16"/>
          <w:szCs w:val="16"/>
        </w:rPr>
      </w:pPr>
      <w:r w:rsidRPr="007A0682">
        <w:rPr>
          <w:rFonts w:ascii="Century Gothic" w:hAnsi="Century Gothic"/>
          <w:sz w:val="16"/>
          <w:szCs w:val="16"/>
        </w:rPr>
        <w:t xml:space="preserve">            - подписать договор аренды земельного участка </w:t>
      </w:r>
      <w:proofErr w:type="gramStart"/>
      <w:r w:rsidRPr="007A0682">
        <w:rPr>
          <w:rFonts w:ascii="Century Gothic" w:hAnsi="Century Gothic"/>
          <w:sz w:val="16"/>
          <w:szCs w:val="16"/>
        </w:rPr>
        <w:t>по истечении десяти дней с момента опубликования информации о результатах аукциона на официальном сайте Российской Федерации в сети</w:t>
      </w:r>
      <w:proofErr w:type="gramEnd"/>
      <w:r w:rsidRPr="007A0682">
        <w:rPr>
          <w:rFonts w:ascii="Century Gothic" w:hAnsi="Century Gothic"/>
          <w:sz w:val="16"/>
          <w:szCs w:val="16"/>
        </w:rPr>
        <w:t xml:space="preserve"> «Интернет».</w:t>
      </w:r>
    </w:p>
    <w:p w:rsidR="008E73DD" w:rsidRPr="007A0682" w:rsidRDefault="008E73DD" w:rsidP="008E73DD">
      <w:pPr>
        <w:pStyle w:val="Default"/>
        <w:jc w:val="both"/>
        <w:rPr>
          <w:rFonts w:ascii="Century Gothic" w:hAnsi="Century Gothic"/>
          <w:sz w:val="16"/>
          <w:szCs w:val="16"/>
        </w:rPr>
      </w:pPr>
      <w:r w:rsidRPr="007A0682">
        <w:rPr>
          <w:rFonts w:ascii="Century Gothic" w:hAnsi="Century Gothic"/>
          <w:sz w:val="16"/>
          <w:szCs w:val="16"/>
        </w:rPr>
        <w:tab/>
        <w:t>11. До подписания договора аренды земельного участка настоящая заявка вместе с протоколом о результатах проведения аукциона будет считаться имеющей силу предварительного договора между заявителем и организатором аукциона.</w:t>
      </w:r>
    </w:p>
    <w:p w:rsidR="008E73DD" w:rsidRPr="007A0682" w:rsidRDefault="008E73DD" w:rsidP="008E73DD">
      <w:pPr>
        <w:pStyle w:val="Default"/>
        <w:rPr>
          <w:rFonts w:ascii="Century Gothic" w:hAnsi="Century Gothic"/>
          <w:sz w:val="16"/>
          <w:szCs w:val="16"/>
        </w:rPr>
      </w:pPr>
      <w:r w:rsidRPr="007A0682">
        <w:rPr>
          <w:rFonts w:ascii="Century Gothic" w:hAnsi="Century Gothic"/>
          <w:sz w:val="16"/>
          <w:szCs w:val="16"/>
        </w:rPr>
        <w:tab/>
        <w:t>12. Реквизиты счета для возврата задатка:___________________________________________________________________________</w:t>
      </w:r>
      <w:r>
        <w:rPr>
          <w:rFonts w:ascii="Century Gothic" w:hAnsi="Century Gothic"/>
          <w:sz w:val="16"/>
          <w:szCs w:val="16"/>
        </w:rPr>
        <w:t>_______________________________________</w:t>
      </w:r>
      <w:r w:rsidRPr="007A0682">
        <w:rPr>
          <w:rFonts w:ascii="Century Gothic" w:hAnsi="Century Gothic"/>
          <w:sz w:val="16"/>
          <w:szCs w:val="16"/>
        </w:rPr>
        <w:t>.</w:t>
      </w:r>
    </w:p>
    <w:p w:rsidR="008E73DD" w:rsidRPr="007A0682" w:rsidRDefault="008E73DD" w:rsidP="008E73DD">
      <w:pPr>
        <w:pStyle w:val="Default"/>
        <w:jc w:val="both"/>
        <w:rPr>
          <w:rFonts w:ascii="Century Gothic" w:hAnsi="Century Gothic"/>
          <w:sz w:val="16"/>
          <w:szCs w:val="16"/>
        </w:rPr>
      </w:pPr>
      <w:r w:rsidRPr="007A0682">
        <w:rPr>
          <w:rFonts w:ascii="Century Gothic" w:hAnsi="Century Gothic"/>
          <w:sz w:val="16"/>
          <w:szCs w:val="16"/>
        </w:rPr>
        <w:tab/>
        <w:t>13. Гарантирую достоверность сведений, отраженных в настоящей заявке и представленных документах.</w:t>
      </w:r>
    </w:p>
    <w:p w:rsidR="008E73DD" w:rsidRPr="007A0682" w:rsidRDefault="008E73DD" w:rsidP="008E73DD">
      <w:pPr>
        <w:pStyle w:val="Default"/>
        <w:rPr>
          <w:rFonts w:ascii="Century Gothic" w:hAnsi="Century Gothic"/>
          <w:sz w:val="16"/>
          <w:szCs w:val="16"/>
        </w:rPr>
      </w:pPr>
      <w:r w:rsidRPr="007A0682">
        <w:rPr>
          <w:rFonts w:ascii="Century Gothic" w:hAnsi="Century Gothic"/>
          <w:sz w:val="16"/>
          <w:szCs w:val="16"/>
        </w:rPr>
        <w:tab/>
        <w:t>14. С условиями аукциона ознакомле</w:t>
      </w:r>
      <w:proofErr w:type="gramStart"/>
      <w:r w:rsidRPr="007A0682">
        <w:rPr>
          <w:rFonts w:ascii="Century Gothic" w:hAnsi="Century Gothic"/>
          <w:sz w:val="16"/>
          <w:szCs w:val="16"/>
        </w:rPr>
        <w:t>н(</w:t>
      </w:r>
      <w:proofErr w:type="gramEnd"/>
      <w:r w:rsidRPr="007A0682">
        <w:rPr>
          <w:rFonts w:ascii="Century Gothic" w:hAnsi="Century Gothic"/>
          <w:sz w:val="16"/>
          <w:szCs w:val="16"/>
        </w:rPr>
        <w:t>а), согласен(на).</w:t>
      </w:r>
    </w:p>
    <w:p w:rsidR="008E73DD" w:rsidRPr="007A0682" w:rsidRDefault="008E73DD" w:rsidP="008E73DD">
      <w:pPr>
        <w:rPr>
          <w:rFonts w:ascii="Century Gothic" w:hAnsi="Century Gothic"/>
          <w:sz w:val="14"/>
          <w:szCs w:val="14"/>
        </w:rPr>
      </w:pPr>
      <w:r w:rsidRPr="007A0682">
        <w:rPr>
          <w:rFonts w:ascii="Century Gothic" w:hAnsi="Century Gothic"/>
          <w:sz w:val="14"/>
          <w:szCs w:val="14"/>
        </w:rPr>
        <w:t>К заявке прилагаются документы:</w:t>
      </w:r>
    </w:p>
    <w:p w:rsidR="008E73DD" w:rsidRPr="007A0682" w:rsidRDefault="008E73DD" w:rsidP="008E73DD">
      <w:pPr>
        <w:rPr>
          <w:rFonts w:ascii="Century Gothic" w:hAnsi="Century Gothic"/>
          <w:sz w:val="14"/>
          <w:szCs w:val="14"/>
        </w:rPr>
      </w:pPr>
      <w:r w:rsidRPr="007A0682">
        <w:rPr>
          <w:rFonts w:ascii="Century Gothic" w:hAnsi="Century Gothic"/>
          <w:sz w:val="14"/>
          <w:szCs w:val="14"/>
        </w:rPr>
        <w:t xml:space="preserve">1. __________________________________________________________  на ____ </w:t>
      </w:r>
      <w:proofErr w:type="gramStart"/>
      <w:r w:rsidRPr="007A0682">
        <w:rPr>
          <w:rFonts w:ascii="Century Gothic" w:hAnsi="Century Gothic"/>
          <w:sz w:val="14"/>
          <w:szCs w:val="14"/>
        </w:rPr>
        <w:t>л</w:t>
      </w:r>
      <w:proofErr w:type="gramEnd"/>
      <w:r w:rsidRPr="007A0682">
        <w:rPr>
          <w:rFonts w:ascii="Century Gothic" w:hAnsi="Century Gothic"/>
          <w:sz w:val="14"/>
          <w:szCs w:val="14"/>
        </w:rPr>
        <w:t>.</w:t>
      </w:r>
    </w:p>
    <w:p w:rsidR="008E73DD" w:rsidRPr="007A0682" w:rsidRDefault="008E73DD" w:rsidP="008E73DD">
      <w:pPr>
        <w:rPr>
          <w:rFonts w:ascii="Century Gothic" w:hAnsi="Century Gothic"/>
          <w:sz w:val="14"/>
          <w:szCs w:val="14"/>
        </w:rPr>
      </w:pPr>
      <w:r w:rsidRPr="007A0682">
        <w:rPr>
          <w:rFonts w:ascii="Century Gothic" w:hAnsi="Century Gothic"/>
          <w:sz w:val="14"/>
          <w:szCs w:val="14"/>
        </w:rPr>
        <w:t xml:space="preserve">2. __________________________________________________________  на ____ </w:t>
      </w:r>
      <w:proofErr w:type="gramStart"/>
      <w:r w:rsidRPr="007A0682">
        <w:rPr>
          <w:rFonts w:ascii="Century Gothic" w:hAnsi="Century Gothic"/>
          <w:sz w:val="14"/>
          <w:szCs w:val="14"/>
        </w:rPr>
        <w:t>л</w:t>
      </w:r>
      <w:proofErr w:type="gramEnd"/>
      <w:r w:rsidRPr="007A0682">
        <w:rPr>
          <w:rFonts w:ascii="Century Gothic" w:hAnsi="Century Gothic"/>
          <w:sz w:val="14"/>
          <w:szCs w:val="14"/>
        </w:rPr>
        <w:t>.</w:t>
      </w:r>
    </w:p>
    <w:p w:rsidR="008E73DD" w:rsidRPr="007A0682" w:rsidRDefault="008E73DD" w:rsidP="008E73DD">
      <w:pPr>
        <w:rPr>
          <w:rFonts w:ascii="Century Gothic" w:hAnsi="Century Gothic"/>
          <w:sz w:val="14"/>
          <w:szCs w:val="14"/>
        </w:rPr>
      </w:pPr>
      <w:r w:rsidRPr="007A0682">
        <w:rPr>
          <w:rFonts w:ascii="Century Gothic" w:hAnsi="Century Gothic"/>
          <w:sz w:val="14"/>
          <w:szCs w:val="14"/>
        </w:rPr>
        <w:t xml:space="preserve">3. ___________________________________________________________ на ____ </w:t>
      </w:r>
      <w:proofErr w:type="gramStart"/>
      <w:r w:rsidRPr="007A0682">
        <w:rPr>
          <w:rFonts w:ascii="Century Gothic" w:hAnsi="Century Gothic"/>
          <w:sz w:val="14"/>
          <w:szCs w:val="14"/>
        </w:rPr>
        <w:t>л</w:t>
      </w:r>
      <w:proofErr w:type="gramEnd"/>
      <w:r w:rsidRPr="007A0682">
        <w:rPr>
          <w:rFonts w:ascii="Century Gothic" w:hAnsi="Century Gothic"/>
          <w:sz w:val="14"/>
          <w:szCs w:val="14"/>
        </w:rPr>
        <w:t>.</w:t>
      </w:r>
    </w:p>
    <w:tbl>
      <w:tblPr>
        <w:tblW w:w="10548" w:type="dxa"/>
        <w:tblBorders>
          <w:insideV w:val="single" w:sz="4" w:space="0" w:color="auto"/>
        </w:tblBorders>
        <w:tblLook w:val="01E0"/>
      </w:tblPr>
      <w:tblGrid>
        <w:gridCol w:w="5210"/>
        <w:gridCol w:w="5338"/>
      </w:tblGrid>
      <w:tr w:rsidR="008E73DD" w:rsidRPr="007A0682" w:rsidTr="008E73DD">
        <w:trPr>
          <w:trHeight w:val="550"/>
        </w:trPr>
        <w:tc>
          <w:tcPr>
            <w:tcW w:w="5210" w:type="dxa"/>
            <w:tcBorders>
              <w:top w:val="nil"/>
              <w:left w:val="nil"/>
              <w:bottom w:val="nil"/>
              <w:right w:val="single" w:sz="4" w:space="0" w:color="auto"/>
            </w:tcBorders>
          </w:tcPr>
          <w:p w:rsidR="008E73DD" w:rsidRPr="007A0682" w:rsidRDefault="008E73DD" w:rsidP="008E73DD">
            <w:pPr>
              <w:rPr>
                <w:rFonts w:ascii="Century Gothic" w:hAnsi="Century Gothic"/>
                <w:sz w:val="14"/>
                <w:szCs w:val="14"/>
              </w:rPr>
            </w:pPr>
            <w:r w:rsidRPr="007A0682">
              <w:rPr>
                <w:rFonts w:ascii="Century Gothic" w:hAnsi="Century Gothic"/>
                <w:sz w:val="14"/>
                <w:szCs w:val="14"/>
              </w:rPr>
              <w:t>Подпись Претендента (либо доверенного лица)</w:t>
            </w:r>
          </w:p>
          <w:p w:rsidR="008E73DD" w:rsidRPr="007A0682" w:rsidRDefault="008E73DD" w:rsidP="008E73DD">
            <w:pPr>
              <w:rPr>
                <w:rFonts w:ascii="Century Gothic" w:hAnsi="Century Gothic"/>
                <w:sz w:val="14"/>
                <w:szCs w:val="14"/>
              </w:rPr>
            </w:pPr>
            <w:r w:rsidRPr="007A0682">
              <w:rPr>
                <w:rFonts w:ascii="Century Gothic" w:hAnsi="Century Gothic"/>
                <w:sz w:val="14"/>
                <w:szCs w:val="14"/>
              </w:rPr>
              <w:t>______________ /____________________/</w:t>
            </w:r>
          </w:p>
          <w:p w:rsidR="008E73DD" w:rsidRPr="007A0682" w:rsidRDefault="008E73DD" w:rsidP="008E73DD">
            <w:pPr>
              <w:rPr>
                <w:rFonts w:ascii="Century Gothic" w:hAnsi="Century Gothic"/>
                <w:sz w:val="14"/>
                <w:szCs w:val="14"/>
              </w:rPr>
            </w:pPr>
          </w:p>
          <w:p w:rsidR="008E73DD" w:rsidRPr="007A0682" w:rsidRDefault="008E73DD" w:rsidP="008E73DD">
            <w:pPr>
              <w:rPr>
                <w:rFonts w:ascii="Century Gothic" w:hAnsi="Century Gothic"/>
                <w:sz w:val="14"/>
                <w:szCs w:val="14"/>
              </w:rPr>
            </w:pPr>
          </w:p>
          <w:p w:rsidR="008E73DD" w:rsidRPr="007A0682" w:rsidRDefault="008E73DD" w:rsidP="008E73DD">
            <w:pPr>
              <w:pStyle w:val="Default"/>
              <w:rPr>
                <w:rFonts w:ascii="Century Gothic" w:hAnsi="Century Gothic"/>
                <w:sz w:val="14"/>
                <w:szCs w:val="14"/>
              </w:rPr>
            </w:pPr>
            <w:r w:rsidRPr="007A0682">
              <w:rPr>
                <w:rFonts w:ascii="Century Gothic" w:hAnsi="Century Gothic"/>
                <w:sz w:val="14"/>
                <w:szCs w:val="14"/>
              </w:rPr>
              <w:t>«___» __________ 2019 года</w:t>
            </w:r>
          </w:p>
          <w:p w:rsidR="008E73DD" w:rsidRPr="007A0682" w:rsidRDefault="008E73DD" w:rsidP="008E73DD">
            <w:pPr>
              <w:rPr>
                <w:rFonts w:ascii="Century Gothic" w:hAnsi="Century Gothic"/>
                <w:sz w:val="14"/>
                <w:szCs w:val="14"/>
              </w:rPr>
            </w:pPr>
          </w:p>
        </w:tc>
        <w:tc>
          <w:tcPr>
            <w:tcW w:w="5338" w:type="dxa"/>
            <w:tcBorders>
              <w:top w:val="nil"/>
              <w:left w:val="single" w:sz="4" w:space="0" w:color="auto"/>
              <w:bottom w:val="nil"/>
              <w:right w:val="nil"/>
            </w:tcBorders>
            <w:hideMark/>
          </w:tcPr>
          <w:p w:rsidR="008E73DD" w:rsidRPr="007A0682" w:rsidRDefault="008E73DD" w:rsidP="008E73DD">
            <w:pPr>
              <w:rPr>
                <w:rFonts w:ascii="Century Gothic" w:hAnsi="Century Gothic"/>
                <w:sz w:val="14"/>
                <w:szCs w:val="14"/>
              </w:rPr>
            </w:pPr>
            <w:r w:rsidRPr="007A0682">
              <w:rPr>
                <w:rFonts w:ascii="Century Gothic" w:hAnsi="Century Gothic"/>
                <w:sz w:val="14"/>
                <w:szCs w:val="14"/>
              </w:rPr>
              <w:t>Отметка о принятии заявки организатором торгов: час</w:t>
            </w:r>
            <w:proofErr w:type="gramStart"/>
            <w:r w:rsidRPr="007A0682">
              <w:rPr>
                <w:rFonts w:ascii="Century Gothic" w:hAnsi="Century Gothic"/>
                <w:sz w:val="14"/>
                <w:szCs w:val="14"/>
              </w:rPr>
              <w:t>.</w:t>
            </w:r>
            <w:proofErr w:type="gramEnd"/>
            <w:r w:rsidRPr="007A0682">
              <w:rPr>
                <w:rFonts w:ascii="Century Gothic" w:hAnsi="Century Gothic"/>
                <w:sz w:val="14"/>
                <w:szCs w:val="14"/>
              </w:rPr>
              <w:t xml:space="preserve"> __ </w:t>
            </w:r>
            <w:proofErr w:type="gramStart"/>
            <w:r w:rsidRPr="007A0682">
              <w:rPr>
                <w:rFonts w:ascii="Century Gothic" w:hAnsi="Century Gothic"/>
                <w:sz w:val="14"/>
                <w:szCs w:val="14"/>
              </w:rPr>
              <w:t>м</w:t>
            </w:r>
            <w:proofErr w:type="gramEnd"/>
            <w:r w:rsidRPr="007A0682">
              <w:rPr>
                <w:rFonts w:ascii="Century Gothic" w:hAnsi="Century Gothic"/>
                <w:sz w:val="14"/>
                <w:szCs w:val="14"/>
              </w:rPr>
              <w:t>ин. __ «___» __________20__г.</w:t>
            </w:r>
          </w:p>
          <w:p w:rsidR="008E73DD" w:rsidRPr="007A0682" w:rsidRDefault="008E73DD" w:rsidP="008E73DD">
            <w:pPr>
              <w:rPr>
                <w:rFonts w:ascii="Century Gothic" w:hAnsi="Century Gothic"/>
                <w:sz w:val="14"/>
                <w:szCs w:val="14"/>
              </w:rPr>
            </w:pPr>
            <w:r w:rsidRPr="007A0682">
              <w:rPr>
                <w:rFonts w:ascii="Century Gothic" w:hAnsi="Century Gothic"/>
                <w:sz w:val="14"/>
                <w:szCs w:val="14"/>
              </w:rPr>
              <w:t>Входящий номер заявки ____________</w:t>
            </w:r>
          </w:p>
          <w:p w:rsidR="008E73DD" w:rsidRPr="007A0682" w:rsidRDefault="008E73DD" w:rsidP="008E73DD">
            <w:pPr>
              <w:rPr>
                <w:rFonts w:ascii="Century Gothic" w:hAnsi="Century Gothic"/>
                <w:sz w:val="14"/>
                <w:szCs w:val="14"/>
              </w:rPr>
            </w:pPr>
            <w:r w:rsidRPr="007A0682">
              <w:rPr>
                <w:rFonts w:ascii="Century Gothic" w:hAnsi="Century Gothic"/>
                <w:sz w:val="14"/>
                <w:szCs w:val="14"/>
              </w:rPr>
              <w:t>Документы приняты:</w:t>
            </w:r>
          </w:p>
          <w:p w:rsidR="008E73DD" w:rsidRPr="007A0682" w:rsidRDefault="008E73DD" w:rsidP="008E73DD">
            <w:pPr>
              <w:rPr>
                <w:rFonts w:ascii="Century Gothic" w:hAnsi="Century Gothic"/>
                <w:sz w:val="14"/>
                <w:szCs w:val="14"/>
              </w:rPr>
            </w:pPr>
            <w:r w:rsidRPr="007A0682">
              <w:rPr>
                <w:rFonts w:ascii="Century Gothic" w:hAnsi="Century Gothic"/>
                <w:sz w:val="14"/>
                <w:szCs w:val="14"/>
              </w:rPr>
              <w:t xml:space="preserve">Главный специалист по земельным вопросам администрации района  </w:t>
            </w:r>
          </w:p>
          <w:p w:rsidR="008E73DD" w:rsidRPr="007A0682" w:rsidRDefault="008E73DD" w:rsidP="008E73DD">
            <w:pPr>
              <w:rPr>
                <w:rFonts w:ascii="Century Gothic" w:hAnsi="Century Gothic"/>
                <w:sz w:val="14"/>
                <w:szCs w:val="14"/>
              </w:rPr>
            </w:pPr>
            <w:r w:rsidRPr="007A0682">
              <w:rPr>
                <w:rFonts w:ascii="Century Gothic" w:hAnsi="Century Gothic"/>
                <w:sz w:val="14"/>
                <w:szCs w:val="14"/>
              </w:rPr>
              <w:t>Минина Н.В.           _______________</w:t>
            </w:r>
          </w:p>
        </w:tc>
      </w:tr>
    </w:tbl>
    <w:p w:rsidR="008E73DD" w:rsidRPr="008E73DD" w:rsidRDefault="008E73DD" w:rsidP="008E73DD">
      <w:pPr>
        <w:pStyle w:val="aa"/>
        <w:rPr>
          <w:rFonts w:ascii="Century Gothic" w:hAnsi="Century Gothic"/>
          <w:sz w:val="14"/>
          <w:szCs w:val="14"/>
          <w:lang w:val="ru-RU"/>
        </w:rPr>
      </w:pPr>
    </w:p>
    <w:p w:rsidR="008E73DD" w:rsidRDefault="008E73DD" w:rsidP="008E73DD">
      <w:pPr>
        <w:ind w:left="5100"/>
        <w:rPr>
          <w:rFonts w:ascii="Century Gothic" w:hAnsi="Century Gothic"/>
          <w:sz w:val="16"/>
          <w:szCs w:val="16"/>
        </w:rPr>
      </w:pPr>
      <w:r w:rsidRPr="008E73DD">
        <w:rPr>
          <w:rFonts w:ascii="Century Gothic" w:hAnsi="Century Gothic"/>
          <w:sz w:val="16"/>
          <w:szCs w:val="16"/>
        </w:rPr>
        <w:t xml:space="preserve">ПРИЛОЖЕНИЕ № </w:t>
      </w:r>
      <w:r>
        <w:rPr>
          <w:rFonts w:ascii="Century Gothic" w:hAnsi="Century Gothic"/>
          <w:sz w:val="16"/>
          <w:szCs w:val="16"/>
        </w:rPr>
        <w:t>2</w:t>
      </w:r>
      <w:r w:rsidRPr="008E73DD">
        <w:rPr>
          <w:rFonts w:ascii="Century Gothic" w:hAnsi="Century Gothic"/>
          <w:sz w:val="16"/>
          <w:szCs w:val="16"/>
        </w:rPr>
        <w:t xml:space="preserve"> </w:t>
      </w:r>
      <w:r w:rsidRPr="008E73DD">
        <w:rPr>
          <w:rFonts w:ascii="Century Gothic" w:hAnsi="Century Gothic"/>
          <w:b/>
          <w:sz w:val="16"/>
          <w:szCs w:val="16"/>
        </w:rPr>
        <w:t xml:space="preserve"> </w:t>
      </w:r>
      <w:r w:rsidRPr="008E73DD">
        <w:rPr>
          <w:rFonts w:ascii="Century Gothic" w:hAnsi="Century Gothic"/>
          <w:sz w:val="16"/>
          <w:szCs w:val="16"/>
        </w:rPr>
        <w:t>к извещению о проведен</w:t>
      </w:r>
      <w:proofErr w:type="gramStart"/>
      <w:r w:rsidRPr="008E73DD">
        <w:rPr>
          <w:rFonts w:ascii="Century Gothic" w:hAnsi="Century Gothic"/>
          <w:sz w:val="16"/>
          <w:szCs w:val="16"/>
        </w:rPr>
        <w:t>ии ау</w:t>
      </w:r>
      <w:proofErr w:type="gramEnd"/>
      <w:r w:rsidRPr="008E73DD">
        <w:rPr>
          <w:rFonts w:ascii="Century Gothic" w:hAnsi="Century Gothic"/>
          <w:sz w:val="16"/>
          <w:szCs w:val="16"/>
        </w:rPr>
        <w:t>кциона</w:t>
      </w:r>
    </w:p>
    <w:p w:rsidR="000338FD" w:rsidRDefault="000338FD" w:rsidP="000338FD">
      <w:pPr>
        <w:ind w:firstLine="735"/>
        <w:jc w:val="right"/>
        <w:rPr>
          <w:rFonts w:ascii="Century Gothic" w:hAnsi="Century Gothic"/>
          <w:b/>
          <w:sz w:val="16"/>
          <w:szCs w:val="16"/>
        </w:rPr>
      </w:pPr>
    </w:p>
    <w:p w:rsidR="000338FD" w:rsidRDefault="000338FD" w:rsidP="000338FD">
      <w:pPr>
        <w:ind w:firstLine="735"/>
        <w:jc w:val="right"/>
        <w:rPr>
          <w:rFonts w:ascii="Century Gothic" w:hAnsi="Century Gothic"/>
          <w:b/>
          <w:sz w:val="16"/>
          <w:szCs w:val="16"/>
        </w:rPr>
      </w:pPr>
      <w:r w:rsidRPr="007A0682">
        <w:rPr>
          <w:rFonts w:ascii="Century Gothic" w:hAnsi="Century Gothic"/>
          <w:b/>
          <w:sz w:val="16"/>
          <w:szCs w:val="16"/>
        </w:rPr>
        <w:t>ПРОЕКТ</w:t>
      </w:r>
    </w:p>
    <w:p w:rsidR="000338FD" w:rsidRPr="000338FD" w:rsidRDefault="000338FD" w:rsidP="000338FD">
      <w:pPr>
        <w:ind w:firstLine="735"/>
        <w:jc w:val="center"/>
        <w:rPr>
          <w:rFonts w:ascii="Century Gothic" w:hAnsi="Century Gothic"/>
          <w:b/>
          <w:sz w:val="16"/>
          <w:szCs w:val="16"/>
        </w:rPr>
      </w:pPr>
      <w:r w:rsidRPr="000338FD">
        <w:rPr>
          <w:rFonts w:ascii="Century Gothic" w:hAnsi="Century Gothic"/>
          <w:b/>
          <w:sz w:val="16"/>
          <w:szCs w:val="16"/>
        </w:rPr>
        <w:t>ДОГОВОР АРЕНДЫ № ____</w:t>
      </w:r>
    </w:p>
    <w:p w:rsidR="000338FD" w:rsidRPr="000338FD" w:rsidRDefault="000338FD" w:rsidP="000338FD">
      <w:pPr>
        <w:tabs>
          <w:tab w:val="left" w:pos="9781"/>
        </w:tabs>
        <w:jc w:val="center"/>
        <w:rPr>
          <w:rFonts w:ascii="Century Gothic" w:hAnsi="Century Gothic"/>
          <w:b/>
          <w:sz w:val="16"/>
          <w:szCs w:val="16"/>
        </w:rPr>
      </w:pPr>
      <w:r w:rsidRPr="007A0682">
        <w:rPr>
          <w:rFonts w:ascii="Century Gothic" w:hAnsi="Century Gothic"/>
          <w:b/>
          <w:sz w:val="16"/>
          <w:szCs w:val="16"/>
        </w:rPr>
        <w:t>земельного участка, государственная собственность на который не разграничена</w:t>
      </w:r>
    </w:p>
    <w:p w:rsidR="000338FD" w:rsidRPr="007A0682" w:rsidRDefault="000338FD" w:rsidP="000338FD">
      <w:pPr>
        <w:pStyle w:val="ad"/>
        <w:tabs>
          <w:tab w:val="left" w:pos="9923"/>
        </w:tabs>
        <w:ind w:left="-55"/>
        <w:rPr>
          <w:rFonts w:ascii="Century Gothic" w:hAnsi="Century Gothic"/>
          <w:sz w:val="16"/>
          <w:szCs w:val="16"/>
        </w:rPr>
      </w:pPr>
      <w:r w:rsidRPr="007A0682">
        <w:rPr>
          <w:rFonts w:ascii="Century Gothic" w:hAnsi="Century Gothic"/>
          <w:sz w:val="16"/>
          <w:szCs w:val="16"/>
        </w:rPr>
        <w:t xml:space="preserve">п.г.т. Козулька                                                                                </w:t>
      </w:r>
      <w:r>
        <w:rPr>
          <w:rFonts w:ascii="Century Gothic" w:hAnsi="Century Gothic"/>
          <w:sz w:val="16"/>
          <w:szCs w:val="16"/>
        </w:rPr>
        <w:t xml:space="preserve">                                                       </w:t>
      </w:r>
      <w:r w:rsidRPr="007A0682">
        <w:rPr>
          <w:rFonts w:ascii="Century Gothic" w:hAnsi="Century Gothic"/>
          <w:sz w:val="16"/>
          <w:szCs w:val="16"/>
        </w:rPr>
        <w:t xml:space="preserve"> «_____»  _______________ 2019 г.</w:t>
      </w:r>
    </w:p>
    <w:p w:rsidR="00942071" w:rsidRDefault="000338FD" w:rsidP="000338FD">
      <w:pPr>
        <w:pStyle w:val="af3"/>
        <w:rPr>
          <w:rFonts w:ascii="Century Gothic" w:hAnsi="Century Gothic"/>
          <w:sz w:val="16"/>
          <w:szCs w:val="16"/>
        </w:rPr>
      </w:pPr>
      <w:r>
        <w:rPr>
          <w:rFonts w:ascii="Century Gothic" w:eastAsia="Times New Roman" w:hAnsi="Century Gothic"/>
          <w:sz w:val="16"/>
          <w:szCs w:val="16"/>
          <w:lang w:eastAsia="ru-RU"/>
        </w:rPr>
        <w:tab/>
      </w:r>
      <w:r w:rsidRPr="007A0682">
        <w:rPr>
          <w:rFonts w:ascii="Century Gothic" w:hAnsi="Century Gothic"/>
          <w:b/>
          <w:sz w:val="16"/>
          <w:szCs w:val="16"/>
        </w:rPr>
        <w:t>Администрация Козульского района,</w:t>
      </w:r>
      <w:r w:rsidRPr="007A0682">
        <w:rPr>
          <w:rFonts w:ascii="Century Gothic" w:hAnsi="Century Gothic"/>
          <w:sz w:val="16"/>
          <w:szCs w:val="16"/>
        </w:rPr>
        <w:t xml:space="preserve"> </w:t>
      </w:r>
      <w:proofErr w:type="gramStart"/>
      <w:r w:rsidRPr="007A0682">
        <w:rPr>
          <w:rFonts w:ascii="Century Gothic" w:hAnsi="Century Gothic"/>
          <w:sz w:val="16"/>
          <w:szCs w:val="16"/>
        </w:rPr>
        <w:t>именуемая</w:t>
      </w:r>
      <w:proofErr w:type="gramEnd"/>
      <w:r w:rsidRPr="007A0682">
        <w:rPr>
          <w:rFonts w:ascii="Century Gothic" w:hAnsi="Century Gothic"/>
          <w:sz w:val="16"/>
          <w:szCs w:val="16"/>
        </w:rPr>
        <w:t xml:space="preserve"> в дальнейшем «Арендодатель», в лице главы района </w:t>
      </w:r>
      <w:r w:rsidRPr="007A0682">
        <w:rPr>
          <w:rFonts w:ascii="Century Gothic" w:hAnsi="Century Gothic"/>
          <w:b/>
          <w:sz w:val="16"/>
          <w:szCs w:val="16"/>
        </w:rPr>
        <w:t xml:space="preserve">Гардта Федора Владимировича, </w:t>
      </w:r>
      <w:r w:rsidRPr="007A0682">
        <w:rPr>
          <w:rFonts w:ascii="Century Gothic" w:hAnsi="Century Gothic"/>
          <w:sz w:val="16"/>
          <w:szCs w:val="16"/>
        </w:rPr>
        <w:t>действующего на основании Устава района, зарегистрированного Управлением юстиции администрации Красноярского края 18.07.1997 г.</w:t>
      </w:r>
      <w:r w:rsidRPr="007A0682">
        <w:rPr>
          <w:rFonts w:ascii="Century Gothic" w:hAnsi="Century Gothic"/>
          <w:b/>
          <w:sz w:val="16"/>
          <w:szCs w:val="16"/>
        </w:rPr>
        <w:t>,</w:t>
      </w:r>
      <w:r w:rsidRPr="007A0682">
        <w:rPr>
          <w:rFonts w:ascii="Century Gothic" w:hAnsi="Century Gothic"/>
          <w:sz w:val="16"/>
          <w:szCs w:val="16"/>
        </w:rPr>
        <w:t xml:space="preserve"> и </w:t>
      </w:r>
      <w:r w:rsidRPr="007A0682">
        <w:rPr>
          <w:rFonts w:ascii="Century Gothic" w:hAnsi="Century Gothic"/>
          <w:b/>
          <w:sz w:val="16"/>
          <w:szCs w:val="16"/>
        </w:rPr>
        <w:t xml:space="preserve">______Ф.И.О._________, </w:t>
      </w:r>
      <w:r w:rsidRPr="007A0682">
        <w:rPr>
          <w:rFonts w:ascii="Century Gothic" w:hAnsi="Century Gothic"/>
          <w:sz w:val="16"/>
          <w:szCs w:val="16"/>
        </w:rPr>
        <w:t>00.00.0000 г.р.,</w:t>
      </w:r>
      <w:r w:rsidRPr="007A0682">
        <w:rPr>
          <w:rFonts w:ascii="Century Gothic" w:hAnsi="Century Gothic"/>
          <w:b/>
          <w:sz w:val="16"/>
          <w:szCs w:val="16"/>
        </w:rPr>
        <w:t xml:space="preserve"> </w:t>
      </w:r>
      <w:r w:rsidRPr="007A0682">
        <w:rPr>
          <w:rFonts w:ascii="Century Gothic" w:hAnsi="Century Gothic"/>
          <w:sz w:val="16"/>
          <w:szCs w:val="16"/>
        </w:rPr>
        <w:t xml:space="preserve">именуемый в дальнейшем </w:t>
      </w:r>
    </w:p>
    <w:p w:rsidR="00942071" w:rsidRPr="00081C9A" w:rsidRDefault="00942071" w:rsidP="0094207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2071" w:rsidRDefault="00942071" w:rsidP="00942071">
      <w:pPr>
        <w:tabs>
          <w:tab w:val="left" w:pos="3255"/>
        </w:tabs>
        <w:jc w:val="center"/>
        <w:rPr>
          <w:rFonts w:ascii="Century Gothic" w:hAnsi="Century Gothic"/>
          <w:b/>
          <w:sz w:val="28"/>
          <w:szCs w:val="28"/>
        </w:rPr>
      </w:pPr>
      <w:r>
        <w:rPr>
          <w:rFonts w:ascii="Century Gothic" w:hAnsi="Century Gothic"/>
          <w:b/>
          <w:sz w:val="28"/>
          <w:szCs w:val="28"/>
        </w:rPr>
        <w:t>Страница  19  № 13/174 «Балахтонские вести»  31 октября  2019 года</w:t>
      </w:r>
    </w:p>
    <w:p w:rsidR="00942071" w:rsidRDefault="00942071" w:rsidP="00942071">
      <w:pPr>
        <w:pStyle w:val="af3"/>
        <w:rPr>
          <w:rFonts w:ascii="Century Gothic" w:hAnsi="Century Gothic"/>
          <w:b/>
        </w:rPr>
      </w:pPr>
      <w:r>
        <w:rPr>
          <w:rFonts w:ascii="Century Gothic" w:hAnsi="Century Gothic"/>
          <w:b/>
        </w:rPr>
        <w:t>__________________________________________________________________________________</w:t>
      </w:r>
    </w:p>
    <w:p w:rsidR="00942071" w:rsidRDefault="00942071" w:rsidP="00942071">
      <w:pPr>
        <w:pStyle w:val="af3"/>
        <w:rPr>
          <w:rFonts w:ascii="Century Gothic" w:hAnsi="Century Gothic"/>
          <w:sz w:val="16"/>
          <w:szCs w:val="16"/>
        </w:rPr>
      </w:pPr>
    </w:p>
    <w:p w:rsidR="000338FD" w:rsidRPr="007A0682" w:rsidRDefault="000338FD" w:rsidP="000338FD">
      <w:pPr>
        <w:pStyle w:val="af3"/>
        <w:rPr>
          <w:rFonts w:ascii="Century Gothic" w:hAnsi="Century Gothic"/>
          <w:sz w:val="16"/>
          <w:szCs w:val="16"/>
        </w:rPr>
      </w:pPr>
      <w:proofErr w:type="gramStart"/>
      <w:r w:rsidRPr="007A0682">
        <w:rPr>
          <w:rFonts w:ascii="Century Gothic" w:hAnsi="Century Gothic"/>
          <w:sz w:val="16"/>
          <w:szCs w:val="16"/>
        </w:rPr>
        <w:t>«Арендатор», место рождения: ______________, гражданство: _________, имеющий паспорт серии ____  № _____, выданный _____ г., код подразделения _____,</w:t>
      </w:r>
      <w:r w:rsidRPr="007A0682">
        <w:rPr>
          <w:rFonts w:ascii="Century Gothic" w:hAnsi="Century Gothic"/>
          <w:b/>
          <w:sz w:val="16"/>
          <w:szCs w:val="16"/>
        </w:rPr>
        <w:t xml:space="preserve"> </w:t>
      </w:r>
      <w:r w:rsidRPr="007A0682">
        <w:rPr>
          <w:rFonts w:ascii="Century Gothic" w:hAnsi="Century Gothic"/>
          <w:sz w:val="16"/>
          <w:szCs w:val="16"/>
        </w:rPr>
        <w:t>зарегистрированный по адресу: ____________, и именуемые в дальнейшем «Стороны», заключили настоящий договор (далее – Договор) о нижеследующем:</w:t>
      </w:r>
      <w:proofErr w:type="gramEnd"/>
    </w:p>
    <w:p w:rsidR="000338FD" w:rsidRPr="007A0682" w:rsidRDefault="000338FD" w:rsidP="000338FD">
      <w:pPr>
        <w:pStyle w:val="af3"/>
        <w:jc w:val="center"/>
        <w:rPr>
          <w:rFonts w:ascii="Century Gothic" w:hAnsi="Century Gothic"/>
          <w:sz w:val="16"/>
          <w:szCs w:val="16"/>
        </w:rPr>
      </w:pPr>
      <w:r>
        <w:rPr>
          <w:rFonts w:ascii="Century Gothic" w:hAnsi="Century Gothic"/>
          <w:b/>
          <w:sz w:val="16"/>
          <w:szCs w:val="16"/>
        </w:rPr>
        <w:t xml:space="preserve">1. </w:t>
      </w:r>
      <w:r w:rsidRPr="007A0682">
        <w:rPr>
          <w:rFonts w:ascii="Century Gothic" w:hAnsi="Century Gothic"/>
          <w:b/>
          <w:sz w:val="16"/>
          <w:szCs w:val="16"/>
        </w:rPr>
        <w:t>ПРЕДМЕТ ДОГОВОРА</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 xml:space="preserve">1.1. </w:t>
      </w:r>
      <w:proofErr w:type="gramStart"/>
      <w:r w:rsidRPr="007A0682">
        <w:rPr>
          <w:rFonts w:ascii="Century Gothic" w:hAnsi="Century Gothic"/>
          <w:sz w:val="16"/>
          <w:szCs w:val="16"/>
        </w:rPr>
        <w:t>Настоящий Договор заключен в соответствии со статьями 39.6, 39.7, 39.11, 39.12 Земельного кодекса Российской Федерации, пунктом 2 статьи 3.3 Федерального закона от 25.10.2001  №  137-ФЗ «О введении в действие Земельного кодекса Российской Федерации», на основании протокола от 10.12.2019 № ___ о результатах открытого аукциона на право заключения договора аренды земельного участка и в соответствии с распоряжением администрации Козульского района от 17.07.2019  № 154-р.</w:t>
      </w:r>
      <w:proofErr w:type="gramEnd"/>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1.2. Арендодатель предоставляет, а Арендатор принимает в аренду земельный участок, государственная собственность на который не разграничена, относящийся к категории земель – земли населенных пунктов, с кадастровым номером</w:t>
      </w:r>
      <w:r w:rsidRPr="007A0682">
        <w:rPr>
          <w:rFonts w:ascii="Century Gothic" w:hAnsi="Century Gothic"/>
          <w:b/>
          <w:sz w:val="16"/>
          <w:szCs w:val="16"/>
        </w:rPr>
        <w:t xml:space="preserve"> 24:21:1009001:182,</w:t>
      </w:r>
      <w:r w:rsidRPr="007A0682">
        <w:rPr>
          <w:rFonts w:ascii="Century Gothic" w:hAnsi="Century Gothic"/>
          <w:sz w:val="16"/>
          <w:szCs w:val="16"/>
        </w:rPr>
        <w:t xml:space="preserve"> площадью </w:t>
      </w:r>
      <w:r w:rsidRPr="007A0682">
        <w:rPr>
          <w:rFonts w:ascii="Century Gothic" w:hAnsi="Century Gothic"/>
          <w:b/>
          <w:sz w:val="16"/>
          <w:szCs w:val="16"/>
        </w:rPr>
        <w:t xml:space="preserve">3703 кв. м, </w:t>
      </w:r>
      <w:r w:rsidRPr="007A0682">
        <w:rPr>
          <w:rFonts w:ascii="Century Gothic" w:hAnsi="Century Gothic"/>
          <w:sz w:val="16"/>
          <w:szCs w:val="16"/>
        </w:rPr>
        <w:t>с</w:t>
      </w:r>
      <w:r w:rsidRPr="007A0682">
        <w:rPr>
          <w:rFonts w:ascii="Century Gothic" w:hAnsi="Century Gothic"/>
          <w:b/>
          <w:sz w:val="16"/>
          <w:szCs w:val="16"/>
        </w:rPr>
        <w:t xml:space="preserve"> </w:t>
      </w:r>
      <w:r w:rsidRPr="007A0682">
        <w:rPr>
          <w:rFonts w:ascii="Century Gothic" w:hAnsi="Century Gothic"/>
          <w:sz w:val="16"/>
          <w:szCs w:val="16"/>
        </w:rPr>
        <w:t xml:space="preserve">местоположением: </w:t>
      </w:r>
      <w:r w:rsidRPr="007A0682">
        <w:rPr>
          <w:rFonts w:ascii="Century Gothic" w:hAnsi="Century Gothic"/>
          <w:b/>
          <w:sz w:val="16"/>
          <w:szCs w:val="16"/>
        </w:rPr>
        <w:t xml:space="preserve">Красноярский край, Козульский район, д. Мальфино, ул.                    </w:t>
      </w:r>
      <w:proofErr w:type="gramStart"/>
      <w:r w:rsidRPr="007A0682">
        <w:rPr>
          <w:rFonts w:ascii="Century Gothic" w:hAnsi="Century Gothic"/>
          <w:b/>
          <w:sz w:val="16"/>
          <w:szCs w:val="16"/>
        </w:rPr>
        <w:t>Линейная</w:t>
      </w:r>
      <w:proofErr w:type="gramEnd"/>
      <w:r w:rsidRPr="007A0682">
        <w:rPr>
          <w:rFonts w:ascii="Century Gothic" w:hAnsi="Century Gothic"/>
          <w:b/>
          <w:sz w:val="16"/>
          <w:szCs w:val="16"/>
        </w:rPr>
        <w:t xml:space="preserve">, 8 </w:t>
      </w:r>
      <w:r w:rsidRPr="007A0682">
        <w:rPr>
          <w:rFonts w:ascii="Century Gothic" w:hAnsi="Century Gothic"/>
          <w:sz w:val="16"/>
          <w:szCs w:val="16"/>
        </w:rPr>
        <w:t xml:space="preserve">(далее – Участок), с видом разрешенного использования: </w:t>
      </w:r>
      <w:r w:rsidRPr="007A0682">
        <w:rPr>
          <w:rFonts w:ascii="Century Gothic" w:hAnsi="Century Gothic"/>
          <w:b/>
          <w:sz w:val="16"/>
          <w:szCs w:val="16"/>
        </w:rPr>
        <w:t>одно – двух квартирные отдельно стоящие жилые дома с приусадебными земельными участками,</w:t>
      </w:r>
      <w:r w:rsidRPr="007A0682">
        <w:rPr>
          <w:rFonts w:ascii="Century Gothic" w:hAnsi="Century Gothic"/>
          <w:sz w:val="16"/>
          <w:szCs w:val="16"/>
        </w:rPr>
        <w:t xml:space="preserve"> в границах, указанных в выписке из ЕГРН о земельном участке, прилагаемой к настоящему Договору и являющейся его неотъемлемой частью, (приложение  1). </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1.3. Арендодатель предоставляет, а Арендатор принимает в аренду по настоящему Договору земельный участок, свободный от любых имущественных прав и претензий третьих лиц, о которых в момент заключения Договора Арендодатель или Арендатор не могли не знать.</w:t>
      </w:r>
    </w:p>
    <w:p w:rsidR="000338FD" w:rsidRPr="007A0682" w:rsidRDefault="000338FD" w:rsidP="000338FD">
      <w:pPr>
        <w:pStyle w:val="af3"/>
        <w:rPr>
          <w:rFonts w:ascii="Century Gothic" w:hAnsi="Century Gothic"/>
          <w:sz w:val="16"/>
          <w:szCs w:val="16"/>
        </w:rPr>
      </w:pPr>
      <w:r w:rsidRPr="007A0682">
        <w:rPr>
          <w:rFonts w:ascii="Century Gothic" w:hAnsi="Century Gothic"/>
          <w:sz w:val="16"/>
          <w:szCs w:val="16"/>
        </w:rPr>
        <w:t>Участок передается по акту приема-передачи, который является неотъемлемой частью Договора (приложение 3).</w:t>
      </w:r>
    </w:p>
    <w:p w:rsidR="000338FD" w:rsidRPr="007A0682" w:rsidRDefault="000338FD" w:rsidP="000338FD">
      <w:pPr>
        <w:pStyle w:val="af3"/>
        <w:jc w:val="center"/>
        <w:rPr>
          <w:rFonts w:ascii="Century Gothic" w:hAnsi="Century Gothic"/>
          <w:b/>
          <w:sz w:val="16"/>
          <w:szCs w:val="16"/>
        </w:rPr>
      </w:pPr>
      <w:r w:rsidRPr="007A0682">
        <w:rPr>
          <w:rFonts w:ascii="Century Gothic" w:hAnsi="Century Gothic"/>
          <w:b/>
          <w:sz w:val="16"/>
          <w:szCs w:val="16"/>
        </w:rPr>
        <w:t>2. СРОК ДОГОВОРА</w:t>
      </w:r>
    </w:p>
    <w:p w:rsidR="000338FD" w:rsidRPr="007A0682" w:rsidRDefault="000338FD" w:rsidP="000338FD">
      <w:pPr>
        <w:pStyle w:val="af3"/>
        <w:rPr>
          <w:rFonts w:ascii="Century Gothic" w:hAnsi="Century Gothic"/>
          <w:sz w:val="16"/>
          <w:szCs w:val="16"/>
        </w:rPr>
      </w:pPr>
      <w:r>
        <w:rPr>
          <w:rFonts w:ascii="Century Gothic" w:hAnsi="Century Gothic"/>
          <w:b/>
          <w:sz w:val="16"/>
          <w:szCs w:val="16"/>
        </w:rPr>
        <w:tab/>
      </w:r>
      <w:r w:rsidRPr="007A0682">
        <w:rPr>
          <w:rFonts w:ascii="Century Gothic" w:hAnsi="Century Gothic"/>
          <w:sz w:val="16"/>
          <w:szCs w:val="16"/>
        </w:rPr>
        <w:t xml:space="preserve">2.1. Срок аренды Участка устанавливается с </w:t>
      </w:r>
      <w:r w:rsidRPr="007A0682">
        <w:rPr>
          <w:rFonts w:ascii="Century Gothic" w:hAnsi="Century Gothic"/>
          <w:b/>
          <w:sz w:val="16"/>
          <w:szCs w:val="16"/>
        </w:rPr>
        <w:t xml:space="preserve">10.12.2019 года </w:t>
      </w:r>
      <w:r w:rsidRPr="007A0682">
        <w:rPr>
          <w:rFonts w:ascii="Century Gothic" w:hAnsi="Century Gothic"/>
          <w:sz w:val="16"/>
          <w:szCs w:val="16"/>
        </w:rPr>
        <w:t>по</w:t>
      </w:r>
      <w:r w:rsidRPr="007A0682">
        <w:rPr>
          <w:rFonts w:ascii="Century Gothic" w:hAnsi="Century Gothic"/>
          <w:b/>
          <w:sz w:val="16"/>
          <w:szCs w:val="16"/>
        </w:rPr>
        <w:t xml:space="preserve"> 09.12.2039 года.</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 xml:space="preserve">2.2. Договор вступает в силу </w:t>
      </w:r>
      <w:proofErr w:type="gramStart"/>
      <w:r w:rsidRPr="007A0682">
        <w:rPr>
          <w:rFonts w:ascii="Century Gothic" w:hAnsi="Century Gothic"/>
          <w:sz w:val="16"/>
          <w:szCs w:val="16"/>
        </w:rPr>
        <w:t>с</w:t>
      </w:r>
      <w:proofErr w:type="gramEnd"/>
      <w:r w:rsidRPr="007A0682">
        <w:rPr>
          <w:rFonts w:ascii="Century Gothic" w:hAnsi="Century Gothic"/>
          <w:sz w:val="16"/>
          <w:szCs w:val="16"/>
        </w:rPr>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2.3. Срок действия настоящего Договора исчисляется со дня подписания протокола от 10.12.2019 № ____ о результатах аукциона на право заключения договора аренды земельного участка.</w:t>
      </w:r>
    </w:p>
    <w:p w:rsidR="000338FD" w:rsidRPr="007A0682" w:rsidRDefault="000338FD" w:rsidP="000338FD">
      <w:pPr>
        <w:pStyle w:val="af3"/>
        <w:jc w:val="center"/>
        <w:rPr>
          <w:rFonts w:ascii="Century Gothic" w:hAnsi="Century Gothic"/>
          <w:b/>
          <w:sz w:val="16"/>
          <w:szCs w:val="16"/>
        </w:rPr>
      </w:pPr>
      <w:r w:rsidRPr="007A0682">
        <w:rPr>
          <w:rFonts w:ascii="Century Gothic" w:hAnsi="Century Gothic"/>
          <w:b/>
          <w:sz w:val="16"/>
          <w:szCs w:val="16"/>
        </w:rPr>
        <w:t xml:space="preserve">3. РАЗМЕР И </w:t>
      </w:r>
      <w:r>
        <w:rPr>
          <w:rFonts w:ascii="Century Gothic" w:hAnsi="Century Gothic"/>
          <w:b/>
          <w:sz w:val="16"/>
          <w:szCs w:val="16"/>
        </w:rPr>
        <w:t>УСЛОВИЯ ВНЕСЕНИЯ АРЕНДНОЙ ПЛАТЫ</w:t>
      </w:r>
    </w:p>
    <w:p w:rsidR="000338FD" w:rsidRPr="007A0682" w:rsidRDefault="000338FD" w:rsidP="000338FD">
      <w:pPr>
        <w:pStyle w:val="af3"/>
        <w:rPr>
          <w:rFonts w:ascii="Century Gothic" w:hAnsi="Century Gothic"/>
          <w:sz w:val="16"/>
          <w:szCs w:val="16"/>
        </w:rPr>
      </w:pPr>
      <w:r>
        <w:rPr>
          <w:rFonts w:ascii="Century Gothic" w:hAnsi="Century Gothic"/>
          <w:b/>
          <w:sz w:val="16"/>
          <w:szCs w:val="16"/>
        </w:rPr>
        <w:tab/>
      </w:r>
      <w:r w:rsidRPr="007A0682">
        <w:rPr>
          <w:rFonts w:ascii="Century Gothic" w:hAnsi="Century Gothic"/>
          <w:sz w:val="16"/>
          <w:szCs w:val="16"/>
        </w:rPr>
        <w:t xml:space="preserve">3.1. </w:t>
      </w:r>
      <w:r w:rsidRPr="007A0682">
        <w:rPr>
          <w:rFonts w:ascii="Century Gothic" w:hAnsi="Century Gothic"/>
          <w:color w:val="000000"/>
          <w:sz w:val="16"/>
          <w:szCs w:val="16"/>
        </w:rPr>
        <w:t xml:space="preserve">Размер арендной платы за Участок определен по результатам аукциона на право заключения договора аренды земельного участка и составляет согласно протоколу о результатах аукциона </w:t>
      </w:r>
      <w:r w:rsidRPr="007A0682">
        <w:rPr>
          <w:rFonts w:ascii="Century Gothic" w:hAnsi="Century Gothic"/>
          <w:b/>
          <w:color w:val="000000"/>
          <w:sz w:val="16"/>
          <w:szCs w:val="16"/>
        </w:rPr>
        <w:t>_______</w:t>
      </w:r>
      <w:r w:rsidRPr="007A0682">
        <w:rPr>
          <w:rFonts w:ascii="Century Gothic" w:hAnsi="Century Gothic"/>
          <w:color w:val="000000"/>
          <w:sz w:val="16"/>
          <w:szCs w:val="16"/>
        </w:rPr>
        <w:t xml:space="preserve"> руб. (________ рублей ___ коп.) </w:t>
      </w:r>
      <w:r w:rsidRPr="007A0682">
        <w:rPr>
          <w:rFonts w:ascii="Century Gothic" w:hAnsi="Century Gothic"/>
          <w:b/>
          <w:color w:val="000000"/>
          <w:sz w:val="16"/>
          <w:szCs w:val="16"/>
        </w:rPr>
        <w:t xml:space="preserve">в год, _____ руб. </w:t>
      </w:r>
      <w:r w:rsidRPr="007A0682">
        <w:rPr>
          <w:rFonts w:ascii="Century Gothic" w:hAnsi="Century Gothic"/>
          <w:color w:val="000000"/>
          <w:sz w:val="16"/>
          <w:szCs w:val="16"/>
        </w:rPr>
        <w:t xml:space="preserve">(_____ рублей ____ коп) </w:t>
      </w:r>
      <w:r w:rsidRPr="007A0682">
        <w:rPr>
          <w:rFonts w:ascii="Century Gothic" w:hAnsi="Century Gothic"/>
          <w:b/>
          <w:color w:val="000000"/>
          <w:sz w:val="16"/>
          <w:szCs w:val="16"/>
        </w:rPr>
        <w:t>в квартал</w:t>
      </w:r>
      <w:r w:rsidRPr="007A0682">
        <w:rPr>
          <w:rFonts w:ascii="Century Gothic" w:hAnsi="Century Gothic"/>
          <w:sz w:val="16"/>
          <w:szCs w:val="16"/>
        </w:rPr>
        <w:t>.</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 xml:space="preserve">3.2. Арендная плата исчисляется со дня подписания протокола от 10.12.2019 № ____ о результатах аукциона </w:t>
      </w:r>
      <w:r w:rsidRPr="007A0682">
        <w:rPr>
          <w:rFonts w:ascii="Century Gothic" w:hAnsi="Century Gothic"/>
          <w:color w:val="000000"/>
          <w:sz w:val="16"/>
          <w:szCs w:val="16"/>
        </w:rPr>
        <w:t>на право заключения договора аренды земельного участка</w:t>
      </w:r>
      <w:r w:rsidRPr="007A0682">
        <w:rPr>
          <w:rFonts w:ascii="Century Gothic" w:hAnsi="Century Gothic"/>
          <w:sz w:val="16"/>
          <w:szCs w:val="16"/>
        </w:rPr>
        <w:t>.</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3.3. Расчет арендной платы на 2019 год определен в приложении № 2 к Договору, которое является неотъемлемой частью Договора.</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 xml:space="preserve">3.4. Арендная плата вносится Арендатором </w:t>
      </w:r>
      <w:r w:rsidRPr="007A0682">
        <w:rPr>
          <w:rFonts w:ascii="Century Gothic" w:hAnsi="Century Gothic"/>
          <w:b/>
          <w:sz w:val="16"/>
          <w:szCs w:val="16"/>
        </w:rPr>
        <w:t>ежегодно</w:t>
      </w:r>
      <w:r w:rsidRPr="007A0682">
        <w:rPr>
          <w:rFonts w:ascii="Century Gothic" w:hAnsi="Century Gothic"/>
          <w:sz w:val="16"/>
          <w:szCs w:val="16"/>
        </w:rPr>
        <w:t xml:space="preserve">, не позднее 10-го октября текущего года, за который вносится плата, путем перечисления на счет: УФК по Красноярскому краю (Администрация Козульского района/04193043650), ИНН 2421000384, КПП 242101001, </w:t>
      </w:r>
      <w:proofErr w:type="spellStart"/>
      <w:proofErr w:type="gramStart"/>
      <w:r w:rsidRPr="007A0682">
        <w:rPr>
          <w:rFonts w:ascii="Century Gothic" w:hAnsi="Century Gothic"/>
          <w:sz w:val="16"/>
          <w:szCs w:val="16"/>
        </w:rPr>
        <w:t>р</w:t>
      </w:r>
      <w:proofErr w:type="spellEnd"/>
      <w:proofErr w:type="gramEnd"/>
      <w:r w:rsidRPr="007A0682">
        <w:rPr>
          <w:rFonts w:ascii="Century Gothic" w:hAnsi="Century Gothic"/>
          <w:sz w:val="16"/>
          <w:szCs w:val="16"/>
        </w:rPr>
        <w:t xml:space="preserve">/с 40101810600000010001 Отделение Красноярск г. Красноярск, БИК 040407001, код бюджетной классификации </w:t>
      </w:r>
      <w:r w:rsidRPr="007A0682">
        <w:rPr>
          <w:rFonts w:ascii="Century Gothic" w:hAnsi="Century Gothic"/>
          <w:b/>
          <w:sz w:val="16"/>
          <w:szCs w:val="16"/>
        </w:rPr>
        <w:t>015 1 11 05013 05 0000 120</w:t>
      </w:r>
      <w:r w:rsidRPr="007A0682">
        <w:rPr>
          <w:rFonts w:ascii="Century Gothic" w:hAnsi="Century Gothic"/>
          <w:sz w:val="16"/>
          <w:szCs w:val="16"/>
        </w:rPr>
        <w:t>, ОКТМО 04626402.</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3.5. Внесение арендной платы по настоящему Договору осуществляется отдельным платежным поручением (квитанцией) за оплачиваемый период. В графе «Назначение платежа» обязательно указывается: наименование платежа; период, за который производится оплата; номер и дата договора аренды, код бюджетной классификации, ОКТМО.</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3.6. Исполнением обязательства по внесению арендной платы является дата поступления арендной платы на счет, указанный в п. 3.4. Договора.</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 xml:space="preserve">3.7. Арендная плата за первый подлежащий оплате период (с 10.12.2019 года по 31.12.2019 года) в сумме </w:t>
      </w:r>
      <w:r w:rsidRPr="007A0682">
        <w:rPr>
          <w:rFonts w:ascii="Century Gothic" w:hAnsi="Century Gothic"/>
          <w:b/>
          <w:sz w:val="16"/>
          <w:szCs w:val="16"/>
        </w:rPr>
        <w:t>____ руб.</w:t>
      </w:r>
      <w:r w:rsidRPr="007A0682">
        <w:rPr>
          <w:rFonts w:ascii="Century Gothic" w:hAnsi="Century Gothic"/>
          <w:sz w:val="16"/>
          <w:szCs w:val="16"/>
        </w:rPr>
        <w:t xml:space="preserve"> вносится </w:t>
      </w:r>
      <w:r w:rsidRPr="007A0682">
        <w:rPr>
          <w:rFonts w:ascii="Century Gothic" w:hAnsi="Century Gothic"/>
          <w:b/>
          <w:sz w:val="16"/>
          <w:szCs w:val="16"/>
        </w:rPr>
        <w:t>не позднее тридцати дней</w:t>
      </w:r>
      <w:r w:rsidRPr="007A0682">
        <w:rPr>
          <w:rFonts w:ascii="Century Gothic" w:hAnsi="Century Gothic"/>
          <w:sz w:val="16"/>
          <w:szCs w:val="16"/>
        </w:rPr>
        <w:t xml:space="preserve"> со дня подписания Договора.</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3.8. Неиспользование Участка Арендатором не освобождает его от обязанности по внесению арендной платы.</w:t>
      </w:r>
    </w:p>
    <w:p w:rsidR="000338FD" w:rsidRPr="007A0682" w:rsidRDefault="000338FD" w:rsidP="000338FD">
      <w:pPr>
        <w:pStyle w:val="af3"/>
        <w:jc w:val="center"/>
        <w:rPr>
          <w:rFonts w:ascii="Century Gothic" w:hAnsi="Century Gothic"/>
          <w:b/>
          <w:sz w:val="16"/>
          <w:szCs w:val="16"/>
        </w:rPr>
      </w:pPr>
      <w:r w:rsidRPr="007A0682">
        <w:rPr>
          <w:rFonts w:ascii="Century Gothic" w:hAnsi="Century Gothic"/>
          <w:b/>
          <w:sz w:val="16"/>
          <w:szCs w:val="16"/>
        </w:rPr>
        <w:t>4.  ПРАВА  И  ОБЯЗАННОСТИ СТОРОН</w:t>
      </w:r>
    </w:p>
    <w:p w:rsidR="000338FD" w:rsidRPr="007A0682" w:rsidRDefault="000338FD" w:rsidP="000338FD">
      <w:pPr>
        <w:pStyle w:val="af3"/>
        <w:rPr>
          <w:rFonts w:ascii="Century Gothic" w:hAnsi="Century Gothic"/>
          <w:b/>
          <w:sz w:val="16"/>
          <w:szCs w:val="16"/>
        </w:rPr>
      </w:pPr>
      <w:r>
        <w:rPr>
          <w:rFonts w:ascii="Century Gothic" w:hAnsi="Century Gothic"/>
          <w:b/>
          <w:sz w:val="16"/>
          <w:szCs w:val="16"/>
        </w:rPr>
        <w:tab/>
      </w:r>
      <w:r w:rsidRPr="007A0682">
        <w:rPr>
          <w:rFonts w:ascii="Century Gothic" w:hAnsi="Century Gothic"/>
          <w:b/>
          <w:sz w:val="16"/>
          <w:szCs w:val="16"/>
        </w:rPr>
        <w:t>4.1.  Арендодатель имеет право:</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4.1.1.На беспрепятственный доступ на территорию арендуемого земельного участка с целью его осмотра на предмет соблюдения условий Договора, а также требований земельного законодательства.</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0338FD" w:rsidRPr="007A0682" w:rsidRDefault="000338FD" w:rsidP="000338FD">
      <w:pPr>
        <w:pStyle w:val="af3"/>
        <w:rPr>
          <w:rFonts w:ascii="Century Gothic" w:hAnsi="Century Gothic"/>
          <w:b/>
          <w:sz w:val="16"/>
          <w:szCs w:val="16"/>
        </w:rPr>
      </w:pPr>
      <w:r>
        <w:rPr>
          <w:rFonts w:ascii="Century Gothic" w:hAnsi="Century Gothic"/>
          <w:b/>
          <w:sz w:val="16"/>
          <w:szCs w:val="16"/>
        </w:rPr>
        <w:tab/>
      </w:r>
      <w:r w:rsidRPr="007A0682">
        <w:rPr>
          <w:rFonts w:ascii="Century Gothic" w:hAnsi="Century Gothic"/>
          <w:b/>
          <w:sz w:val="16"/>
          <w:szCs w:val="16"/>
        </w:rPr>
        <w:t>4.2. Арендодатель обязан:</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4.2.1.  Выполнять в полном объеме все условия Договора.</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 xml:space="preserve">4.2.2. Своевременно производить перерасчёт арендной платы и своевременно информировать об этом </w:t>
      </w:r>
      <w:r>
        <w:rPr>
          <w:rFonts w:ascii="Century Gothic" w:hAnsi="Century Gothic"/>
          <w:sz w:val="16"/>
          <w:szCs w:val="16"/>
        </w:rPr>
        <w:tab/>
      </w:r>
      <w:r w:rsidRPr="007A0682">
        <w:rPr>
          <w:rFonts w:ascii="Century Gothic" w:hAnsi="Century Gothic"/>
          <w:sz w:val="16"/>
          <w:szCs w:val="16"/>
        </w:rPr>
        <w:t>Арендатора.</w:t>
      </w:r>
    </w:p>
    <w:p w:rsidR="000338FD" w:rsidRPr="007A0682" w:rsidRDefault="000338FD" w:rsidP="000338FD">
      <w:pPr>
        <w:pStyle w:val="af3"/>
        <w:rPr>
          <w:rFonts w:ascii="Century Gothic" w:hAnsi="Century Gothic"/>
          <w:b/>
          <w:sz w:val="16"/>
          <w:szCs w:val="16"/>
        </w:rPr>
      </w:pPr>
      <w:r>
        <w:rPr>
          <w:rFonts w:ascii="Century Gothic" w:hAnsi="Century Gothic"/>
          <w:b/>
          <w:sz w:val="16"/>
          <w:szCs w:val="16"/>
        </w:rPr>
        <w:tab/>
      </w:r>
      <w:r w:rsidRPr="007A0682">
        <w:rPr>
          <w:rFonts w:ascii="Century Gothic" w:hAnsi="Century Gothic"/>
          <w:b/>
          <w:sz w:val="16"/>
          <w:szCs w:val="16"/>
        </w:rPr>
        <w:t>4.3. Арендатор имеет право:</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4.3.1. Использовать Участок на условиях, установленных Договором.</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4.3.2. В установленном порядке сдавать Участок в субаренду, а также передавать свои права и обязанности по договору третьим лицам без согласия Арендодателя при условии его уведомления и предоставления копии соответствующего договора.</w:t>
      </w:r>
    </w:p>
    <w:p w:rsidR="000338FD" w:rsidRPr="007A0682" w:rsidRDefault="000338FD" w:rsidP="000338FD">
      <w:pPr>
        <w:pStyle w:val="af3"/>
        <w:rPr>
          <w:rFonts w:ascii="Century Gothic" w:hAnsi="Century Gothic"/>
          <w:b/>
          <w:sz w:val="16"/>
          <w:szCs w:val="16"/>
        </w:rPr>
      </w:pPr>
      <w:r>
        <w:rPr>
          <w:rFonts w:ascii="Century Gothic" w:hAnsi="Century Gothic"/>
          <w:b/>
          <w:sz w:val="16"/>
          <w:szCs w:val="16"/>
        </w:rPr>
        <w:tab/>
      </w:r>
      <w:r w:rsidRPr="007A0682">
        <w:rPr>
          <w:rFonts w:ascii="Century Gothic" w:hAnsi="Century Gothic"/>
          <w:b/>
          <w:sz w:val="16"/>
          <w:szCs w:val="16"/>
        </w:rPr>
        <w:t>4.4. Арендатор обязан:</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4.4.1. Выполнять в полном объеме все условия Договора.</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4.4.2. Использовать Участок в соответствии с целевым назначением и разрешенным использованием (целевым назначением) в соответствии с действующим законодательством и утверждёнными строительными, санитарными, природоохранными, противопожарными нормами.</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4.4.3. Уплачивать в размере и на условиях, установленных Договором и (или) изменениями к нему, арендную плату.</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0338FD"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942071" w:rsidRPr="00081C9A" w:rsidRDefault="00942071" w:rsidP="0094207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2071" w:rsidRDefault="00942071" w:rsidP="00942071">
      <w:pPr>
        <w:tabs>
          <w:tab w:val="left" w:pos="3255"/>
        </w:tabs>
        <w:jc w:val="center"/>
        <w:rPr>
          <w:rFonts w:ascii="Century Gothic" w:hAnsi="Century Gothic"/>
          <w:b/>
          <w:sz w:val="28"/>
          <w:szCs w:val="28"/>
        </w:rPr>
      </w:pPr>
      <w:r>
        <w:rPr>
          <w:rFonts w:ascii="Century Gothic" w:hAnsi="Century Gothic"/>
          <w:b/>
          <w:sz w:val="28"/>
          <w:szCs w:val="28"/>
        </w:rPr>
        <w:t>Страница  20  № 13/174 «Балахтонские вести»  31 октября  2019 года</w:t>
      </w:r>
    </w:p>
    <w:p w:rsidR="00942071" w:rsidRPr="007A0682" w:rsidRDefault="00942071" w:rsidP="00942071">
      <w:pPr>
        <w:pStyle w:val="af3"/>
        <w:rPr>
          <w:rFonts w:ascii="Century Gothic" w:hAnsi="Century Gothic"/>
          <w:sz w:val="16"/>
          <w:szCs w:val="16"/>
        </w:rPr>
      </w:pPr>
      <w:r>
        <w:rPr>
          <w:rFonts w:ascii="Century Gothic" w:hAnsi="Century Gothic"/>
          <w:b/>
        </w:rPr>
        <w:t>__________________________________________________________________________________</w:t>
      </w:r>
    </w:p>
    <w:p w:rsidR="00942071" w:rsidRDefault="000338FD" w:rsidP="000338FD">
      <w:pPr>
        <w:pStyle w:val="af3"/>
        <w:rPr>
          <w:rFonts w:ascii="Century Gothic" w:hAnsi="Century Gothic"/>
          <w:sz w:val="16"/>
          <w:szCs w:val="16"/>
        </w:rPr>
      </w:pPr>
      <w:r>
        <w:rPr>
          <w:rFonts w:ascii="Century Gothic" w:hAnsi="Century Gothic"/>
          <w:sz w:val="16"/>
          <w:szCs w:val="16"/>
        </w:rPr>
        <w:tab/>
      </w:r>
    </w:p>
    <w:p w:rsidR="000338FD" w:rsidRPr="007A0682" w:rsidRDefault="00942071" w:rsidP="000338FD">
      <w:pPr>
        <w:pStyle w:val="af3"/>
        <w:rPr>
          <w:rFonts w:ascii="Century Gothic" w:hAnsi="Century Gothic"/>
          <w:sz w:val="16"/>
          <w:szCs w:val="16"/>
        </w:rPr>
      </w:pPr>
      <w:r>
        <w:rPr>
          <w:rFonts w:ascii="Century Gothic" w:hAnsi="Century Gothic"/>
          <w:sz w:val="16"/>
          <w:szCs w:val="16"/>
        </w:rPr>
        <w:tab/>
      </w:r>
      <w:r w:rsidR="000338FD" w:rsidRPr="007A0682">
        <w:rPr>
          <w:rFonts w:ascii="Century Gothic" w:hAnsi="Century Gothic"/>
          <w:sz w:val="16"/>
          <w:szCs w:val="16"/>
        </w:rPr>
        <w:t>4.4.7.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4.4.8. Немедленно извещать Арендодателя и соответствующие государственные органы о всякой аварии или ином событии, нанесшем (или грозящим нанести) Участку,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4.4.9. После окончания срока действия Договора передать Участок Арендодателю по акту приема-передачи в состоянии и качестве не хуже первоначального.</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4.4.10. Письменно в десятидневный срок уведомить Арендодателя об изменении своих реквизитов.</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 xml:space="preserve">4.4.11. Заключать путем подписания уполномоченным лицом и скреплением печатью дополнительные соглашения к настоящему Договору. </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 xml:space="preserve">4.5. Арендодатель и Арендатор имеют иные права и </w:t>
      </w:r>
      <w:proofErr w:type="gramStart"/>
      <w:r w:rsidRPr="007A0682">
        <w:rPr>
          <w:rFonts w:ascii="Century Gothic" w:hAnsi="Century Gothic"/>
          <w:sz w:val="16"/>
          <w:szCs w:val="16"/>
        </w:rPr>
        <w:t>несут иные обязанности</w:t>
      </w:r>
      <w:proofErr w:type="gramEnd"/>
      <w:r w:rsidRPr="007A0682">
        <w:rPr>
          <w:rFonts w:ascii="Century Gothic" w:hAnsi="Century Gothic"/>
          <w:sz w:val="16"/>
          <w:szCs w:val="16"/>
        </w:rPr>
        <w:t>, установленные законодательством Российской Федерации.</w:t>
      </w:r>
    </w:p>
    <w:p w:rsidR="000338FD" w:rsidRPr="007A0682" w:rsidRDefault="000338FD" w:rsidP="000338FD">
      <w:pPr>
        <w:pStyle w:val="af3"/>
        <w:jc w:val="center"/>
        <w:rPr>
          <w:rFonts w:ascii="Century Gothic" w:hAnsi="Century Gothic"/>
          <w:b/>
          <w:sz w:val="16"/>
          <w:szCs w:val="16"/>
        </w:rPr>
      </w:pPr>
      <w:r>
        <w:rPr>
          <w:rFonts w:ascii="Century Gothic" w:hAnsi="Century Gothic"/>
          <w:b/>
          <w:sz w:val="16"/>
          <w:szCs w:val="16"/>
        </w:rPr>
        <w:t xml:space="preserve">5. </w:t>
      </w:r>
      <w:r w:rsidRPr="007A0682">
        <w:rPr>
          <w:rFonts w:ascii="Century Gothic" w:hAnsi="Century Gothic"/>
          <w:b/>
          <w:sz w:val="16"/>
          <w:szCs w:val="16"/>
        </w:rPr>
        <w:t>ОТВЕТСТВЕННОСТЬ СТОРОН</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5.1. За нарушение условий Договора Стороны несут ответственность, предусмотренную законодательством Российской Федерации.</w:t>
      </w:r>
    </w:p>
    <w:p w:rsidR="000338FD"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 xml:space="preserve">5.2. За нарушение срока внесения арендной платы по Договору, Арендатор выплачивает Арендодателю </w:t>
      </w:r>
      <w:r w:rsidRPr="007A0682">
        <w:rPr>
          <w:rFonts w:ascii="Century Gothic" w:hAnsi="Century Gothic"/>
          <w:b/>
          <w:sz w:val="16"/>
          <w:szCs w:val="16"/>
        </w:rPr>
        <w:t>пени из расчета 0,1 %</w:t>
      </w:r>
      <w:r w:rsidRPr="007A0682">
        <w:rPr>
          <w:rFonts w:ascii="Century Gothic" w:hAnsi="Century Gothic"/>
          <w:sz w:val="16"/>
          <w:szCs w:val="16"/>
        </w:rPr>
        <w:t xml:space="preserve"> от размера невнесенной арендной платы за каждый календарный день просрочки. Пени перечисляются в порядке, предусмотренном пунктом 3.4. Договора.</w:t>
      </w:r>
    </w:p>
    <w:p w:rsidR="000338FD" w:rsidRPr="007A0682" w:rsidRDefault="000A5E31" w:rsidP="000338FD">
      <w:pPr>
        <w:pStyle w:val="af3"/>
        <w:rPr>
          <w:rFonts w:ascii="Century Gothic" w:hAnsi="Century Gothic"/>
          <w:sz w:val="16"/>
          <w:szCs w:val="16"/>
        </w:rPr>
      </w:pPr>
      <w:r>
        <w:rPr>
          <w:rFonts w:ascii="Century Gothic" w:hAnsi="Century Gothic"/>
          <w:sz w:val="16"/>
          <w:szCs w:val="16"/>
        </w:rPr>
        <w:tab/>
      </w:r>
      <w:r w:rsidR="000338FD" w:rsidRPr="007A0682">
        <w:rPr>
          <w:rFonts w:ascii="Century Gothic" w:hAnsi="Century Gothic"/>
          <w:sz w:val="16"/>
          <w:szCs w:val="16"/>
        </w:rPr>
        <w:t>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0338FD" w:rsidRPr="000A5E31" w:rsidRDefault="000338FD" w:rsidP="000A5E31">
      <w:pPr>
        <w:pStyle w:val="af3"/>
        <w:jc w:val="center"/>
        <w:rPr>
          <w:rFonts w:ascii="Century Gothic" w:hAnsi="Century Gothic"/>
          <w:b/>
          <w:sz w:val="16"/>
          <w:szCs w:val="16"/>
        </w:rPr>
      </w:pPr>
      <w:r w:rsidRPr="007A0682">
        <w:rPr>
          <w:rFonts w:ascii="Century Gothic" w:hAnsi="Century Gothic"/>
          <w:b/>
          <w:sz w:val="16"/>
          <w:szCs w:val="16"/>
        </w:rPr>
        <w:t>6. ИЗМЕНЕНИЕ, РАС</w:t>
      </w:r>
      <w:r>
        <w:rPr>
          <w:rFonts w:ascii="Century Gothic" w:hAnsi="Century Gothic"/>
          <w:b/>
          <w:sz w:val="16"/>
          <w:szCs w:val="16"/>
        </w:rPr>
        <w:t>ТОРЖЕНИЕ И ПРЕКРАЩЕНИЕ ДОГОВОРА</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6.1. Все изменения и (или) дополнения к Договору, за исключением п. 6.3. оформляются Сторонами в письменной форме и подлежат государственной регистрации в установленных законом случаях.</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 xml:space="preserve">6.2. </w:t>
      </w:r>
      <w:proofErr w:type="gramStart"/>
      <w:r w:rsidRPr="007A0682">
        <w:rPr>
          <w:rFonts w:ascii="Century Gothic" w:hAnsi="Century Gothic"/>
          <w:sz w:val="16"/>
          <w:szCs w:val="16"/>
        </w:rPr>
        <w:t>Договор</w:t>
      </w:r>
      <w:proofErr w:type="gramEnd"/>
      <w:r w:rsidRPr="007A0682">
        <w:rPr>
          <w:rFonts w:ascii="Century Gothic" w:hAnsi="Century Gothic"/>
          <w:sz w:val="16"/>
          <w:szCs w:val="16"/>
        </w:rPr>
        <w:t xml:space="preserve"> может быть расторгнут по требованию Арендодателя по решению суда на основании и в порядке, установленном гражданским законодательством.</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 xml:space="preserve"> </w:t>
      </w:r>
      <w:r>
        <w:rPr>
          <w:rFonts w:ascii="Century Gothic" w:hAnsi="Century Gothic"/>
          <w:sz w:val="16"/>
          <w:szCs w:val="16"/>
        </w:rPr>
        <w:tab/>
      </w:r>
      <w:r w:rsidRPr="007A0682">
        <w:rPr>
          <w:rFonts w:ascii="Century Gothic" w:hAnsi="Century Gothic"/>
          <w:sz w:val="16"/>
          <w:szCs w:val="16"/>
        </w:rPr>
        <w:t>В случае смерти Арендатора и отсутствия наследников права аренды земельного участка, договор расторгается Арендодателем в одностороннем порядке.</w:t>
      </w:r>
    </w:p>
    <w:p w:rsidR="000338FD" w:rsidRPr="007A0682" w:rsidRDefault="000338FD" w:rsidP="000338FD">
      <w:pPr>
        <w:pStyle w:val="af3"/>
        <w:rPr>
          <w:rFonts w:ascii="Century Gothic" w:hAnsi="Century Gothic"/>
          <w:sz w:val="16"/>
          <w:szCs w:val="16"/>
        </w:rPr>
      </w:pPr>
      <w:r w:rsidRPr="007A0682">
        <w:rPr>
          <w:rFonts w:ascii="Century Gothic" w:hAnsi="Century Gothic"/>
          <w:sz w:val="16"/>
          <w:szCs w:val="16"/>
        </w:rPr>
        <w:t xml:space="preserve">   </w:t>
      </w:r>
      <w:r>
        <w:rPr>
          <w:rFonts w:ascii="Century Gothic" w:hAnsi="Century Gothic"/>
          <w:sz w:val="16"/>
          <w:szCs w:val="16"/>
        </w:rPr>
        <w:tab/>
      </w:r>
      <w:r w:rsidRPr="007A0682">
        <w:rPr>
          <w:rFonts w:ascii="Century Gothic" w:hAnsi="Century Gothic"/>
          <w:sz w:val="16"/>
          <w:szCs w:val="16"/>
        </w:rPr>
        <w:t xml:space="preserve">6.3. </w:t>
      </w:r>
      <w:proofErr w:type="gramStart"/>
      <w:r w:rsidRPr="007A0682">
        <w:rPr>
          <w:rFonts w:ascii="Century Gothic" w:hAnsi="Century Gothic"/>
          <w:sz w:val="16"/>
          <w:szCs w:val="16"/>
        </w:rPr>
        <w:t>В случае изменения методики расчета арендной платы или внесения изменений в действующую размер арендной платы изменяется Арендодателем автоматически в бесспорном и одностороннем порядке с момента вступления в силу соответствующего правового акта.</w:t>
      </w:r>
      <w:proofErr w:type="gramEnd"/>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Арендатор обязан перечислять арендную плату в размере и порядке, установленном Арендодателем в соответствующем уведомлении с момента его получения.</w:t>
      </w:r>
    </w:p>
    <w:p w:rsidR="000338FD" w:rsidRPr="007A0682" w:rsidRDefault="000338FD" w:rsidP="000338FD">
      <w:pPr>
        <w:pStyle w:val="af3"/>
        <w:jc w:val="center"/>
        <w:rPr>
          <w:rFonts w:ascii="Century Gothic" w:hAnsi="Century Gothic"/>
          <w:b/>
          <w:sz w:val="16"/>
          <w:szCs w:val="16"/>
        </w:rPr>
      </w:pPr>
      <w:r w:rsidRPr="007A0682">
        <w:rPr>
          <w:rFonts w:ascii="Century Gothic" w:hAnsi="Century Gothic"/>
          <w:b/>
          <w:sz w:val="16"/>
          <w:szCs w:val="16"/>
        </w:rPr>
        <w:t>7. РАССМ</w:t>
      </w:r>
      <w:r>
        <w:rPr>
          <w:rFonts w:ascii="Century Gothic" w:hAnsi="Century Gothic"/>
          <w:b/>
          <w:sz w:val="16"/>
          <w:szCs w:val="16"/>
        </w:rPr>
        <w:t>ОТРЕНИЕ И УРЕГУЛИРОВАНИЕ СПОРОВ</w:t>
      </w:r>
    </w:p>
    <w:p w:rsidR="000338FD" w:rsidRPr="007A0682" w:rsidRDefault="000338FD" w:rsidP="000338FD">
      <w:pPr>
        <w:pStyle w:val="af3"/>
        <w:rPr>
          <w:rFonts w:ascii="Century Gothic" w:hAnsi="Century Gothic"/>
          <w:sz w:val="16"/>
          <w:szCs w:val="16"/>
        </w:rPr>
      </w:pPr>
      <w:r>
        <w:rPr>
          <w:rFonts w:ascii="Century Gothic" w:hAnsi="Century Gothic"/>
          <w:b/>
          <w:sz w:val="16"/>
          <w:szCs w:val="16"/>
        </w:rPr>
        <w:tab/>
      </w:r>
      <w:r w:rsidRPr="007A0682">
        <w:rPr>
          <w:rFonts w:ascii="Century Gothic" w:hAnsi="Century Gothic"/>
          <w:sz w:val="16"/>
          <w:szCs w:val="16"/>
        </w:rPr>
        <w:t>7.1. Все споры между Сторонами, возникающие по Договору, разрешаются в соответствии с законодательством Российской Федерации.</w:t>
      </w:r>
    </w:p>
    <w:p w:rsidR="000338FD" w:rsidRPr="00671419" w:rsidRDefault="000338FD" w:rsidP="000338FD">
      <w:pPr>
        <w:pStyle w:val="af3"/>
        <w:jc w:val="center"/>
        <w:rPr>
          <w:rFonts w:ascii="Century Gothic" w:hAnsi="Century Gothic"/>
          <w:b/>
          <w:sz w:val="16"/>
          <w:szCs w:val="16"/>
        </w:rPr>
      </w:pPr>
      <w:r w:rsidRPr="00671419">
        <w:rPr>
          <w:rFonts w:ascii="Century Gothic" w:hAnsi="Century Gothic"/>
          <w:b/>
          <w:sz w:val="16"/>
          <w:szCs w:val="16"/>
        </w:rPr>
        <w:t>8. ОСОБЫЕ УСЛОВИЯ ДОГОВОРА.</w:t>
      </w:r>
    </w:p>
    <w:p w:rsidR="000338FD" w:rsidRPr="007A0682" w:rsidRDefault="000338FD" w:rsidP="000338FD">
      <w:pPr>
        <w:pStyle w:val="af3"/>
        <w:rPr>
          <w:rFonts w:ascii="Century Gothic" w:hAnsi="Century Gothic"/>
          <w:sz w:val="16"/>
          <w:szCs w:val="16"/>
        </w:rPr>
      </w:pPr>
      <w:r>
        <w:rPr>
          <w:rFonts w:ascii="Century Gothic" w:hAnsi="Century Gothic"/>
          <w:b/>
          <w:sz w:val="16"/>
          <w:szCs w:val="16"/>
        </w:rPr>
        <w:tab/>
      </w:r>
      <w:r w:rsidRPr="007A0682">
        <w:rPr>
          <w:rFonts w:ascii="Century Gothic" w:hAnsi="Century Gothic"/>
          <w:sz w:val="16"/>
          <w:szCs w:val="16"/>
        </w:rPr>
        <w:t>8.1. Договор субаренды земельного участка подлежит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 –</w:t>
      </w:r>
      <w:proofErr w:type="spellStart"/>
      <w:r w:rsidRPr="007A0682">
        <w:rPr>
          <w:rFonts w:ascii="Century Gothic" w:hAnsi="Century Gothic"/>
          <w:sz w:val="16"/>
          <w:szCs w:val="16"/>
        </w:rPr>
        <w:t>ти</w:t>
      </w:r>
      <w:proofErr w:type="spellEnd"/>
      <w:r w:rsidRPr="007A0682">
        <w:rPr>
          <w:rFonts w:ascii="Century Gothic" w:hAnsi="Century Gothic"/>
          <w:sz w:val="16"/>
          <w:szCs w:val="16"/>
        </w:rPr>
        <w:t xml:space="preserve"> </w:t>
      </w:r>
      <w:proofErr w:type="spellStart"/>
      <w:r w:rsidRPr="007A0682">
        <w:rPr>
          <w:rFonts w:ascii="Century Gothic" w:hAnsi="Century Gothic"/>
          <w:sz w:val="16"/>
          <w:szCs w:val="16"/>
        </w:rPr>
        <w:t>дневный</w:t>
      </w:r>
      <w:proofErr w:type="spellEnd"/>
      <w:r w:rsidRPr="007A0682">
        <w:rPr>
          <w:rFonts w:ascii="Century Gothic" w:hAnsi="Century Gothic"/>
          <w:sz w:val="16"/>
          <w:szCs w:val="16"/>
        </w:rPr>
        <w:t xml:space="preserve"> срок после его государственной регистрации для последующего учета. </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8.2. Срок действия договора субаренды не может превышать срок действия Договора.</w:t>
      </w:r>
    </w:p>
    <w:p w:rsidR="000338FD" w:rsidRPr="007A0682"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 xml:space="preserve">8.3. При досрочном расторжении Договора договор субаренды земельного участка прекращает свое действие. </w:t>
      </w:r>
    </w:p>
    <w:p w:rsidR="000338FD" w:rsidRPr="00671419" w:rsidRDefault="000338FD" w:rsidP="000338FD">
      <w:pPr>
        <w:pStyle w:val="af3"/>
        <w:rPr>
          <w:rFonts w:ascii="Century Gothic" w:hAnsi="Century Gothic"/>
          <w:sz w:val="16"/>
          <w:szCs w:val="16"/>
        </w:rPr>
      </w:pPr>
      <w:r>
        <w:rPr>
          <w:rFonts w:ascii="Century Gothic" w:hAnsi="Century Gothic"/>
          <w:sz w:val="16"/>
          <w:szCs w:val="16"/>
        </w:rPr>
        <w:tab/>
      </w:r>
      <w:r w:rsidRPr="007A0682">
        <w:rPr>
          <w:rFonts w:ascii="Century Gothic" w:hAnsi="Century Gothic"/>
          <w:sz w:val="16"/>
          <w:szCs w:val="16"/>
        </w:rPr>
        <w:t>8.4. Договор составлен в 3 (трех) экземплярах, имеющих одинаковую юридическую силу, из которых по одному экземпляру хранится у Сторон, один экземпляр передается в Управление Федеральной службы государственной регистрации, кадастра и картографии по Красноярскому краю.</w:t>
      </w:r>
    </w:p>
    <w:p w:rsidR="000338FD" w:rsidRPr="007A0682" w:rsidRDefault="000338FD" w:rsidP="000338FD">
      <w:pPr>
        <w:pStyle w:val="af3"/>
        <w:jc w:val="center"/>
        <w:rPr>
          <w:rFonts w:ascii="Century Gothic" w:hAnsi="Century Gothic"/>
          <w:b/>
          <w:sz w:val="16"/>
          <w:szCs w:val="16"/>
        </w:rPr>
      </w:pPr>
      <w:r>
        <w:rPr>
          <w:rFonts w:ascii="Century Gothic" w:hAnsi="Century Gothic"/>
          <w:b/>
          <w:sz w:val="16"/>
          <w:szCs w:val="16"/>
        </w:rPr>
        <w:t>9. РЕКВИЗИТЫ СТОРОН</w:t>
      </w:r>
    </w:p>
    <w:tbl>
      <w:tblPr>
        <w:tblW w:w="10206" w:type="dxa"/>
        <w:tblBorders>
          <w:top w:val="single" w:sz="4" w:space="0" w:color="auto"/>
          <w:left w:val="single" w:sz="4" w:space="0" w:color="auto"/>
          <w:bottom w:val="single" w:sz="4" w:space="0" w:color="auto"/>
          <w:right w:val="single" w:sz="4" w:space="0" w:color="auto"/>
        </w:tblBorders>
        <w:tblLayout w:type="fixed"/>
        <w:tblLook w:val="0000"/>
      </w:tblPr>
      <w:tblGrid>
        <w:gridCol w:w="5353"/>
        <w:gridCol w:w="4853"/>
      </w:tblGrid>
      <w:tr w:rsidR="000338FD" w:rsidRPr="007A0682"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b/>
                <w:sz w:val="14"/>
                <w:szCs w:val="14"/>
              </w:rPr>
            </w:pPr>
            <w:r w:rsidRPr="00671419">
              <w:rPr>
                <w:rFonts w:ascii="Century Gothic" w:hAnsi="Century Gothic"/>
                <w:b/>
                <w:sz w:val="14"/>
                <w:szCs w:val="14"/>
              </w:rPr>
              <w:t>АРЕНДОДАТЕЛЬ:</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b/>
                <w:sz w:val="14"/>
                <w:szCs w:val="14"/>
              </w:rPr>
              <w:t>АРЕНДАТОР:</w:t>
            </w:r>
          </w:p>
        </w:tc>
      </w:tr>
      <w:tr w:rsidR="000338FD" w:rsidRPr="007A0682"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Администрация Козульского района</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b/>
                <w:sz w:val="14"/>
                <w:szCs w:val="14"/>
              </w:rPr>
              <w:t xml:space="preserve">Ф.И.О.__________________, </w:t>
            </w:r>
            <w:r w:rsidRPr="00671419">
              <w:rPr>
                <w:rFonts w:ascii="Century Gothic" w:hAnsi="Century Gothic"/>
                <w:sz w:val="14"/>
                <w:szCs w:val="14"/>
              </w:rPr>
              <w:t>00.00.0000г.р.</w:t>
            </w:r>
          </w:p>
          <w:p w:rsidR="000338FD" w:rsidRPr="00671419" w:rsidRDefault="000338FD" w:rsidP="00CE2946">
            <w:pPr>
              <w:pStyle w:val="af3"/>
              <w:rPr>
                <w:rFonts w:ascii="Century Gothic" w:hAnsi="Century Gothic"/>
                <w:b/>
                <w:sz w:val="14"/>
                <w:szCs w:val="14"/>
              </w:rPr>
            </w:pPr>
            <w:r w:rsidRPr="00671419">
              <w:rPr>
                <w:rFonts w:ascii="Century Gothic" w:hAnsi="Century Gothic"/>
                <w:sz w:val="14"/>
                <w:szCs w:val="14"/>
              </w:rPr>
              <w:t>Место рождения:_______________________</w:t>
            </w:r>
          </w:p>
        </w:tc>
      </w:tr>
    </w:tbl>
    <w:p w:rsidR="000A5E31" w:rsidRDefault="000A5E31" w:rsidP="000338FD">
      <w:pPr>
        <w:pStyle w:val="ad"/>
        <w:tabs>
          <w:tab w:val="num" w:pos="0"/>
        </w:tabs>
        <w:ind w:right="141"/>
        <w:jc w:val="center"/>
        <w:rPr>
          <w:rFonts w:ascii="Century Gothic" w:eastAsia="Calibri" w:hAnsi="Century Gothic"/>
          <w:b/>
          <w:sz w:val="16"/>
          <w:szCs w:val="16"/>
          <w:lang w:eastAsia="en-US"/>
        </w:rPr>
      </w:pPr>
    </w:p>
    <w:p w:rsidR="000338FD" w:rsidRPr="00670A62" w:rsidRDefault="000338FD" w:rsidP="000338FD">
      <w:pPr>
        <w:pStyle w:val="ad"/>
        <w:tabs>
          <w:tab w:val="num" w:pos="0"/>
        </w:tabs>
        <w:ind w:right="141"/>
        <w:jc w:val="center"/>
        <w:rPr>
          <w:rFonts w:ascii="Century Gothic" w:hAnsi="Century Gothic"/>
          <w:b/>
          <w:sz w:val="16"/>
          <w:szCs w:val="16"/>
        </w:rPr>
      </w:pPr>
      <w:r>
        <w:rPr>
          <w:rFonts w:ascii="Century Gothic" w:hAnsi="Century Gothic"/>
          <w:b/>
          <w:sz w:val="16"/>
          <w:szCs w:val="16"/>
        </w:rPr>
        <w:t>10. ПОДПИСИ СТОРОН</w:t>
      </w:r>
    </w:p>
    <w:p w:rsidR="000338FD" w:rsidRPr="00670A62" w:rsidRDefault="000338FD" w:rsidP="000338FD">
      <w:pPr>
        <w:pStyle w:val="ad"/>
        <w:tabs>
          <w:tab w:val="num" w:pos="0"/>
        </w:tabs>
        <w:ind w:right="141"/>
        <w:rPr>
          <w:rFonts w:ascii="Century Gothic" w:hAnsi="Century Gothic"/>
          <w:sz w:val="14"/>
          <w:szCs w:val="14"/>
        </w:rPr>
      </w:pPr>
      <w:r w:rsidRPr="00670A62">
        <w:rPr>
          <w:rFonts w:ascii="Century Gothic" w:hAnsi="Century Gothic"/>
          <w:sz w:val="14"/>
          <w:szCs w:val="14"/>
        </w:rPr>
        <w:t xml:space="preserve">Арендодатель:  </w:t>
      </w:r>
      <w:r>
        <w:rPr>
          <w:rFonts w:ascii="Century Gothic" w:hAnsi="Century Gothic"/>
          <w:sz w:val="14"/>
          <w:szCs w:val="14"/>
        </w:rPr>
        <w:t xml:space="preserve">                                                                                                 </w:t>
      </w:r>
      <w:r w:rsidRPr="00670A62">
        <w:rPr>
          <w:rFonts w:ascii="Century Gothic" w:hAnsi="Century Gothic"/>
          <w:sz w:val="14"/>
          <w:szCs w:val="14"/>
        </w:rPr>
        <w:t xml:space="preserve">Арендатор:  Ф.И.О.      </w:t>
      </w:r>
      <w:r>
        <w:rPr>
          <w:rFonts w:ascii="Century Gothic" w:hAnsi="Century Gothic"/>
          <w:sz w:val="14"/>
          <w:szCs w:val="14"/>
        </w:rPr>
        <w:t xml:space="preserve">                </w:t>
      </w:r>
    </w:p>
    <w:p w:rsidR="000338FD" w:rsidRDefault="000338FD" w:rsidP="000338FD">
      <w:pPr>
        <w:pStyle w:val="ad"/>
        <w:tabs>
          <w:tab w:val="num" w:pos="0"/>
        </w:tabs>
        <w:ind w:right="141"/>
        <w:rPr>
          <w:rFonts w:ascii="Century Gothic" w:hAnsi="Century Gothic"/>
          <w:sz w:val="14"/>
          <w:szCs w:val="14"/>
        </w:rPr>
      </w:pPr>
      <w:r w:rsidRPr="00670A62">
        <w:rPr>
          <w:rFonts w:ascii="Century Gothic" w:hAnsi="Century Gothic"/>
          <w:sz w:val="14"/>
          <w:szCs w:val="14"/>
        </w:rPr>
        <w:t>Глава района  Гардт Федор Владимирович  ___________________</w:t>
      </w:r>
      <w:r w:rsidRPr="00670A62">
        <w:rPr>
          <w:rFonts w:ascii="Century Gothic" w:hAnsi="Century Gothic"/>
          <w:sz w:val="14"/>
          <w:szCs w:val="14"/>
        </w:rPr>
        <w:tab/>
      </w:r>
      <w:r>
        <w:rPr>
          <w:rFonts w:ascii="Century Gothic" w:hAnsi="Century Gothic"/>
          <w:sz w:val="14"/>
          <w:szCs w:val="14"/>
        </w:rPr>
        <w:t xml:space="preserve">           </w:t>
      </w:r>
      <w:r w:rsidRPr="00670A62">
        <w:rPr>
          <w:rFonts w:ascii="Century Gothic" w:hAnsi="Century Gothic"/>
          <w:sz w:val="14"/>
          <w:szCs w:val="14"/>
        </w:rPr>
        <w:t>«______»________________2019 г.</w:t>
      </w:r>
      <w:r>
        <w:rPr>
          <w:rFonts w:ascii="Century Gothic" w:hAnsi="Century Gothic"/>
          <w:sz w:val="14"/>
          <w:szCs w:val="14"/>
        </w:rPr>
        <w:t xml:space="preserve"> ______________________ </w:t>
      </w:r>
      <w:r w:rsidRPr="00670A62">
        <w:rPr>
          <w:rFonts w:ascii="Century Gothic" w:hAnsi="Century Gothic"/>
          <w:sz w:val="14"/>
          <w:szCs w:val="14"/>
        </w:rPr>
        <w:tab/>
      </w:r>
      <w:r w:rsidRPr="00670A62">
        <w:rPr>
          <w:rFonts w:ascii="Century Gothic" w:hAnsi="Century Gothic"/>
          <w:sz w:val="14"/>
          <w:szCs w:val="14"/>
        </w:rPr>
        <w:tab/>
      </w:r>
      <w:r w:rsidRPr="00670A62">
        <w:rPr>
          <w:rFonts w:ascii="Century Gothic" w:hAnsi="Century Gothic"/>
          <w:sz w:val="14"/>
          <w:szCs w:val="14"/>
        </w:rPr>
        <w:tab/>
      </w:r>
      <w:r w:rsidRPr="00670A62">
        <w:rPr>
          <w:rFonts w:ascii="Century Gothic" w:hAnsi="Century Gothic"/>
          <w:sz w:val="14"/>
          <w:szCs w:val="14"/>
        </w:rPr>
        <w:tab/>
      </w:r>
      <w:r w:rsidRPr="00670A62">
        <w:rPr>
          <w:rFonts w:ascii="Century Gothic" w:hAnsi="Century Gothic"/>
          <w:sz w:val="14"/>
          <w:szCs w:val="14"/>
        </w:rPr>
        <w:tab/>
        <w:t xml:space="preserve">          </w:t>
      </w:r>
      <w:r>
        <w:rPr>
          <w:rFonts w:ascii="Century Gothic" w:hAnsi="Century Gothic"/>
          <w:sz w:val="14"/>
          <w:szCs w:val="14"/>
        </w:rPr>
        <w:t xml:space="preserve">                                                                                            </w:t>
      </w:r>
    </w:p>
    <w:p w:rsidR="000338FD" w:rsidRPr="00670A62" w:rsidRDefault="000338FD" w:rsidP="000338FD">
      <w:pPr>
        <w:pStyle w:val="ad"/>
        <w:tabs>
          <w:tab w:val="num" w:pos="0"/>
        </w:tabs>
        <w:ind w:right="141"/>
        <w:rPr>
          <w:rFonts w:ascii="Century Gothic" w:hAnsi="Century Gothic"/>
          <w:sz w:val="14"/>
          <w:szCs w:val="14"/>
        </w:rPr>
      </w:pPr>
      <w:r w:rsidRPr="00670A62">
        <w:rPr>
          <w:rFonts w:ascii="Century Gothic" w:hAnsi="Century Gothic"/>
          <w:sz w:val="14"/>
          <w:szCs w:val="14"/>
        </w:rPr>
        <w:t>«______»________________2019 г.</w:t>
      </w:r>
    </w:p>
    <w:p w:rsidR="000338FD" w:rsidRPr="00670A62" w:rsidRDefault="000338FD" w:rsidP="000338FD">
      <w:pPr>
        <w:pStyle w:val="ad"/>
        <w:tabs>
          <w:tab w:val="num" w:pos="0"/>
        </w:tabs>
        <w:ind w:right="141"/>
        <w:rPr>
          <w:rFonts w:ascii="Century Gothic" w:hAnsi="Century Gothic"/>
          <w:sz w:val="14"/>
          <w:szCs w:val="14"/>
        </w:rPr>
      </w:pPr>
      <w:r w:rsidRPr="00670A62">
        <w:rPr>
          <w:rFonts w:ascii="Century Gothic" w:hAnsi="Century Gothic"/>
          <w:sz w:val="14"/>
          <w:szCs w:val="14"/>
        </w:rPr>
        <w:t>Приложение к Договору:</w:t>
      </w:r>
    </w:p>
    <w:p w:rsidR="000338FD" w:rsidRPr="00670A62" w:rsidRDefault="000338FD" w:rsidP="000338FD">
      <w:pPr>
        <w:pStyle w:val="ad"/>
        <w:spacing w:after="0"/>
        <w:ind w:left="142" w:right="141"/>
        <w:jc w:val="left"/>
        <w:rPr>
          <w:rFonts w:ascii="Century Gothic" w:hAnsi="Century Gothic"/>
          <w:sz w:val="14"/>
          <w:szCs w:val="14"/>
        </w:rPr>
      </w:pPr>
      <w:r>
        <w:rPr>
          <w:rFonts w:ascii="Century Gothic" w:hAnsi="Century Gothic"/>
          <w:sz w:val="14"/>
          <w:szCs w:val="14"/>
        </w:rPr>
        <w:t xml:space="preserve">1. </w:t>
      </w:r>
      <w:r w:rsidRPr="00670A62">
        <w:rPr>
          <w:rFonts w:ascii="Century Gothic" w:hAnsi="Century Gothic"/>
          <w:sz w:val="14"/>
          <w:szCs w:val="14"/>
        </w:rPr>
        <w:t>Выписка из ЕГРН о земельном участке от 23.07.2019 года № КУВИ-001/2019-18192049(приложение 1);</w:t>
      </w:r>
    </w:p>
    <w:p w:rsidR="000338FD" w:rsidRPr="00670A62" w:rsidRDefault="000338FD" w:rsidP="000338FD">
      <w:pPr>
        <w:pStyle w:val="ad"/>
        <w:spacing w:after="0"/>
        <w:ind w:left="142" w:right="141"/>
        <w:jc w:val="left"/>
        <w:rPr>
          <w:rFonts w:ascii="Century Gothic" w:hAnsi="Century Gothic"/>
          <w:sz w:val="14"/>
          <w:szCs w:val="14"/>
        </w:rPr>
      </w:pPr>
      <w:r>
        <w:rPr>
          <w:rFonts w:ascii="Century Gothic" w:hAnsi="Century Gothic"/>
          <w:sz w:val="14"/>
          <w:szCs w:val="14"/>
        </w:rPr>
        <w:t xml:space="preserve">2. </w:t>
      </w:r>
      <w:r w:rsidRPr="00670A62">
        <w:rPr>
          <w:rFonts w:ascii="Century Gothic" w:hAnsi="Century Gothic"/>
          <w:sz w:val="14"/>
          <w:szCs w:val="14"/>
        </w:rPr>
        <w:t>Расчет арендной платы (приложение 2);</w:t>
      </w:r>
    </w:p>
    <w:p w:rsidR="000338FD" w:rsidRDefault="000338FD" w:rsidP="000338FD">
      <w:pPr>
        <w:pStyle w:val="ad"/>
        <w:spacing w:after="0"/>
        <w:ind w:left="142" w:right="141"/>
        <w:jc w:val="left"/>
        <w:rPr>
          <w:rFonts w:ascii="Century Gothic" w:hAnsi="Century Gothic"/>
          <w:sz w:val="14"/>
          <w:szCs w:val="14"/>
        </w:rPr>
      </w:pPr>
      <w:r>
        <w:rPr>
          <w:rFonts w:ascii="Century Gothic" w:hAnsi="Century Gothic"/>
          <w:sz w:val="14"/>
          <w:szCs w:val="14"/>
        </w:rPr>
        <w:t xml:space="preserve">3. </w:t>
      </w:r>
      <w:r w:rsidRPr="00670A62">
        <w:rPr>
          <w:rFonts w:ascii="Century Gothic" w:hAnsi="Century Gothic"/>
          <w:sz w:val="14"/>
          <w:szCs w:val="14"/>
        </w:rPr>
        <w:t>Акт приема-передачи (приложение 3);</w:t>
      </w:r>
    </w:p>
    <w:p w:rsidR="000338FD" w:rsidRDefault="000338FD" w:rsidP="000338FD">
      <w:pPr>
        <w:pStyle w:val="ad"/>
        <w:spacing w:after="0"/>
        <w:ind w:left="142" w:right="141"/>
        <w:jc w:val="left"/>
        <w:rPr>
          <w:rFonts w:ascii="Century Gothic" w:hAnsi="Century Gothic"/>
          <w:sz w:val="14"/>
          <w:szCs w:val="14"/>
        </w:rPr>
      </w:pPr>
      <w:r>
        <w:rPr>
          <w:rFonts w:ascii="Century Gothic" w:hAnsi="Century Gothic"/>
          <w:sz w:val="14"/>
          <w:szCs w:val="14"/>
        </w:rPr>
        <w:t xml:space="preserve">4. </w:t>
      </w:r>
      <w:proofErr w:type="gramStart"/>
      <w:r w:rsidRPr="00670A62">
        <w:rPr>
          <w:rFonts w:ascii="Century Gothic" w:hAnsi="Century Gothic"/>
          <w:sz w:val="14"/>
          <w:szCs w:val="14"/>
        </w:rPr>
        <w:t xml:space="preserve">Протокол от 10.12.2019 № ____ о результатах аукциона на право заключения договора аренды земельного участка (приложение </w:t>
      </w:r>
      <w:proofErr w:type="gramEnd"/>
    </w:p>
    <w:p w:rsidR="000338FD" w:rsidRDefault="000338FD" w:rsidP="000338FD">
      <w:pPr>
        <w:pStyle w:val="ad"/>
        <w:spacing w:after="0"/>
        <w:ind w:left="142" w:right="141"/>
        <w:jc w:val="left"/>
        <w:rPr>
          <w:rFonts w:ascii="Century Gothic" w:hAnsi="Century Gothic"/>
          <w:sz w:val="14"/>
          <w:szCs w:val="14"/>
        </w:rPr>
      </w:pPr>
      <w:r>
        <w:rPr>
          <w:rFonts w:ascii="Century Gothic" w:hAnsi="Century Gothic"/>
          <w:sz w:val="14"/>
          <w:szCs w:val="14"/>
        </w:rPr>
        <w:t xml:space="preserve">5. </w:t>
      </w:r>
      <w:r w:rsidRPr="00670A62">
        <w:rPr>
          <w:rFonts w:ascii="Century Gothic" w:hAnsi="Century Gothic"/>
          <w:sz w:val="14"/>
          <w:szCs w:val="14"/>
        </w:rPr>
        <w:t xml:space="preserve"> Распоряжение администрации района от 17.07.2019 № 153-р (приложение 5).</w:t>
      </w:r>
    </w:p>
    <w:p w:rsidR="000338FD" w:rsidRDefault="000338FD" w:rsidP="000338FD">
      <w:pPr>
        <w:pStyle w:val="ad"/>
        <w:spacing w:after="0"/>
        <w:ind w:left="142" w:right="141"/>
        <w:jc w:val="left"/>
        <w:rPr>
          <w:rFonts w:ascii="Century Gothic" w:hAnsi="Century Gothic"/>
          <w:sz w:val="14"/>
          <w:szCs w:val="14"/>
        </w:rPr>
      </w:pPr>
    </w:p>
    <w:p w:rsidR="000338FD" w:rsidRPr="00670A62" w:rsidRDefault="000338FD" w:rsidP="000338FD">
      <w:pPr>
        <w:pStyle w:val="ad"/>
        <w:spacing w:after="0"/>
        <w:ind w:left="142" w:right="141"/>
        <w:jc w:val="left"/>
        <w:rPr>
          <w:rFonts w:ascii="Century Gothic" w:hAnsi="Century Gothic"/>
          <w:sz w:val="14"/>
          <w:szCs w:val="14"/>
        </w:rPr>
      </w:pPr>
    </w:p>
    <w:p w:rsidR="000338FD" w:rsidRDefault="000338FD" w:rsidP="000338FD">
      <w:pPr>
        <w:pStyle w:val="ad"/>
        <w:ind w:left="360" w:right="141"/>
        <w:jc w:val="center"/>
        <w:rPr>
          <w:rFonts w:ascii="Century Gothic" w:hAnsi="Century Gothic"/>
          <w:sz w:val="16"/>
          <w:szCs w:val="16"/>
        </w:rPr>
      </w:pPr>
      <w:r>
        <w:rPr>
          <w:rFonts w:ascii="Century Gothic" w:hAnsi="Century Gothic"/>
          <w:sz w:val="16"/>
          <w:szCs w:val="16"/>
        </w:rPr>
        <w:t xml:space="preserve">                                                                                                        </w:t>
      </w:r>
      <w:r w:rsidRPr="00400072">
        <w:rPr>
          <w:rFonts w:ascii="Century Gothic" w:hAnsi="Century Gothic"/>
          <w:sz w:val="16"/>
          <w:szCs w:val="16"/>
        </w:rPr>
        <w:t xml:space="preserve">ПРИЛОЖЕНИЕ № 2 </w:t>
      </w:r>
      <w:r w:rsidRPr="00400072">
        <w:rPr>
          <w:rFonts w:ascii="Century Gothic" w:hAnsi="Century Gothic"/>
          <w:b/>
          <w:sz w:val="16"/>
          <w:szCs w:val="16"/>
        </w:rPr>
        <w:t xml:space="preserve"> </w:t>
      </w:r>
      <w:r w:rsidRPr="00400072">
        <w:rPr>
          <w:rFonts w:ascii="Century Gothic" w:hAnsi="Century Gothic"/>
          <w:sz w:val="16"/>
          <w:szCs w:val="16"/>
        </w:rPr>
        <w:t>к договору аренды  земельного участка</w:t>
      </w:r>
    </w:p>
    <w:p w:rsidR="000338FD" w:rsidRPr="000338FD" w:rsidRDefault="000338FD" w:rsidP="000338FD">
      <w:pPr>
        <w:pStyle w:val="ad"/>
        <w:ind w:left="360" w:right="141"/>
        <w:jc w:val="center"/>
        <w:rPr>
          <w:rFonts w:ascii="Century Gothic" w:hAnsi="Century Gothic"/>
          <w:sz w:val="16"/>
          <w:szCs w:val="16"/>
        </w:rPr>
      </w:pPr>
      <w:r w:rsidRPr="000338FD">
        <w:rPr>
          <w:rFonts w:ascii="Century Gothic" w:hAnsi="Century Gothic"/>
          <w:sz w:val="16"/>
          <w:szCs w:val="16"/>
        </w:rPr>
        <w:t xml:space="preserve">                                                                                                                                 </w:t>
      </w:r>
      <w:r>
        <w:rPr>
          <w:rFonts w:ascii="Century Gothic" w:hAnsi="Century Gothic"/>
          <w:sz w:val="16"/>
          <w:szCs w:val="16"/>
        </w:rPr>
        <w:t xml:space="preserve">        </w:t>
      </w:r>
      <w:r w:rsidRPr="000338FD">
        <w:rPr>
          <w:rFonts w:ascii="Century Gothic" w:hAnsi="Century Gothic"/>
          <w:sz w:val="16"/>
          <w:szCs w:val="16"/>
        </w:rPr>
        <w:t>от «____» ______________ 2019г. № ____</w:t>
      </w:r>
    </w:p>
    <w:p w:rsidR="000338FD" w:rsidRPr="00E607E8" w:rsidRDefault="000338FD" w:rsidP="000338FD">
      <w:pPr>
        <w:pStyle w:val="af3"/>
        <w:jc w:val="center"/>
        <w:rPr>
          <w:rFonts w:ascii="Century Gothic" w:hAnsi="Century Gothic"/>
          <w:b/>
          <w:sz w:val="16"/>
          <w:szCs w:val="16"/>
        </w:rPr>
      </w:pPr>
      <w:r w:rsidRPr="00E607E8">
        <w:rPr>
          <w:rFonts w:ascii="Century Gothic" w:hAnsi="Century Gothic"/>
          <w:b/>
          <w:sz w:val="16"/>
          <w:szCs w:val="16"/>
        </w:rPr>
        <w:t>РАСЧЕТ АРЕНДНОЙ ПЛАТЫ ПО ДОГОВОРУ АРЕНДЫ  ЗЕМЕЛЬНОГО УЧАСТКА</w:t>
      </w:r>
    </w:p>
    <w:p w:rsidR="000338FD" w:rsidRPr="00671419" w:rsidRDefault="000338FD" w:rsidP="000338FD">
      <w:pPr>
        <w:pStyle w:val="af3"/>
        <w:jc w:val="center"/>
        <w:rPr>
          <w:rFonts w:ascii="Century Gothic" w:hAnsi="Century Gothic"/>
          <w:b/>
          <w:sz w:val="16"/>
          <w:szCs w:val="16"/>
        </w:rPr>
      </w:pPr>
      <w:r w:rsidRPr="00671419">
        <w:rPr>
          <w:rFonts w:ascii="Century Gothic" w:hAnsi="Century Gothic"/>
          <w:b/>
          <w:sz w:val="16"/>
          <w:szCs w:val="16"/>
        </w:rPr>
        <w:t>Ф.И.О.</w:t>
      </w:r>
    </w:p>
    <w:p w:rsidR="000338FD" w:rsidRPr="00671419" w:rsidRDefault="000338FD" w:rsidP="000338FD">
      <w:pPr>
        <w:pStyle w:val="af3"/>
        <w:rPr>
          <w:rFonts w:ascii="Century Gothic" w:hAnsi="Century Gothic"/>
          <w:sz w:val="16"/>
          <w:szCs w:val="16"/>
        </w:rPr>
      </w:pPr>
      <w:r w:rsidRPr="00671419">
        <w:rPr>
          <w:rFonts w:ascii="Century Gothic" w:hAnsi="Century Gothic"/>
          <w:sz w:val="16"/>
          <w:szCs w:val="16"/>
        </w:rPr>
        <w:t xml:space="preserve">Местоположение земельного участка: Красноярский край, Козульский район, д. Мальфино, ул. </w:t>
      </w:r>
      <w:proofErr w:type="gramStart"/>
      <w:r w:rsidRPr="00671419">
        <w:rPr>
          <w:rFonts w:ascii="Century Gothic" w:hAnsi="Century Gothic"/>
          <w:sz w:val="16"/>
          <w:szCs w:val="16"/>
        </w:rPr>
        <w:t>Линейная</w:t>
      </w:r>
      <w:proofErr w:type="gramEnd"/>
      <w:r w:rsidRPr="00671419">
        <w:rPr>
          <w:rFonts w:ascii="Century Gothic" w:hAnsi="Century Gothic"/>
          <w:sz w:val="16"/>
          <w:szCs w:val="16"/>
        </w:rPr>
        <w:t>, 8</w:t>
      </w:r>
    </w:p>
    <w:p w:rsidR="000338FD" w:rsidRPr="00671419" w:rsidRDefault="000338FD" w:rsidP="000338FD">
      <w:pPr>
        <w:pStyle w:val="af3"/>
        <w:rPr>
          <w:rFonts w:ascii="Century Gothic" w:hAnsi="Century Gothic"/>
          <w:sz w:val="16"/>
          <w:szCs w:val="16"/>
        </w:rPr>
      </w:pPr>
    </w:p>
    <w:tbl>
      <w:tblPr>
        <w:tblW w:w="10142"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97"/>
        <w:gridCol w:w="5245"/>
      </w:tblGrid>
      <w:tr w:rsidR="000338FD" w:rsidRPr="00671419" w:rsidTr="00CE2946">
        <w:trPr>
          <w:trHeight w:val="251"/>
        </w:trPr>
        <w:tc>
          <w:tcPr>
            <w:tcW w:w="4897"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2019 год</w:t>
            </w:r>
          </w:p>
        </w:tc>
      </w:tr>
      <w:tr w:rsidR="000338FD" w:rsidRPr="00671419" w:rsidTr="00CE2946">
        <w:trPr>
          <w:trHeight w:val="168"/>
        </w:trPr>
        <w:tc>
          <w:tcPr>
            <w:tcW w:w="4897"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1. Разрешенное использование</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 xml:space="preserve">одно – двух квартирные жилые дома с приусадебными земельными </w:t>
            </w:r>
            <w:r w:rsidRPr="00671419">
              <w:rPr>
                <w:rFonts w:ascii="Century Gothic" w:hAnsi="Century Gothic"/>
                <w:sz w:val="14"/>
                <w:szCs w:val="14"/>
              </w:rPr>
              <w:lastRenderedPageBreak/>
              <w:t>участками</w:t>
            </w:r>
          </w:p>
        </w:tc>
      </w:tr>
      <w:tr w:rsidR="000338FD" w:rsidRPr="00671419" w:rsidTr="00CE2946">
        <w:trPr>
          <w:trHeight w:val="109"/>
        </w:trPr>
        <w:tc>
          <w:tcPr>
            <w:tcW w:w="4897"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lastRenderedPageBreak/>
              <w:t>2. Площадь земельного участка, кв. м.</w:t>
            </w:r>
          </w:p>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 xml:space="preserve">    Кадастровый номер</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3703</w:t>
            </w:r>
          </w:p>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24:21:1009001:182</w:t>
            </w:r>
          </w:p>
        </w:tc>
      </w:tr>
      <w:tr w:rsidR="000338FD" w:rsidRPr="00671419" w:rsidTr="00CE2946">
        <w:trPr>
          <w:trHeight w:val="247"/>
        </w:trPr>
        <w:tc>
          <w:tcPr>
            <w:tcW w:w="4897"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3.  Арендная плата, руб. в год</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по результатам аукциона</w:t>
            </w:r>
          </w:p>
        </w:tc>
      </w:tr>
      <w:tr w:rsidR="000338FD" w:rsidRPr="00671419" w:rsidTr="00CE2946">
        <w:trPr>
          <w:trHeight w:val="255"/>
        </w:trPr>
        <w:tc>
          <w:tcPr>
            <w:tcW w:w="4897"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4. Арендная плата, руб. в квартал</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по результатам аукциона</w:t>
            </w:r>
          </w:p>
        </w:tc>
      </w:tr>
      <w:tr w:rsidR="000338FD" w:rsidRPr="00671419" w:rsidTr="00CE2946">
        <w:trPr>
          <w:trHeight w:val="277"/>
        </w:trPr>
        <w:tc>
          <w:tcPr>
            <w:tcW w:w="4897"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5. Арендная плата, руб. в месяц</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338FD" w:rsidRPr="00671419" w:rsidRDefault="000338FD" w:rsidP="00CE2946">
            <w:pPr>
              <w:pStyle w:val="af3"/>
              <w:rPr>
                <w:rFonts w:ascii="Century Gothic" w:hAnsi="Century Gothic"/>
                <w:sz w:val="14"/>
                <w:szCs w:val="14"/>
              </w:rPr>
            </w:pPr>
            <w:r w:rsidRPr="00671419">
              <w:rPr>
                <w:rFonts w:ascii="Century Gothic" w:hAnsi="Century Gothic"/>
                <w:sz w:val="14"/>
                <w:szCs w:val="14"/>
              </w:rPr>
              <w:t>по результатам аукциона</w:t>
            </w:r>
          </w:p>
        </w:tc>
      </w:tr>
    </w:tbl>
    <w:p w:rsidR="000338FD" w:rsidRPr="00671419" w:rsidRDefault="000338FD" w:rsidP="000338FD">
      <w:pPr>
        <w:pStyle w:val="af3"/>
        <w:rPr>
          <w:rFonts w:ascii="Century Gothic" w:hAnsi="Century Gothic"/>
          <w:sz w:val="16"/>
          <w:szCs w:val="16"/>
        </w:rPr>
      </w:pPr>
      <w:r>
        <w:rPr>
          <w:rFonts w:ascii="Century Gothic" w:hAnsi="Century Gothic"/>
          <w:sz w:val="16"/>
          <w:szCs w:val="16"/>
        </w:rPr>
        <w:tab/>
      </w:r>
      <w:r w:rsidRPr="00671419">
        <w:rPr>
          <w:rFonts w:ascii="Century Gothic" w:hAnsi="Century Gothic"/>
          <w:sz w:val="16"/>
          <w:szCs w:val="16"/>
        </w:rPr>
        <w:t>Арендная плата начисляется с 10 декабря 2019 года.</w:t>
      </w:r>
    </w:p>
    <w:p w:rsidR="000338FD" w:rsidRPr="00671419" w:rsidRDefault="000338FD" w:rsidP="000338FD">
      <w:pPr>
        <w:pStyle w:val="af3"/>
        <w:rPr>
          <w:rFonts w:ascii="Century Gothic" w:hAnsi="Century Gothic"/>
          <w:sz w:val="16"/>
          <w:szCs w:val="16"/>
        </w:rPr>
      </w:pPr>
      <w:r>
        <w:rPr>
          <w:rFonts w:ascii="Century Gothic" w:hAnsi="Century Gothic"/>
          <w:sz w:val="16"/>
          <w:szCs w:val="16"/>
        </w:rPr>
        <w:tab/>
      </w:r>
      <w:r w:rsidRPr="00671419">
        <w:rPr>
          <w:rFonts w:ascii="Century Gothic" w:hAnsi="Century Gothic"/>
          <w:sz w:val="16"/>
          <w:szCs w:val="16"/>
        </w:rPr>
        <w:t>Задаток в размере 436,20 руб., внесенный для участия в торгах, засчитывается в счет предстоящих платежей по договору аренды.</w:t>
      </w:r>
    </w:p>
    <w:p w:rsidR="000338FD" w:rsidRPr="00671419" w:rsidRDefault="000338FD" w:rsidP="000338FD">
      <w:pPr>
        <w:pStyle w:val="af3"/>
        <w:rPr>
          <w:rFonts w:ascii="Century Gothic" w:hAnsi="Century Gothic"/>
          <w:sz w:val="16"/>
          <w:szCs w:val="16"/>
        </w:rPr>
      </w:pPr>
      <w:r>
        <w:rPr>
          <w:rFonts w:ascii="Century Gothic" w:hAnsi="Century Gothic"/>
          <w:sz w:val="16"/>
          <w:szCs w:val="16"/>
        </w:rPr>
        <w:tab/>
      </w:r>
      <w:r w:rsidRPr="00671419">
        <w:rPr>
          <w:rFonts w:ascii="Century Gothic" w:hAnsi="Century Gothic"/>
          <w:sz w:val="16"/>
          <w:szCs w:val="16"/>
        </w:rPr>
        <w:t>Арендная плата с 10.12.2019 по 31.12.2019 составляет: ___ руб. в год:365дн.*22дн. = ___ руб.</w:t>
      </w:r>
    </w:p>
    <w:p w:rsidR="000338FD" w:rsidRPr="00671419" w:rsidRDefault="000338FD" w:rsidP="000338FD">
      <w:pPr>
        <w:pStyle w:val="af3"/>
        <w:rPr>
          <w:rFonts w:ascii="Century Gothic" w:hAnsi="Century Gothic"/>
          <w:sz w:val="16"/>
          <w:szCs w:val="16"/>
        </w:rPr>
      </w:pPr>
    </w:p>
    <w:p w:rsidR="000338FD" w:rsidRPr="00671419" w:rsidRDefault="000338FD" w:rsidP="000338FD">
      <w:pPr>
        <w:pStyle w:val="af3"/>
        <w:rPr>
          <w:rFonts w:ascii="Century Gothic" w:hAnsi="Century Gothic"/>
          <w:sz w:val="16"/>
          <w:szCs w:val="16"/>
        </w:rPr>
      </w:pPr>
      <w:r w:rsidRPr="00671419">
        <w:rPr>
          <w:rFonts w:ascii="Century Gothic" w:hAnsi="Century Gothic"/>
          <w:sz w:val="16"/>
          <w:szCs w:val="16"/>
        </w:rPr>
        <w:t>Расчет произвел                                _______________________                                  Н.В. Минина</w:t>
      </w:r>
    </w:p>
    <w:p w:rsidR="000338FD" w:rsidRPr="00671419" w:rsidRDefault="000338FD" w:rsidP="000338FD">
      <w:pPr>
        <w:pStyle w:val="af3"/>
        <w:rPr>
          <w:rFonts w:ascii="Century Gothic" w:hAnsi="Century Gothic"/>
          <w:sz w:val="16"/>
          <w:szCs w:val="16"/>
        </w:rPr>
      </w:pPr>
    </w:p>
    <w:p w:rsidR="000338FD" w:rsidRPr="00671419" w:rsidRDefault="000338FD" w:rsidP="000338FD">
      <w:pPr>
        <w:pStyle w:val="af3"/>
        <w:rPr>
          <w:rFonts w:ascii="Century Gothic" w:hAnsi="Century Gothic"/>
          <w:sz w:val="16"/>
          <w:szCs w:val="16"/>
        </w:rPr>
      </w:pPr>
      <w:r>
        <w:rPr>
          <w:rFonts w:ascii="Century Gothic" w:hAnsi="Century Gothic"/>
          <w:sz w:val="16"/>
          <w:szCs w:val="16"/>
        </w:rPr>
        <w:tab/>
      </w:r>
      <w:r w:rsidRPr="00671419">
        <w:rPr>
          <w:rFonts w:ascii="Century Gothic" w:hAnsi="Century Gothic"/>
          <w:sz w:val="16"/>
          <w:szCs w:val="16"/>
        </w:rPr>
        <w:t xml:space="preserve">Арендная плата за первый подлежащий оплате период (с 10.12.2019 года по 31.12.2019 года) с учетом оплаченного задатка в размере 436,20 руб. составляет ___ руб. и вносится не позднее 30 дней со дня подписания </w:t>
      </w:r>
      <w:r>
        <w:rPr>
          <w:rFonts w:ascii="Century Gothic" w:hAnsi="Century Gothic"/>
          <w:sz w:val="16"/>
          <w:szCs w:val="16"/>
        </w:rPr>
        <w:tab/>
      </w:r>
      <w:r w:rsidRPr="00671419">
        <w:rPr>
          <w:rFonts w:ascii="Century Gothic" w:hAnsi="Century Gothic"/>
          <w:sz w:val="16"/>
          <w:szCs w:val="16"/>
        </w:rPr>
        <w:t>Договора на реквизиты, установленные пунктом 3.4. Договора.</w:t>
      </w:r>
    </w:p>
    <w:p w:rsidR="00942071" w:rsidRDefault="000338FD" w:rsidP="00942071">
      <w:pPr>
        <w:pStyle w:val="af3"/>
        <w:rPr>
          <w:rFonts w:ascii="Century Gothic" w:hAnsi="Century Gothic"/>
          <w:sz w:val="16"/>
          <w:szCs w:val="16"/>
        </w:rPr>
      </w:pPr>
      <w:r>
        <w:rPr>
          <w:rFonts w:ascii="Century Gothic" w:hAnsi="Century Gothic"/>
          <w:sz w:val="16"/>
          <w:szCs w:val="16"/>
        </w:rPr>
        <w:tab/>
      </w:r>
      <w:r w:rsidRPr="00671419">
        <w:rPr>
          <w:rFonts w:ascii="Century Gothic" w:hAnsi="Century Gothic"/>
          <w:sz w:val="16"/>
          <w:szCs w:val="16"/>
        </w:rPr>
        <w:t xml:space="preserve">Арендная плата на 2019 год рассчитывается </w:t>
      </w:r>
      <w:r w:rsidRPr="00671419">
        <w:rPr>
          <w:rFonts w:ascii="Century Gothic" w:hAnsi="Century Gothic"/>
          <w:color w:val="000000"/>
          <w:sz w:val="16"/>
          <w:szCs w:val="16"/>
        </w:rPr>
        <w:t>согласно протоколу о результатах аукциона на право заключения договора аренды земельного участка от 10.12.2019 № _____</w:t>
      </w:r>
      <w:r w:rsidRPr="00671419">
        <w:rPr>
          <w:rFonts w:ascii="Century Gothic" w:hAnsi="Century Gothic"/>
          <w:sz w:val="16"/>
          <w:szCs w:val="16"/>
        </w:rPr>
        <w:t>.</w:t>
      </w:r>
    </w:p>
    <w:p w:rsidR="000A5E31" w:rsidRPr="00942071" w:rsidRDefault="000A5E31" w:rsidP="00942071">
      <w:pPr>
        <w:pStyle w:val="af3"/>
        <w:rPr>
          <w:rFonts w:ascii="Century Gothic" w:hAnsi="Century Gothic"/>
          <w:sz w:val="16"/>
          <w:szCs w:val="16"/>
        </w:rPr>
      </w:pPr>
      <w:r>
        <w:rPr>
          <w:rFonts w:ascii="Century Gothic" w:hAnsi="Century Gothic"/>
          <w:b/>
          <w:sz w:val="32"/>
          <w:szCs w:val="32"/>
        </w:rPr>
        <w:t>_____________________________________________________________</w:t>
      </w:r>
    </w:p>
    <w:p w:rsidR="000A5E31" w:rsidRDefault="000A5E31" w:rsidP="000A5E3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42071">
        <w:rPr>
          <w:rFonts w:ascii="Century Gothic" w:hAnsi="Century Gothic"/>
          <w:b/>
          <w:sz w:val="28"/>
          <w:szCs w:val="28"/>
        </w:rPr>
        <w:t>21</w:t>
      </w:r>
      <w:r>
        <w:rPr>
          <w:rFonts w:ascii="Century Gothic" w:hAnsi="Century Gothic"/>
          <w:b/>
          <w:sz w:val="28"/>
          <w:szCs w:val="28"/>
        </w:rPr>
        <w:t xml:space="preserve">  № 13/174 «Балахтонские вести»  31 октября  2019 года</w:t>
      </w:r>
    </w:p>
    <w:p w:rsidR="000A5E31" w:rsidRDefault="000A5E31" w:rsidP="000A5E31">
      <w:pPr>
        <w:pStyle w:val="ad"/>
        <w:ind w:left="360" w:right="141"/>
        <w:jc w:val="center"/>
        <w:rPr>
          <w:rFonts w:ascii="Century Gothic" w:hAnsi="Century Gothic"/>
          <w:sz w:val="16"/>
          <w:szCs w:val="16"/>
        </w:rPr>
      </w:pPr>
      <w:r>
        <w:rPr>
          <w:rFonts w:ascii="Century Gothic" w:hAnsi="Century Gothic"/>
          <w:b/>
        </w:rPr>
        <w:t>______________________________________________________________________________</w:t>
      </w:r>
      <w:r w:rsidR="00A27978">
        <w:rPr>
          <w:rFonts w:ascii="Century Gothic" w:hAnsi="Century Gothic"/>
          <w:sz w:val="16"/>
          <w:szCs w:val="16"/>
        </w:rPr>
        <w:t xml:space="preserve">                                                                                                     </w:t>
      </w:r>
    </w:p>
    <w:p w:rsidR="00A27978" w:rsidRDefault="00A27978" w:rsidP="00A27978">
      <w:pPr>
        <w:pStyle w:val="ad"/>
        <w:ind w:left="360" w:right="141"/>
        <w:jc w:val="center"/>
        <w:rPr>
          <w:rFonts w:ascii="Century Gothic" w:hAnsi="Century Gothic"/>
          <w:sz w:val="16"/>
          <w:szCs w:val="16"/>
        </w:rPr>
      </w:pPr>
      <w:r>
        <w:rPr>
          <w:rFonts w:ascii="Century Gothic" w:hAnsi="Century Gothic"/>
          <w:sz w:val="16"/>
          <w:szCs w:val="16"/>
        </w:rPr>
        <w:t xml:space="preserve"> </w:t>
      </w:r>
      <w:r w:rsidR="000A5E31">
        <w:rPr>
          <w:rFonts w:ascii="Century Gothic" w:hAnsi="Century Gothic"/>
          <w:sz w:val="16"/>
          <w:szCs w:val="16"/>
        </w:rPr>
        <w:t xml:space="preserve">                                                                                                       </w:t>
      </w:r>
      <w:r w:rsidRPr="00A27978">
        <w:rPr>
          <w:rFonts w:ascii="Century Gothic" w:hAnsi="Century Gothic"/>
          <w:sz w:val="16"/>
          <w:szCs w:val="16"/>
        </w:rPr>
        <w:t>ПРИЛОЖЕНИЕ № 3</w:t>
      </w:r>
      <w:r w:rsidRPr="00400072">
        <w:rPr>
          <w:rFonts w:ascii="Century Gothic" w:hAnsi="Century Gothic"/>
          <w:sz w:val="16"/>
          <w:szCs w:val="16"/>
        </w:rPr>
        <w:t xml:space="preserve"> </w:t>
      </w:r>
      <w:r w:rsidRPr="00400072">
        <w:rPr>
          <w:rFonts w:ascii="Century Gothic" w:hAnsi="Century Gothic"/>
          <w:b/>
          <w:sz w:val="16"/>
          <w:szCs w:val="16"/>
        </w:rPr>
        <w:t xml:space="preserve"> </w:t>
      </w:r>
      <w:r w:rsidRPr="00400072">
        <w:rPr>
          <w:rFonts w:ascii="Century Gothic" w:hAnsi="Century Gothic"/>
          <w:sz w:val="16"/>
          <w:szCs w:val="16"/>
        </w:rPr>
        <w:t>к договору аренды  земельного участка</w:t>
      </w:r>
      <w:r w:rsidRPr="000338FD">
        <w:rPr>
          <w:rFonts w:ascii="Century Gothic" w:hAnsi="Century Gothic"/>
          <w:sz w:val="16"/>
          <w:szCs w:val="16"/>
        </w:rPr>
        <w:t xml:space="preserve">                                                                                                                                 </w:t>
      </w:r>
      <w:r>
        <w:rPr>
          <w:rFonts w:ascii="Century Gothic" w:hAnsi="Century Gothic"/>
          <w:sz w:val="16"/>
          <w:szCs w:val="16"/>
        </w:rPr>
        <w:t xml:space="preserve">       </w:t>
      </w:r>
    </w:p>
    <w:p w:rsidR="00A27978" w:rsidRPr="00D266B2" w:rsidRDefault="00A27978" w:rsidP="00A27978">
      <w:pPr>
        <w:pStyle w:val="af3"/>
        <w:jc w:val="center"/>
        <w:rPr>
          <w:rFonts w:ascii="Century Gothic" w:hAnsi="Century Gothic"/>
          <w:b/>
          <w:sz w:val="16"/>
          <w:szCs w:val="16"/>
        </w:rPr>
      </w:pPr>
      <w:r w:rsidRPr="00D266B2">
        <w:rPr>
          <w:rFonts w:ascii="Century Gothic" w:hAnsi="Century Gothic"/>
          <w:b/>
          <w:sz w:val="16"/>
          <w:szCs w:val="16"/>
        </w:rPr>
        <w:t>А К Т</w:t>
      </w:r>
      <w:r>
        <w:rPr>
          <w:rFonts w:ascii="Century Gothic" w:hAnsi="Century Gothic"/>
          <w:b/>
          <w:sz w:val="16"/>
          <w:szCs w:val="16"/>
        </w:rPr>
        <w:t xml:space="preserve"> п</w:t>
      </w:r>
      <w:r w:rsidRPr="00D266B2">
        <w:rPr>
          <w:rFonts w:ascii="Century Gothic" w:hAnsi="Century Gothic"/>
          <w:b/>
          <w:sz w:val="16"/>
          <w:szCs w:val="16"/>
        </w:rPr>
        <w:t>риема-передачи в аренду земельного участка</w:t>
      </w:r>
    </w:p>
    <w:p w:rsidR="00A27978" w:rsidRPr="00D266B2" w:rsidRDefault="00A27978" w:rsidP="00A27978">
      <w:pPr>
        <w:pStyle w:val="af3"/>
        <w:rPr>
          <w:rFonts w:ascii="Century Gothic" w:hAnsi="Century Gothic"/>
          <w:sz w:val="16"/>
          <w:szCs w:val="16"/>
        </w:rPr>
      </w:pPr>
      <w:r>
        <w:rPr>
          <w:rFonts w:ascii="Century Gothic" w:hAnsi="Century Gothic"/>
          <w:sz w:val="16"/>
          <w:szCs w:val="16"/>
        </w:rPr>
        <w:t xml:space="preserve">            </w:t>
      </w:r>
    </w:p>
    <w:p w:rsidR="00A27978" w:rsidRPr="00D266B2" w:rsidRDefault="00A27978" w:rsidP="00A27978">
      <w:pPr>
        <w:pStyle w:val="af3"/>
        <w:rPr>
          <w:rFonts w:ascii="Century Gothic" w:hAnsi="Century Gothic"/>
          <w:sz w:val="16"/>
          <w:szCs w:val="16"/>
        </w:rPr>
      </w:pPr>
      <w:r w:rsidRPr="00D266B2">
        <w:rPr>
          <w:rFonts w:ascii="Century Gothic" w:hAnsi="Century Gothic"/>
          <w:sz w:val="16"/>
          <w:szCs w:val="16"/>
        </w:rPr>
        <w:t xml:space="preserve">п.г.т. Козулька                                                                              </w:t>
      </w:r>
      <w:r>
        <w:rPr>
          <w:rFonts w:ascii="Century Gothic" w:hAnsi="Century Gothic"/>
          <w:sz w:val="16"/>
          <w:szCs w:val="16"/>
        </w:rPr>
        <w:t xml:space="preserve">                                                                 </w:t>
      </w:r>
      <w:r w:rsidRPr="00D266B2">
        <w:rPr>
          <w:rFonts w:ascii="Century Gothic" w:hAnsi="Century Gothic"/>
          <w:sz w:val="16"/>
          <w:szCs w:val="16"/>
        </w:rPr>
        <w:t xml:space="preserve"> «_____» _________________2019 г.</w:t>
      </w:r>
    </w:p>
    <w:p w:rsidR="00A27978" w:rsidRPr="00D266B2" w:rsidRDefault="00A27978" w:rsidP="00A27978">
      <w:pPr>
        <w:pStyle w:val="af3"/>
        <w:rPr>
          <w:rFonts w:ascii="Century Gothic" w:hAnsi="Century Gothic"/>
          <w:sz w:val="16"/>
          <w:szCs w:val="16"/>
        </w:rPr>
      </w:pPr>
    </w:p>
    <w:p w:rsidR="00A27978" w:rsidRPr="00D266B2" w:rsidRDefault="00A27978" w:rsidP="00A27978">
      <w:pPr>
        <w:pStyle w:val="af3"/>
        <w:rPr>
          <w:rFonts w:ascii="Century Gothic" w:hAnsi="Century Gothic"/>
          <w:b/>
          <w:sz w:val="16"/>
          <w:szCs w:val="16"/>
        </w:rPr>
      </w:pPr>
      <w:r>
        <w:rPr>
          <w:rFonts w:ascii="Century Gothic" w:hAnsi="Century Gothic"/>
          <w:b/>
          <w:sz w:val="16"/>
          <w:szCs w:val="16"/>
        </w:rPr>
        <w:tab/>
      </w:r>
      <w:proofErr w:type="gramStart"/>
      <w:r w:rsidRPr="00D266B2">
        <w:rPr>
          <w:rFonts w:ascii="Century Gothic" w:hAnsi="Century Gothic"/>
          <w:b/>
          <w:sz w:val="16"/>
          <w:szCs w:val="16"/>
        </w:rPr>
        <w:t>Администрация Козульского района</w:t>
      </w:r>
      <w:r w:rsidRPr="00D266B2">
        <w:rPr>
          <w:rFonts w:ascii="Century Gothic" w:hAnsi="Century Gothic"/>
          <w:sz w:val="16"/>
          <w:szCs w:val="16"/>
        </w:rPr>
        <w:t xml:space="preserve">, именуемая в дальнейшем «Передающая сторона», в лице главы района </w:t>
      </w:r>
      <w:r w:rsidRPr="00D266B2">
        <w:rPr>
          <w:rFonts w:ascii="Century Gothic" w:hAnsi="Century Gothic"/>
          <w:b/>
          <w:sz w:val="16"/>
          <w:szCs w:val="16"/>
        </w:rPr>
        <w:t xml:space="preserve">Гардта Федора Владимировича, </w:t>
      </w:r>
      <w:r w:rsidRPr="00D266B2">
        <w:rPr>
          <w:rFonts w:ascii="Century Gothic" w:hAnsi="Century Gothic"/>
          <w:sz w:val="16"/>
          <w:szCs w:val="16"/>
        </w:rPr>
        <w:t>действующего на основании Устава района, зарегистрированного Управлением юстиции администрации Красноярского края 18.07.1997 г.</w:t>
      </w:r>
      <w:r w:rsidRPr="00D266B2">
        <w:rPr>
          <w:rFonts w:ascii="Century Gothic" w:hAnsi="Century Gothic"/>
          <w:b/>
          <w:sz w:val="16"/>
          <w:szCs w:val="16"/>
        </w:rPr>
        <w:t xml:space="preserve">, </w:t>
      </w:r>
      <w:r w:rsidRPr="00D266B2">
        <w:rPr>
          <w:rFonts w:ascii="Century Gothic" w:hAnsi="Century Gothic"/>
          <w:sz w:val="16"/>
          <w:szCs w:val="16"/>
        </w:rPr>
        <w:t xml:space="preserve">передала, а </w:t>
      </w:r>
      <w:r w:rsidRPr="00D266B2">
        <w:rPr>
          <w:rFonts w:ascii="Century Gothic" w:hAnsi="Century Gothic"/>
          <w:b/>
          <w:sz w:val="16"/>
          <w:szCs w:val="16"/>
        </w:rPr>
        <w:t xml:space="preserve">______Ф.И.О._________, </w:t>
      </w:r>
      <w:r w:rsidRPr="00D266B2">
        <w:rPr>
          <w:rFonts w:ascii="Century Gothic" w:hAnsi="Century Gothic"/>
          <w:sz w:val="16"/>
          <w:szCs w:val="16"/>
        </w:rPr>
        <w:t>00.00.0000 г.р.,</w:t>
      </w:r>
      <w:r w:rsidRPr="00D266B2">
        <w:rPr>
          <w:rFonts w:ascii="Century Gothic" w:hAnsi="Century Gothic"/>
          <w:b/>
          <w:sz w:val="16"/>
          <w:szCs w:val="16"/>
        </w:rPr>
        <w:t xml:space="preserve"> </w:t>
      </w:r>
      <w:r w:rsidRPr="00D266B2">
        <w:rPr>
          <w:rFonts w:ascii="Century Gothic" w:hAnsi="Century Gothic"/>
          <w:sz w:val="16"/>
          <w:szCs w:val="16"/>
        </w:rPr>
        <w:t>именуемый в дальнейшем «Арендатор», место рождения: ______________, гражданство: _________, имеющий паспорт серии ____  № _____, выданный _____ г., код подразделения _____,</w:t>
      </w:r>
      <w:r w:rsidRPr="00D266B2">
        <w:rPr>
          <w:rFonts w:ascii="Century Gothic" w:hAnsi="Century Gothic"/>
          <w:b/>
          <w:sz w:val="16"/>
          <w:szCs w:val="16"/>
        </w:rPr>
        <w:t xml:space="preserve"> </w:t>
      </w:r>
      <w:r w:rsidRPr="00D266B2">
        <w:rPr>
          <w:rFonts w:ascii="Century Gothic" w:hAnsi="Century Gothic"/>
          <w:sz w:val="16"/>
          <w:szCs w:val="16"/>
        </w:rPr>
        <w:t>зарегистрированный по адресу: ____________</w:t>
      </w:r>
      <w:r w:rsidRPr="00D266B2">
        <w:rPr>
          <w:rFonts w:ascii="Century Gothic" w:hAnsi="Century Gothic"/>
          <w:b/>
          <w:sz w:val="16"/>
          <w:szCs w:val="16"/>
        </w:rPr>
        <w:t xml:space="preserve">, </w:t>
      </w:r>
      <w:r w:rsidRPr="00D266B2">
        <w:rPr>
          <w:rFonts w:ascii="Century Gothic" w:hAnsi="Century Gothic"/>
          <w:sz w:val="16"/>
          <w:szCs w:val="16"/>
        </w:rPr>
        <w:t>именуемый в дальнейшем «Принимающая сторона», принял земельный</w:t>
      </w:r>
      <w:proofErr w:type="gramEnd"/>
      <w:r w:rsidRPr="00D266B2">
        <w:rPr>
          <w:rFonts w:ascii="Century Gothic" w:hAnsi="Century Gothic"/>
          <w:sz w:val="16"/>
          <w:szCs w:val="16"/>
        </w:rPr>
        <w:t xml:space="preserve"> участок, государственная собственность на который не разграничена, площадью </w:t>
      </w:r>
      <w:r w:rsidRPr="00D266B2">
        <w:rPr>
          <w:rFonts w:ascii="Century Gothic" w:hAnsi="Century Gothic"/>
          <w:b/>
          <w:sz w:val="16"/>
          <w:szCs w:val="16"/>
        </w:rPr>
        <w:t xml:space="preserve">3703 кв. м., </w:t>
      </w:r>
      <w:r w:rsidRPr="00D266B2">
        <w:rPr>
          <w:rFonts w:ascii="Century Gothic" w:hAnsi="Century Gothic"/>
          <w:sz w:val="16"/>
          <w:szCs w:val="16"/>
        </w:rPr>
        <w:t>относящийся к категории земель</w:t>
      </w:r>
      <w:r w:rsidRPr="00D266B2">
        <w:rPr>
          <w:rFonts w:ascii="Century Gothic" w:hAnsi="Century Gothic"/>
          <w:b/>
          <w:sz w:val="16"/>
          <w:szCs w:val="16"/>
        </w:rPr>
        <w:t xml:space="preserve"> - </w:t>
      </w:r>
      <w:r w:rsidRPr="00D266B2">
        <w:rPr>
          <w:rFonts w:ascii="Century Gothic" w:hAnsi="Century Gothic"/>
          <w:sz w:val="16"/>
          <w:szCs w:val="16"/>
        </w:rPr>
        <w:t>земли населенных пунктов, с кадастровым номером</w:t>
      </w:r>
      <w:r w:rsidRPr="00D266B2">
        <w:rPr>
          <w:rFonts w:ascii="Century Gothic" w:hAnsi="Century Gothic"/>
          <w:b/>
          <w:sz w:val="16"/>
          <w:szCs w:val="16"/>
        </w:rPr>
        <w:t xml:space="preserve"> 24:21:1009001:182,</w:t>
      </w:r>
      <w:r w:rsidRPr="00D266B2">
        <w:rPr>
          <w:rFonts w:ascii="Century Gothic" w:hAnsi="Century Gothic"/>
          <w:sz w:val="16"/>
          <w:szCs w:val="16"/>
        </w:rPr>
        <w:t xml:space="preserve"> с местоположением: </w:t>
      </w:r>
      <w:r w:rsidRPr="00D266B2">
        <w:rPr>
          <w:rFonts w:ascii="Century Gothic" w:hAnsi="Century Gothic"/>
          <w:b/>
          <w:sz w:val="16"/>
          <w:szCs w:val="16"/>
        </w:rPr>
        <w:t xml:space="preserve">Красноярский край, Козульский район, д. Мальфино, ул. </w:t>
      </w:r>
      <w:proofErr w:type="gramStart"/>
      <w:r w:rsidRPr="00D266B2">
        <w:rPr>
          <w:rFonts w:ascii="Century Gothic" w:hAnsi="Century Gothic"/>
          <w:b/>
          <w:sz w:val="16"/>
          <w:szCs w:val="16"/>
        </w:rPr>
        <w:t>Линейная</w:t>
      </w:r>
      <w:proofErr w:type="gramEnd"/>
      <w:r w:rsidRPr="00D266B2">
        <w:rPr>
          <w:rFonts w:ascii="Century Gothic" w:hAnsi="Century Gothic"/>
          <w:b/>
          <w:sz w:val="16"/>
          <w:szCs w:val="16"/>
        </w:rPr>
        <w:t xml:space="preserve">, 8 </w:t>
      </w:r>
      <w:r w:rsidRPr="00D266B2">
        <w:rPr>
          <w:rFonts w:ascii="Century Gothic" w:hAnsi="Century Gothic"/>
          <w:sz w:val="16"/>
          <w:szCs w:val="16"/>
        </w:rPr>
        <w:t xml:space="preserve">(далее - Участок), с видом разрешенного использования: </w:t>
      </w:r>
      <w:r w:rsidRPr="00D266B2">
        <w:rPr>
          <w:rFonts w:ascii="Century Gothic" w:hAnsi="Century Gothic"/>
          <w:b/>
          <w:sz w:val="16"/>
          <w:szCs w:val="16"/>
        </w:rPr>
        <w:t>одно – двух квартирные отдельно стоящие жилые дома с приусадебными земельными участками.</w:t>
      </w:r>
    </w:p>
    <w:p w:rsidR="00A27978" w:rsidRPr="00D266B2" w:rsidRDefault="00A27978" w:rsidP="00A27978">
      <w:pPr>
        <w:pStyle w:val="af3"/>
        <w:rPr>
          <w:rFonts w:ascii="Century Gothic" w:hAnsi="Century Gothic"/>
          <w:b/>
          <w:sz w:val="16"/>
          <w:szCs w:val="16"/>
        </w:rPr>
      </w:pPr>
      <w:r>
        <w:rPr>
          <w:rFonts w:ascii="Century Gothic" w:hAnsi="Century Gothic"/>
          <w:b/>
          <w:sz w:val="16"/>
          <w:szCs w:val="16"/>
        </w:rPr>
        <w:tab/>
      </w:r>
      <w:r w:rsidRPr="00D266B2">
        <w:rPr>
          <w:rFonts w:ascii="Century Gothic" w:hAnsi="Century Gothic"/>
          <w:b/>
          <w:sz w:val="16"/>
          <w:szCs w:val="16"/>
        </w:rPr>
        <w:t>Участок предоставлен «Принимающей стороне» на основании протокола от 10.12.2019 № ___ о результатах аукциона на право заключения договора аренды земельного участка и в соответствии с распоряжением администрации района от 17.07.2019 № 154-р.</w:t>
      </w:r>
    </w:p>
    <w:p w:rsidR="00A27978" w:rsidRPr="00A27978" w:rsidRDefault="00A27978" w:rsidP="00A27978">
      <w:pPr>
        <w:pStyle w:val="af3"/>
        <w:rPr>
          <w:rFonts w:ascii="Century Gothic" w:hAnsi="Century Gothic"/>
          <w:sz w:val="16"/>
          <w:szCs w:val="16"/>
        </w:rPr>
      </w:pPr>
      <w:r>
        <w:tab/>
      </w:r>
      <w:r w:rsidRPr="00A27978">
        <w:rPr>
          <w:rFonts w:ascii="Century Gothic" w:hAnsi="Century Gothic"/>
          <w:sz w:val="16"/>
          <w:szCs w:val="16"/>
        </w:rPr>
        <w:t>В результате осмотра земельного участка установлено:</w:t>
      </w:r>
    </w:p>
    <w:p w:rsidR="00A27978" w:rsidRPr="00A27978" w:rsidRDefault="00A27978" w:rsidP="00A27978">
      <w:pPr>
        <w:pStyle w:val="af3"/>
        <w:rPr>
          <w:rFonts w:ascii="Century Gothic" w:hAnsi="Century Gothic"/>
          <w:sz w:val="16"/>
          <w:szCs w:val="16"/>
        </w:rPr>
      </w:pPr>
      <w:r w:rsidRPr="00A27978">
        <w:rPr>
          <w:rFonts w:ascii="Century Gothic" w:hAnsi="Century Gothic"/>
          <w:sz w:val="16"/>
          <w:szCs w:val="16"/>
        </w:rPr>
        <w:tab/>
        <w:t>- земельный участок соответствует его количественным и качественным характеристикам согласно условиям вышеназванного договора;</w:t>
      </w:r>
    </w:p>
    <w:p w:rsidR="00A27978" w:rsidRPr="00A27978" w:rsidRDefault="00A27978" w:rsidP="00A27978">
      <w:pPr>
        <w:pStyle w:val="af3"/>
        <w:rPr>
          <w:rFonts w:ascii="Century Gothic" w:hAnsi="Century Gothic"/>
          <w:sz w:val="16"/>
          <w:szCs w:val="16"/>
        </w:rPr>
      </w:pPr>
      <w:r w:rsidRPr="00A27978">
        <w:rPr>
          <w:rFonts w:ascii="Century Gothic" w:hAnsi="Century Gothic"/>
          <w:sz w:val="16"/>
          <w:szCs w:val="16"/>
        </w:rPr>
        <w:tab/>
        <w:t>- в момент передачи земельный участок находится в удовлетворительном состоянии, пригодном для</w:t>
      </w:r>
      <w:r>
        <w:rPr>
          <w:rFonts w:ascii="Century Gothic" w:hAnsi="Century Gothic"/>
          <w:sz w:val="16"/>
          <w:szCs w:val="16"/>
        </w:rPr>
        <w:t xml:space="preserve"> </w:t>
      </w:r>
      <w:r w:rsidRPr="00A27978">
        <w:rPr>
          <w:rFonts w:ascii="Century Gothic" w:hAnsi="Century Gothic"/>
          <w:sz w:val="16"/>
          <w:szCs w:val="16"/>
        </w:rPr>
        <w:t>использования в соответствии с целями и условиями его предоставления. Взаимных претензий у Сторон не имеется</w:t>
      </w:r>
      <w:r>
        <w:rPr>
          <w:rFonts w:ascii="Century Gothic" w:hAnsi="Century Gothic"/>
          <w:sz w:val="16"/>
          <w:szCs w:val="16"/>
        </w:rPr>
        <w:t>.</w:t>
      </w:r>
    </w:p>
    <w:p w:rsidR="00A27978" w:rsidRDefault="00A27978" w:rsidP="00A27978">
      <w:pPr>
        <w:ind w:right="566"/>
        <w:rPr>
          <w:rFonts w:ascii="Century Gothic" w:hAnsi="Century Gothic"/>
          <w:b/>
          <w:sz w:val="14"/>
          <w:szCs w:val="14"/>
        </w:rPr>
      </w:pPr>
    </w:p>
    <w:p w:rsidR="00A27978" w:rsidRPr="002A37EA" w:rsidRDefault="00A27978" w:rsidP="00A27978">
      <w:pPr>
        <w:ind w:right="566"/>
        <w:rPr>
          <w:rFonts w:ascii="Century Gothic" w:hAnsi="Century Gothic"/>
          <w:sz w:val="14"/>
          <w:szCs w:val="14"/>
        </w:rPr>
      </w:pPr>
      <w:r w:rsidRPr="009129FA">
        <w:rPr>
          <w:rFonts w:ascii="Century Gothic" w:hAnsi="Century Gothic"/>
          <w:b/>
          <w:sz w:val="14"/>
          <w:szCs w:val="14"/>
        </w:rPr>
        <w:t xml:space="preserve">Участок передал: </w:t>
      </w:r>
      <w:r>
        <w:rPr>
          <w:rFonts w:ascii="Century Gothic" w:hAnsi="Century Gothic"/>
          <w:b/>
          <w:sz w:val="14"/>
          <w:szCs w:val="14"/>
        </w:rPr>
        <w:t xml:space="preserve">                                                                                        Участок принял: </w:t>
      </w:r>
      <w:r w:rsidRPr="002A37EA">
        <w:rPr>
          <w:rFonts w:ascii="Century Gothic" w:hAnsi="Century Gothic"/>
          <w:sz w:val="14"/>
          <w:szCs w:val="14"/>
        </w:rPr>
        <w:t>ФИО</w:t>
      </w:r>
    </w:p>
    <w:p w:rsidR="00A27978" w:rsidRPr="009129FA" w:rsidRDefault="00A27978" w:rsidP="00A27978">
      <w:pPr>
        <w:ind w:right="566"/>
        <w:rPr>
          <w:rFonts w:ascii="Century Gothic" w:hAnsi="Century Gothic"/>
          <w:sz w:val="14"/>
          <w:szCs w:val="14"/>
        </w:rPr>
      </w:pPr>
      <w:r w:rsidRPr="009129FA">
        <w:rPr>
          <w:rFonts w:ascii="Century Gothic" w:hAnsi="Century Gothic"/>
          <w:sz w:val="14"/>
          <w:szCs w:val="14"/>
        </w:rPr>
        <w:t xml:space="preserve">Глава района  </w:t>
      </w:r>
      <w:r>
        <w:rPr>
          <w:rFonts w:ascii="Century Gothic" w:hAnsi="Century Gothic"/>
          <w:sz w:val="14"/>
          <w:szCs w:val="14"/>
        </w:rPr>
        <w:t xml:space="preserve">Ф.В. Гардт                </w:t>
      </w:r>
      <w:r w:rsidRPr="009129FA">
        <w:rPr>
          <w:rFonts w:ascii="Century Gothic" w:hAnsi="Century Gothic"/>
          <w:sz w:val="14"/>
          <w:szCs w:val="14"/>
        </w:rPr>
        <w:t>__________________</w:t>
      </w:r>
      <w:r>
        <w:rPr>
          <w:rFonts w:ascii="Century Gothic" w:hAnsi="Century Gothic"/>
          <w:sz w:val="14"/>
          <w:szCs w:val="14"/>
        </w:rPr>
        <w:t xml:space="preserve">                                                                                _________________</w:t>
      </w:r>
    </w:p>
    <w:p w:rsidR="00A27978" w:rsidRPr="009129FA" w:rsidRDefault="00A27978" w:rsidP="00A27978">
      <w:pPr>
        <w:ind w:right="566"/>
        <w:rPr>
          <w:rFonts w:ascii="Century Gothic" w:hAnsi="Century Gothic"/>
          <w:sz w:val="14"/>
          <w:szCs w:val="14"/>
        </w:rPr>
      </w:pPr>
      <w:r w:rsidRPr="009129FA">
        <w:rPr>
          <w:rFonts w:ascii="Century Gothic" w:hAnsi="Century Gothic"/>
          <w:sz w:val="14"/>
          <w:szCs w:val="14"/>
        </w:rPr>
        <w:t xml:space="preserve">                                            </w:t>
      </w:r>
      <w:r>
        <w:rPr>
          <w:rFonts w:ascii="Century Gothic" w:hAnsi="Century Gothic"/>
          <w:sz w:val="14"/>
          <w:szCs w:val="14"/>
        </w:rPr>
        <w:t xml:space="preserve">                     </w:t>
      </w:r>
      <w:r w:rsidRPr="009129FA">
        <w:rPr>
          <w:rFonts w:ascii="Century Gothic" w:hAnsi="Century Gothic"/>
          <w:sz w:val="14"/>
          <w:szCs w:val="14"/>
        </w:rPr>
        <w:t>(подпись)</w:t>
      </w:r>
      <w:r>
        <w:rPr>
          <w:rFonts w:ascii="Century Gothic" w:hAnsi="Century Gothic"/>
          <w:sz w:val="14"/>
          <w:szCs w:val="14"/>
        </w:rPr>
        <w:t xml:space="preserve">                                                                                          (подпись)</w:t>
      </w:r>
    </w:p>
    <w:p w:rsidR="00A27978" w:rsidRDefault="00A27978" w:rsidP="00A27978">
      <w:pPr>
        <w:pStyle w:val="aa"/>
        <w:rPr>
          <w:rFonts w:ascii="Century Gothic" w:hAnsi="Century Gothic"/>
          <w:sz w:val="14"/>
          <w:szCs w:val="14"/>
          <w:lang w:val="ru-RU"/>
        </w:rPr>
      </w:pPr>
      <w:r w:rsidRPr="002A37EA">
        <w:rPr>
          <w:rFonts w:ascii="Century Gothic" w:hAnsi="Century Gothic"/>
          <w:sz w:val="14"/>
          <w:szCs w:val="14"/>
          <w:lang w:val="ru-RU"/>
        </w:rPr>
        <w:t>«____»_______________2019 г.</w:t>
      </w:r>
      <w:r>
        <w:rPr>
          <w:rFonts w:ascii="Century Gothic" w:hAnsi="Century Gothic"/>
          <w:sz w:val="14"/>
          <w:szCs w:val="14"/>
          <w:lang w:val="ru-RU"/>
        </w:rPr>
        <w:t xml:space="preserve">                                                                                     </w:t>
      </w:r>
      <w:r w:rsidRPr="008E73DD">
        <w:rPr>
          <w:rFonts w:ascii="Century Gothic" w:hAnsi="Century Gothic"/>
          <w:sz w:val="14"/>
          <w:szCs w:val="14"/>
          <w:lang w:val="ru-RU"/>
        </w:rPr>
        <w:t>«____»_______________2019 г</w:t>
      </w:r>
      <w:r>
        <w:rPr>
          <w:rFonts w:ascii="Century Gothic" w:hAnsi="Century Gothic"/>
          <w:sz w:val="14"/>
          <w:szCs w:val="14"/>
          <w:lang w:val="ru-RU"/>
        </w:rPr>
        <w:t xml:space="preserve"> </w:t>
      </w:r>
    </w:p>
    <w:p w:rsidR="00A27978" w:rsidRDefault="00A27978" w:rsidP="00A27978">
      <w:pPr>
        <w:pStyle w:val="aa"/>
        <w:rPr>
          <w:rFonts w:ascii="Century Gothic" w:hAnsi="Century Gothic"/>
          <w:sz w:val="16"/>
          <w:szCs w:val="16"/>
          <w:lang w:val="ru-RU"/>
        </w:rPr>
      </w:pPr>
    </w:p>
    <w:p w:rsidR="00A27978" w:rsidRDefault="00A27978" w:rsidP="00A27978">
      <w:pPr>
        <w:pStyle w:val="aa"/>
        <w:rPr>
          <w:rFonts w:ascii="Century Gothic" w:hAnsi="Century Gothic"/>
          <w:b/>
          <w:sz w:val="16"/>
          <w:szCs w:val="16"/>
          <w:lang w:val="ru-RU"/>
        </w:rPr>
      </w:pPr>
      <w:r>
        <w:rPr>
          <w:rFonts w:ascii="Century Gothic" w:hAnsi="Century Gothic"/>
          <w:sz w:val="16"/>
          <w:szCs w:val="16"/>
          <w:lang w:val="ru-RU"/>
        </w:rPr>
        <w:t xml:space="preserve">                                                                                                                     </w:t>
      </w:r>
      <w:r w:rsidRPr="00A27978">
        <w:rPr>
          <w:rFonts w:ascii="Century Gothic" w:hAnsi="Century Gothic"/>
          <w:sz w:val="16"/>
          <w:szCs w:val="16"/>
          <w:lang w:val="ru-RU"/>
        </w:rPr>
        <w:t xml:space="preserve">ПРИЛОЖЕНИЕ № </w:t>
      </w:r>
      <w:r>
        <w:rPr>
          <w:rFonts w:ascii="Century Gothic" w:hAnsi="Century Gothic"/>
          <w:sz w:val="16"/>
          <w:szCs w:val="16"/>
          <w:lang w:val="ru-RU"/>
        </w:rPr>
        <w:t>5 к извещению о проведен</w:t>
      </w:r>
      <w:proofErr w:type="gramStart"/>
      <w:r>
        <w:rPr>
          <w:rFonts w:ascii="Century Gothic" w:hAnsi="Century Gothic"/>
          <w:sz w:val="16"/>
          <w:szCs w:val="16"/>
          <w:lang w:val="ru-RU"/>
        </w:rPr>
        <w:t>ии ау</w:t>
      </w:r>
      <w:proofErr w:type="gramEnd"/>
      <w:r>
        <w:rPr>
          <w:rFonts w:ascii="Century Gothic" w:hAnsi="Century Gothic"/>
          <w:sz w:val="16"/>
          <w:szCs w:val="16"/>
          <w:lang w:val="ru-RU"/>
        </w:rPr>
        <w:t>кциона</w:t>
      </w:r>
      <w:r w:rsidRPr="00A27978">
        <w:rPr>
          <w:rFonts w:ascii="Century Gothic" w:hAnsi="Century Gothic"/>
          <w:sz w:val="16"/>
          <w:szCs w:val="16"/>
          <w:lang w:val="ru-RU"/>
        </w:rPr>
        <w:t xml:space="preserve"> </w:t>
      </w:r>
      <w:r w:rsidRPr="00A27978">
        <w:rPr>
          <w:rFonts w:ascii="Century Gothic" w:hAnsi="Century Gothic"/>
          <w:b/>
          <w:sz w:val="16"/>
          <w:szCs w:val="16"/>
          <w:lang w:val="ru-RU"/>
        </w:rPr>
        <w:t xml:space="preserve"> </w:t>
      </w:r>
    </w:p>
    <w:p w:rsidR="00A27978" w:rsidRDefault="00A27978" w:rsidP="00A27978">
      <w:pPr>
        <w:pStyle w:val="Default"/>
        <w:jc w:val="center"/>
        <w:rPr>
          <w:rFonts w:ascii="Century Gothic" w:hAnsi="Century Gothic"/>
          <w:b/>
          <w:sz w:val="16"/>
          <w:szCs w:val="16"/>
        </w:rPr>
      </w:pPr>
      <w:r w:rsidRPr="00D266B2">
        <w:rPr>
          <w:rFonts w:ascii="Century Gothic" w:hAnsi="Century Gothic"/>
          <w:b/>
          <w:sz w:val="16"/>
          <w:szCs w:val="16"/>
        </w:rPr>
        <w:t>ЗАЯВКА</w:t>
      </w:r>
      <w:r>
        <w:rPr>
          <w:rFonts w:ascii="Century Gothic" w:hAnsi="Century Gothic"/>
          <w:b/>
          <w:sz w:val="16"/>
          <w:szCs w:val="16"/>
        </w:rPr>
        <w:t xml:space="preserve"> </w:t>
      </w:r>
      <w:r w:rsidRPr="00D266B2">
        <w:rPr>
          <w:rFonts w:ascii="Century Gothic" w:hAnsi="Century Gothic"/>
          <w:b/>
          <w:sz w:val="16"/>
          <w:szCs w:val="16"/>
        </w:rPr>
        <w:t xml:space="preserve">на участие в аукционе на право заключения договора аренды земельного участка, </w:t>
      </w:r>
    </w:p>
    <w:p w:rsidR="00A27978" w:rsidRPr="00D266B2" w:rsidRDefault="00A27978" w:rsidP="00A27978">
      <w:pPr>
        <w:pStyle w:val="Default"/>
        <w:jc w:val="center"/>
        <w:rPr>
          <w:rFonts w:ascii="Century Gothic" w:hAnsi="Century Gothic"/>
          <w:b/>
          <w:sz w:val="16"/>
          <w:szCs w:val="16"/>
        </w:rPr>
      </w:pPr>
      <w:r w:rsidRPr="00D266B2">
        <w:rPr>
          <w:rFonts w:ascii="Century Gothic" w:hAnsi="Century Gothic"/>
          <w:b/>
          <w:sz w:val="16"/>
          <w:szCs w:val="16"/>
        </w:rPr>
        <w:t xml:space="preserve">государственная </w:t>
      </w:r>
      <w:proofErr w:type="gramStart"/>
      <w:r w:rsidRPr="00D266B2">
        <w:rPr>
          <w:rFonts w:ascii="Century Gothic" w:hAnsi="Century Gothic"/>
          <w:b/>
          <w:sz w:val="16"/>
          <w:szCs w:val="16"/>
        </w:rPr>
        <w:t>собственность</w:t>
      </w:r>
      <w:proofErr w:type="gramEnd"/>
      <w:r w:rsidRPr="00D266B2">
        <w:rPr>
          <w:rFonts w:ascii="Century Gothic" w:hAnsi="Century Gothic"/>
          <w:b/>
          <w:sz w:val="16"/>
          <w:szCs w:val="16"/>
        </w:rPr>
        <w:t xml:space="preserve"> на который не разграничена</w:t>
      </w:r>
    </w:p>
    <w:p w:rsidR="00A27978" w:rsidRPr="00D266B2" w:rsidRDefault="00A27978" w:rsidP="00A27978">
      <w:pPr>
        <w:pStyle w:val="Default"/>
        <w:rPr>
          <w:rFonts w:ascii="Century Gothic" w:hAnsi="Century Gothic"/>
          <w:sz w:val="16"/>
          <w:szCs w:val="16"/>
        </w:rPr>
      </w:pPr>
      <w:r w:rsidRPr="00D266B2">
        <w:rPr>
          <w:rFonts w:ascii="Century Gothic" w:hAnsi="Century Gothic"/>
          <w:sz w:val="16"/>
          <w:szCs w:val="16"/>
        </w:rPr>
        <w:tab/>
        <w:t xml:space="preserve">                                  </w:t>
      </w:r>
    </w:p>
    <w:p w:rsidR="00A27978" w:rsidRPr="00D266B2" w:rsidRDefault="00A27978" w:rsidP="00A27978">
      <w:pPr>
        <w:pStyle w:val="Default"/>
        <w:rPr>
          <w:rFonts w:ascii="Century Gothic" w:hAnsi="Century Gothic"/>
          <w:sz w:val="16"/>
          <w:szCs w:val="16"/>
        </w:rPr>
      </w:pPr>
      <w:r w:rsidRPr="00D266B2">
        <w:rPr>
          <w:rFonts w:ascii="Century Gothic" w:hAnsi="Century Gothic"/>
          <w:sz w:val="16"/>
          <w:szCs w:val="16"/>
        </w:rPr>
        <w:t xml:space="preserve">            1. Фамилия, имя, отчество заявителя: ____________________________________________</w:t>
      </w:r>
      <w:r>
        <w:rPr>
          <w:rFonts w:ascii="Century Gothic" w:hAnsi="Century Gothic"/>
          <w:sz w:val="16"/>
          <w:szCs w:val="16"/>
        </w:rPr>
        <w:t>__________________________________</w:t>
      </w:r>
      <w:r w:rsidRPr="00D266B2">
        <w:rPr>
          <w:rFonts w:ascii="Century Gothic" w:hAnsi="Century Gothic"/>
          <w:sz w:val="16"/>
          <w:szCs w:val="16"/>
        </w:rPr>
        <w:t>.</w:t>
      </w:r>
    </w:p>
    <w:p w:rsidR="00A27978" w:rsidRPr="00D266B2" w:rsidRDefault="00A27978" w:rsidP="00A27978">
      <w:pPr>
        <w:rPr>
          <w:rFonts w:ascii="Century Gothic" w:hAnsi="Century Gothic"/>
          <w:sz w:val="16"/>
          <w:szCs w:val="16"/>
        </w:rPr>
      </w:pPr>
      <w:r w:rsidRPr="00D266B2">
        <w:rPr>
          <w:rFonts w:ascii="Century Gothic" w:hAnsi="Century Gothic"/>
          <w:sz w:val="16"/>
          <w:szCs w:val="16"/>
        </w:rPr>
        <w:tab/>
        <w:t>2. Фамилия, имя, отчество представителя физического лица (в случае подачи настоящего заявления представителем заявителя): _________________________________________________</w:t>
      </w:r>
      <w:r>
        <w:rPr>
          <w:rFonts w:ascii="Century Gothic" w:hAnsi="Century Gothic"/>
          <w:sz w:val="16"/>
          <w:szCs w:val="16"/>
        </w:rPr>
        <w:t>___________________</w:t>
      </w:r>
      <w:r w:rsidRPr="00D266B2">
        <w:rPr>
          <w:rFonts w:ascii="Century Gothic" w:hAnsi="Century Gothic"/>
          <w:sz w:val="16"/>
          <w:szCs w:val="16"/>
        </w:rPr>
        <w:t>, действующего на основании _________________________________________________________</w:t>
      </w:r>
      <w:r>
        <w:rPr>
          <w:rFonts w:ascii="Century Gothic" w:hAnsi="Century Gothic"/>
          <w:sz w:val="16"/>
          <w:szCs w:val="16"/>
        </w:rPr>
        <w:t>_________________________________________</w:t>
      </w:r>
      <w:r w:rsidRPr="00D266B2">
        <w:rPr>
          <w:rFonts w:ascii="Century Gothic" w:hAnsi="Century Gothic"/>
          <w:sz w:val="16"/>
          <w:szCs w:val="16"/>
        </w:rPr>
        <w:t>,</w:t>
      </w:r>
    </w:p>
    <w:p w:rsidR="00A27978" w:rsidRPr="00D266B2" w:rsidRDefault="00A27978" w:rsidP="00A27978">
      <w:pPr>
        <w:rPr>
          <w:rFonts w:ascii="Century Gothic" w:hAnsi="Century Gothic"/>
          <w:sz w:val="14"/>
          <w:szCs w:val="14"/>
        </w:rPr>
      </w:pPr>
      <w:r w:rsidRPr="00D266B2">
        <w:rPr>
          <w:rFonts w:ascii="Century Gothic" w:hAnsi="Century Gothic"/>
          <w:sz w:val="16"/>
          <w:szCs w:val="16"/>
        </w:rPr>
        <w:t xml:space="preserve">                                                                                               </w:t>
      </w:r>
      <w:r w:rsidRPr="00D266B2">
        <w:rPr>
          <w:rFonts w:ascii="Century Gothic" w:hAnsi="Century Gothic"/>
          <w:sz w:val="14"/>
          <w:szCs w:val="14"/>
        </w:rPr>
        <w:t>(наименование документа)</w:t>
      </w:r>
    </w:p>
    <w:p w:rsidR="00A27978" w:rsidRPr="00D266B2" w:rsidRDefault="00A27978" w:rsidP="00A27978">
      <w:pPr>
        <w:pStyle w:val="Default"/>
        <w:rPr>
          <w:rFonts w:ascii="Century Gothic" w:hAnsi="Century Gothic"/>
          <w:sz w:val="16"/>
          <w:szCs w:val="16"/>
        </w:rPr>
      </w:pPr>
      <w:r w:rsidRPr="00D266B2">
        <w:rPr>
          <w:rFonts w:ascii="Century Gothic" w:hAnsi="Century Gothic"/>
          <w:sz w:val="16"/>
          <w:szCs w:val="16"/>
        </w:rPr>
        <w:tab/>
        <w:t>3. Дата рождения заявителя: ________________________________________.</w:t>
      </w:r>
    </w:p>
    <w:p w:rsidR="00A27978" w:rsidRPr="00D266B2" w:rsidRDefault="00A27978" w:rsidP="00A27978">
      <w:pPr>
        <w:pStyle w:val="Default"/>
        <w:rPr>
          <w:rFonts w:ascii="Century Gothic" w:hAnsi="Century Gothic"/>
          <w:sz w:val="16"/>
          <w:szCs w:val="16"/>
        </w:rPr>
      </w:pPr>
      <w:r w:rsidRPr="00D266B2">
        <w:rPr>
          <w:rFonts w:ascii="Century Gothic" w:hAnsi="Century Gothic"/>
          <w:sz w:val="16"/>
          <w:szCs w:val="16"/>
        </w:rPr>
        <w:tab/>
        <w:t>4. Паспортные данные заявителя: серия ____________</w:t>
      </w:r>
      <w:r>
        <w:rPr>
          <w:rFonts w:ascii="Century Gothic" w:hAnsi="Century Gothic"/>
          <w:sz w:val="16"/>
          <w:szCs w:val="16"/>
        </w:rPr>
        <w:t>______</w:t>
      </w:r>
      <w:r w:rsidRPr="00D266B2">
        <w:rPr>
          <w:rFonts w:ascii="Century Gothic" w:hAnsi="Century Gothic"/>
          <w:sz w:val="16"/>
          <w:szCs w:val="16"/>
        </w:rPr>
        <w:t xml:space="preserve"> № ___________</w:t>
      </w:r>
      <w:r>
        <w:rPr>
          <w:rFonts w:ascii="Century Gothic" w:hAnsi="Century Gothic"/>
          <w:sz w:val="16"/>
          <w:szCs w:val="16"/>
        </w:rPr>
        <w:t>______</w:t>
      </w:r>
      <w:r w:rsidRPr="00D266B2">
        <w:rPr>
          <w:rFonts w:ascii="Century Gothic" w:hAnsi="Century Gothic"/>
          <w:sz w:val="16"/>
          <w:szCs w:val="16"/>
        </w:rPr>
        <w:t>, когда выдан _________________</w:t>
      </w:r>
      <w:r>
        <w:rPr>
          <w:rFonts w:ascii="Century Gothic" w:hAnsi="Century Gothic"/>
          <w:sz w:val="16"/>
          <w:szCs w:val="16"/>
        </w:rPr>
        <w:t>____</w:t>
      </w:r>
      <w:r w:rsidRPr="00D266B2">
        <w:rPr>
          <w:rFonts w:ascii="Century Gothic" w:hAnsi="Century Gothic"/>
          <w:sz w:val="16"/>
          <w:szCs w:val="16"/>
        </w:rPr>
        <w:t>, кем выдан _______________________________________________________</w:t>
      </w:r>
      <w:r>
        <w:rPr>
          <w:rFonts w:ascii="Century Gothic" w:hAnsi="Century Gothic"/>
          <w:sz w:val="16"/>
          <w:szCs w:val="16"/>
        </w:rPr>
        <w:t>________________________________________________________</w:t>
      </w:r>
      <w:r w:rsidRPr="00D266B2">
        <w:rPr>
          <w:rFonts w:ascii="Century Gothic" w:hAnsi="Century Gothic"/>
          <w:sz w:val="16"/>
          <w:szCs w:val="16"/>
        </w:rPr>
        <w:t>.</w:t>
      </w:r>
    </w:p>
    <w:p w:rsidR="00A27978" w:rsidRPr="00D266B2" w:rsidRDefault="00A27978" w:rsidP="00A27978">
      <w:pPr>
        <w:pStyle w:val="Default"/>
        <w:jc w:val="both"/>
        <w:rPr>
          <w:rFonts w:ascii="Century Gothic" w:hAnsi="Century Gothic"/>
          <w:sz w:val="16"/>
          <w:szCs w:val="16"/>
        </w:rPr>
      </w:pPr>
      <w:r w:rsidRPr="00D266B2">
        <w:rPr>
          <w:rFonts w:ascii="Century Gothic" w:hAnsi="Century Gothic"/>
          <w:sz w:val="16"/>
          <w:szCs w:val="16"/>
        </w:rPr>
        <w:tab/>
        <w:t>5. Адрес регистрации по месту жительства (пребывания) с указанием почтового индекса, а также адрес фактического места жительства заявителя (при наличии такового): ____________________________________________________________________________________________________________</w:t>
      </w:r>
      <w:r>
        <w:rPr>
          <w:rFonts w:ascii="Century Gothic" w:hAnsi="Century Gothic"/>
          <w:sz w:val="16"/>
          <w:szCs w:val="16"/>
        </w:rPr>
        <w:t>________________</w:t>
      </w:r>
      <w:r w:rsidRPr="00D266B2">
        <w:rPr>
          <w:rFonts w:ascii="Century Gothic" w:hAnsi="Century Gothic"/>
          <w:sz w:val="16"/>
          <w:szCs w:val="16"/>
        </w:rPr>
        <w:t xml:space="preserve"> </w:t>
      </w:r>
    </w:p>
    <w:p w:rsidR="00A27978" w:rsidRPr="00D266B2" w:rsidRDefault="00A27978" w:rsidP="00A27978">
      <w:pPr>
        <w:pStyle w:val="Default"/>
        <w:rPr>
          <w:rFonts w:ascii="Century Gothic" w:hAnsi="Century Gothic"/>
          <w:sz w:val="16"/>
          <w:szCs w:val="16"/>
        </w:rPr>
      </w:pPr>
      <w:r w:rsidRPr="00D266B2">
        <w:rPr>
          <w:rFonts w:ascii="Century Gothic" w:hAnsi="Century Gothic"/>
          <w:sz w:val="16"/>
          <w:szCs w:val="16"/>
        </w:rPr>
        <w:tab/>
        <w:t>6. Идентификационный номер налогоплательщика: ____________________</w:t>
      </w:r>
      <w:r>
        <w:rPr>
          <w:rFonts w:ascii="Century Gothic" w:hAnsi="Century Gothic"/>
          <w:sz w:val="16"/>
          <w:szCs w:val="16"/>
        </w:rPr>
        <w:t>__________________</w:t>
      </w:r>
      <w:r w:rsidRPr="00D266B2">
        <w:rPr>
          <w:rFonts w:ascii="Century Gothic" w:hAnsi="Century Gothic"/>
          <w:sz w:val="16"/>
          <w:szCs w:val="16"/>
        </w:rPr>
        <w:t>.</w:t>
      </w:r>
    </w:p>
    <w:p w:rsidR="00A27978" w:rsidRPr="00D266B2" w:rsidRDefault="00A27978" w:rsidP="00A27978">
      <w:pPr>
        <w:pStyle w:val="Default"/>
        <w:rPr>
          <w:rFonts w:ascii="Century Gothic" w:hAnsi="Century Gothic"/>
          <w:sz w:val="16"/>
          <w:szCs w:val="16"/>
        </w:rPr>
      </w:pPr>
      <w:r w:rsidRPr="00D266B2">
        <w:rPr>
          <w:rFonts w:ascii="Century Gothic" w:hAnsi="Century Gothic"/>
          <w:sz w:val="16"/>
          <w:szCs w:val="16"/>
        </w:rPr>
        <w:t xml:space="preserve">            7. СНИЛС: _____________________________</w:t>
      </w:r>
    </w:p>
    <w:p w:rsidR="00A27978" w:rsidRPr="00D266B2" w:rsidRDefault="00A27978" w:rsidP="00A27978">
      <w:pPr>
        <w:pStyle w:val="Default"/>
        <w:rPr>
          <w:rFonts w:ascii="Century Gothic" w:hAnsi="Century Gothic"/>
          <w:sz w:val="16"/>
          <w:szCs w:val="16"/>
        </w:rPr>
      </w:pPr>
      <w:r w:rsidRPr="00D266B2">
        <w:rPr>
          <w:rFonts w:ascii="Century Gothic" w:hAnsi="Century Gothic"/>
          <w:sz w:val="16"/>
          <w:szCs w:val="16"/>
        </w:rPr>
        <w:tab/>
        <w:t>8. Контактные телефоны: __________________________________________.</w:t>
      </w:r>
    </w:p>
    <w:p w:rsidR="00A27978" w:rsidRPr="00D266B2" w:rsidRDefault="00A27978" w:rsidP="00A27978">
      <w:pPr>
        <w:pStyle w:val="Default"/>
        <w:jc w:val="both"/>
        <w:rPr>
          <w:rFonts w:ascii="Century Gothic" w:hAnsi="Century Gothic"/>
          <w:sz w:val="16"/>
          <w:szCs w:val="16"/>
        </w:rPr>
      </w:pPr>
      <w:r w:rsidRPr="00D266B2">
        <w:rPr>
          <w:rFonts w:ascii="Century Gothic" w:hAnsi="Century Gothic"/>
          <w:sz w:val="16"/>
          <w:szCs w:val="16"/>
        </w:rPr>
        <w:tab/>
        <w:t xml:space="preserve">9. Изучив информационное сообщение, заявляю о своем согласии принять участие в аукционе на право заключения договора аренды земельного участка, государственная собственность на который не разграничена (Лот № 3), категория земель – земли населенных пунктов, площадью </w:t>
      </w:r>
      <w:r w:rsidRPr="00D266B2">
        <w:rPr>
          <w:rFonts w:ascii="Century Gothic" w:hAnsi="Century Gothic"/>
          <w:b/>
          <w:sz w:val="16"/>
          <w:szCs w:val="16"/>
        </w:rPr>
        <w:t>2498 кв</w:t>
      </w:r>
      <w:proofErr w:type="gramStart"/>
      <w:r w:rsidRPr="00D266B2">
        <w:rPr>
          <w:rFonts w:ascii="Century Gothic" w:hAnsi="Century Gothic"/>
          <w:b/>
          <w:sz w:val="16"/>
          <w:szCs w:val="16"/>
        </w:rPr>
        <w:t>.м</w:t>
      </w:r>
      <w:proofErr w:type="gramEnd"/>
      <w:r w:rsidRPr="00D266B2">
        <w:rPr>
          <w:rFonts w:ascii="Century Gothic" w:hAnsi="Century Gothic"/>
          <w:sz w:val="16"/>
          <w:szCs w:val="16"/>
        </w:rPr>
        <w:t xml:space="preserve">, с кадастровым номером </w:t>
      </w:r>
      <w:r w:rsidRPr="00D266B2">
        <w:rPr>
          <w:rFonts w:ascii="Century Gothic" w:hAnsi="Century Gothic"/>
          <w:b/>
          <w:sz w:val="16"/>
          <w:szCs w:val="16"/>
        </w:rPr>
        <w:t>24:21:1009001:181</w:t>
      </w:r>
      <w:r w:rsidRPr="00D266B2">
        <w:rPr>
          <w:rFonts w:ascii="Century Gothic" w:hAnsi="Century Gothic"/>
          <w:sz w:val="16"/>
          <w:szCs w:val="16"/>
        </w:rPr>
        <w:t xml:space="preserve">, с </w:t>
      </w:r>
      <w:r w:rsidRPr="00D266B2">
        <w:rPr>
          <w:rFonts w:ascii="Century Gothic" w:hAnsi="Century Gothic"/>
          <w:b/>
          <w:sz w:val="16"/>
          <w:szCs w:val="16"/>
        </w:rPr>
        <w:t xml:space="preserve">местоположением: </w:t>
      </w:r>
      <w:proofErr w:type="gramStart"/>
      <w:r w:rsidRPr="00D266B2">
        <w:rPr>
          <w:rFonts w:ascii="Century Gothic" w:hAnsi="Century Gothic"/>
          <w:b/>
          <w:sz w:val="16"/>
          <w:szCs w:val="16"/>
        </w:rPr>
        <w:t>Красноярский край, Козульский район, д. Мальфино, ул. Линейная, 12,</w:t>
      </w:r>
      <w:r w:rsidRPr="00D266B2">
        <w:rPr>
          <w:rFonts w:ascii="Century Gothic" w:hAnsi="Century Gothic"/>
          <w:sz w:val="16"/>
          <w:szCs w:val="16"/>
        </w:rPr>
        <w:t xml:space="preserve"> вид разрешенного использования земельного участка: </w:t>
      </w:r>
      <w:r w:rsidRPr="00D266B2">
        <w:rPr>
          <w:rFonts w:ascii="Century Gothic" w:hAnsi="Century Gothic"/>
          <w:b/>
          <w:sz w:val="16"/>
          <w:szCs w:val="16"/>
        </w:rPr>
        <w:t>одно – двух квартирные отдельно стоящие жилые дома с приусадебными земельными участками</w:t>
      </w:r>
      <w:r w:rsidRPr="00D266B2">
        <w:rPr>
          <w:rFonts w:ascii="Century Gothic" w:hAnsi="Century Gothic"/>
          <w:sz w:val="16"/>
          <w:szCs w:val="16"/>
        </w:rPr>
        <w:t xml:space="preserve">, </w:t>
      </w:r>
      <w:r w:rsidRPr="00D266B2">
        <w:rPr>
          <w:rFonts w:ascii="Century Gothic" w:hAnsi="Century Gothic"/>
          <w:b/>
          <w:sz w:val="16"/>
          <w:szCs w:val="16"/>
        </w:rPr>
        <w:t>начальная цена</w:t>
      </w:r>
      <w:r w:rsidRPr="00D266B2">
        <w:rPr>
          <w:rFonts w:ascii="Century Gothic" w:hAnsi="Century Gothic"/>
          <w:sz w:val="16"/>
          <w:szCs w:val="16"/>
        </w:rPr>
        <w:t xml:space="preserve"> земельного участка (размер ежегодной арендной платы) – </w:t>
      </w:r>
      <w:r w:rsidRPr="00D266B2">
        <w:rPr>
          <w:rFonts w:ascii="Century Gothic" w:hAnsi="Century Gothic"/>
          <w:b/>
          <w:sz w:val="16"/>
          <w:szCs w:val="16"/>
        </w:rPr>
        <w:t>1 470,00 рублей</w:t>
      </w:r>
      <w:r w:rsidRPr="00D266B2">
        <w:rPr>
          <w:rFonts w:ascii="Century Gothic" w:hAnsi="Century Gothic"/>
          <w:sz w:val="16"/>
          <w:szCs w:val="16"/>
        </w:rPr>
        <w:t>,   "</w:t>
      </w:r>
      <w:r w:rsidRPr="00D266B2">
        <w:rPr>
          <w:rFonts w:ascii="Century Gothic" w:hAnsi="Century Gothic"/>
          <w:b/>
          <w:sz w:val="16"/>
          <w:szCs w:val="16"/>
        </w:rPr>
        <w:t>шаг" аукциона: 44,10</w:t>
      </w:r>
      <w:r w:rsidRPr="00D266B2">
        <w:rPr>
          <w:rFonts w:ascii="Century Gothic" w:hAnsi="Century Gothic"/>
          <w:sz w:val="16"/>
          <w:szCs w:val="16"/>
        </w:rPr>
        <w:t xml:space="preserve"> рублей, </w:t>
      </w:r>
      <w:r w:rsidRPr="00D266B2">
        <w:rPr>
          <w:rFonts w:ascii="Century Gothic" w:hAnsi="Century Gothic"/>
          <w:b/>
          <w:sz w:val="16"/>
          <w:szCs w:val="16"/>
        </w:rPr>
        <w:t>размер задатка:  294,00</w:t>
      </w:r>
      <w:r w:rsidRPr="00D266B2">
        <w:rPr>
          <w:rFonts w:ascii="Century Gothic" w:hAnsi="Century Gothic"/>
          <w:sz w:val="16"/>
          <w:szCs w:val="16"/>
        </w:rPr>
        <w:t xml:space="preserve"> рублей. </w:t>
      </w:r>
      <w:proofErr w:type="gramEnd"/>
    </w:p>
    <w:p w:rsidR="00A27978" w:rsidRPr="00D266B2" w:rsidRDefault="00A27978" w:rsidP="00A27978">
      <w:pPr>
        <w:pStyle w:val="Default"/>
        <w:jc w:val="both"/>
        <w:rPr>
          <w:rFonts w:ascii="Century Gothic" w:hAnsi="Century Gothic"/>
          <w:sz w:val="16"/>
          <w:szCs w:val="16"/>
        </w:rPr>
      </w:pPr>
      <w:r w:rsidRPr="00D266B2">
        <w:rPr>
          <w:rFonts w:ascii="Century Gothic" w:hAnsi="Century Gothic"/>
          <w:sz w:val="16"/>
          <w:szCs w:val="16"/>
        </w:rPr>
        <w:t xml:space="preserve">           10. В случае победы на аукционе принимаю на себя следующие обязательства:</w:t>
      </w:r>
    </w:p>
    <w:p w:rsidR="00A27978" w:rsidRDefault="00A27978" w:rsidP="00A27978">
      <w:pPr>
        <w:pStyle w:val="Default"/>
        <w:jc w:val="both"/>
        <w:rPr>
          <w:rFonts w:ascii="Century Gothic" w:hAnsi="Century Gothic"/>
          <w:sz w:val="16"/>
          <w:szCs w:val="16"/>
        </w:rPr>
      </w:pPr>
      <w:r w:rsidRPr="00D266B2">
        <w:rPr>
          <w:rFonts w:ascii="Century Gothic" w:hAnsi="Century Gothic"/>
          <w:sz w:val="16"/>
          <w:szCs w:val="16"/>
        </w:rPr>
        <w:tab/>
        <w:t xml:space="preserve">- подписать с организатором аукциона протокол о результатах аукциона; </w:t>
      </w:r>
    </w:p>
    <w:p w:rsidR="00942071" w:rsidRPr="00081C9A" w:rsidRDefault="00942071" w:rsidP="0094207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2071" w:rsidRDefault="00942071" w:rsidP="00942071">
      <w:pPr>
        <w:tabs>
          <w:tab w:val="left" w:pos="3255"/>
        </w:tabs>
        <w:jc w:val="center"/>
        <w:rPr>
          <w:rFonts w:ascii="Century Gothic" w:hAnsi="Century Gothic"/>
          <w:b/>
          <w:sz w:val="28"/>
          <w:szCs w:val="28"/>
        </w:rPr>
      </w:pPr>
      <w:r>
        <w:rPr>
          <w:rFonts w:ascii="Century Gothic" w:hAnsi="Century Gothic"/>
          <w:b/>
          <w:sz w:val="28"/>
          <w:szCs w:val="28"/>
        </w:rPr>
        <w:t>Страница  22  № 13/174 «Балахтонские вести»  31 октября  2019 года</w:t>
      </w:r>
    </w:p>
    <w:p w:rsidR="00942071" w:rsidRDefault="00942071" w:rsidP="00942071">
      <w:pPr>
        <w:pStyle w:val="Default"/>
        <w:jc w:val="both"/>
        <w:rPr>
          <w:rFonts w:ascii="Century Gothic" w:hAnsi="Century Gothic"/>
          <w:b/>
        </w:rPr>
      </w:pPr>
      <w:r>
        <w:rPr>
          <w:rFonts w:ascii="Century Gothic" w:hAnsi="Century Gothic"/>
          <w:b/>
        </w:rPr>
        <w:t>__________________________________________________________________________________</w:t>
      </w:r>
    </w:p>
    <w:p w:rsidR="00942071" w:rsidRPr="00D266B2" w:rsidRDefault="00942071" w:rsidP="00942071">
      <w:pPr>
        <w:pStyle w:val="Default"/>
        <w:jc w:val="both"/>
        <w:rPr>
          <w:rFonts w:ascii="Century Gothic" w:hAnsi="Century Gothic"/>
          <w:sz w:val="16"/>
          <w:szCs w:val="16"/>
        </w:rPr>
      </w:pPr>
    </w:p>
    <w:p w:rsidR="00A27978" w:rsidRPr="00D266B2" w:rsidRDefault="00A27978" w:rsidP="00A27978">
      <w:pPr>
        <w:pStyle w:val="Default"/>
        <w:jc w:val="both"/>
        <w:rPr>
          <w:rFonts w:ascii="Century Gothic" w:hAnsi="Century Gothic"/>
          <w:sz w:val="16"/>
          <w:szCs w:val="16"/>
        </w:rPr>
      </w:pPr>
      <w:r w:rsidRPr="00D266B2">
        <w:rPr>
          <w:rFonts w:ascii="Century Gothic" w:hAnsi="Century Gothic"/>
          <w:sz w:val="16"/>
          <w:szCs w:val="16"/>
        </w:rPr>
        <w:t xml:space="preserve">            - подписать договор аренды земельного участка </w:t>
      </w:r>
      <w:proofErr w:type="gramStart"/>
      <w:r w:rsidRPr="00D266B2">
        <w:rPr>
          <w:rFonts w:ascii="Century Gothic" w:hAnsi="Century Gothic"/>
          <w:sz w:val="16"/>
          <w:szCs w:val="16"/>
        </w:rPr>
        <w:t>по истечении десяти дней с момента опубликования информации о результатах аукциона на официальном сайте Российской Федерации в сети</w:t>
      </w:r>
      <w:proofErr w:type="gramEnd"/>
      <w:r w:rsidRPr="00D266B2">
        <w:rPr>
          <w:rFonts w:ascii="Century Gothic" w:hAnsi="Century Gothic"/>
          <w:sz w:val="16"/>
          <w:szCs w:val="16"/>
        </w:rPr>
        <w:t xml:space="preserve"> «Интернет».</w:t>
      </w:r>
    </w:p>
    <w:p w:rsidR="00A27978" w:rsidRPr="00D266B2" w:rsidRDefault="00A27978" w:rsidP="00A27978">
      <w:pPr>
        <w:pStyle w:val="Default"/>
        <w:jc w:val="both"/>
        <w:rPr>
          <w:rFonts w:ascii="Century Gothic" w:hAnsi="Century Gothic"/>
          <w:sz w:val="16"/>
          <w:szCs w:val="16"/>
        </w:rPr>
      </w:pPr>
      <w:r w:rsidRPr="00D266B2">
        <w:rPr>
          <w:rFonts w:ascii="Century Gothic" w:hAnsi="Century Gothic"/>
          <w:sz w:val="16"/>
          <w:szCs w:val="16"/>
        </w:rPr>
        <w:tab/>
        <w:t>11. До подписания договора аренды земельного участка настоящая заявка вместе с протоколом о результатах проведения аукциона будет считаться имеющей силу предварительного договора между заявителем и организатором аукциона.</w:t>
      </w:r>
    </w:p>
    <w:p w:rsidR="00A27978" w:rsidRPr="00D266B2" w:rsidRDefault="00A27978" w:rsidP="00A27978">
      <w:pPr>
        <w:pStyle w:val="Default"/>
        <w:rPr>
          <w:rFonts w:ascii="Century Gothic" w:hAnsi="Century Gothic"/>
          <w:sz w:val="16"/>
          <w:szCs w:val="16"/>
        </w:rPr>
      </w:pPr>
      <w:r w:rsidRPr="00D266B2">
        <w:rPr>
          <w:rFonts w:ascii="Century Gothic" w:hAnsi="Century Gothic"/>
          <w:sz w:val="16"/>
          <w:szCs w:val="16"/>
        </w:rPr>
        <w:tab/>
        <w:t>12. Реквизиты счета для возврата задатка:___________________________________________________________________________</w:t>
      </w:r>
      <w:r>
        <w:rPr>
          <w:rFonts w:ascii="Century Gothic" w:hAnsi="Century Gothic"/>
          <w:sz w:val="16"/>
          <w:szCs w:val="16"/>
        </w:rPr>
        <w:t>_______________________________________</w:t>
      </w:r>
      <w:r w:rsidRPr="00D266B2">
        <w:rPr>
          <w:rFonts w:ascii="Century Gothic" w:hAnsi="Century Gothic"/>
          <w:sz w:val="16"/>
          <w:szCs w:val="16"/>
        </w:rPr>
        <w:t>.</w:t>
      </w:r>
    </w:p>
    <w:p w:rsidR="00A27978" w:rsidRPr="00D266B2" w:rsidRDefault="00A27978" w:rsidP="00A27978">
      <w:pPr>
        <w:pStyle w:val="Default"/>
        <w:jc w:val="both"/>
        <w:rPr>
          <w:rFonts w:ascii="Century Gothic" w:hAnsi="Century Gothic"/>
          <w:sz w:val="16"/>
          <w:szCs w:val="16"/>
        </w:rPr>
      </w:pPr>
      <w:r w:rsidRPr="00D266B2">
        <w:rPr>
          <w:rFonts w:ascii="Century Gothic" w:hAnsi="Century Gothic"/>
          <w:sz w:val="16"/>
          <w:szCs w:val="16"/>
        </w:rPr>
        <w:tab/>
        <w:t>13. Гарантирую достоверность сведений, отраженных в настоящей заявке и представленных документах.</w:t>
      </w:r>
    </w:p>
    <w:p w:rsidR="00A27978" w:rsidRPr="00D266B2" w:rsidRDefault="00A27978" w:rsidP="00A27978">
      <w:pPr>
        <w:pStyle w:val="Default"/>
        <w:rPr>
          <w:rFonts w:ascii="Century Gothic" w:hAnsi="Century Gothic"/>
          <w:sz w:val="16"/>
          <w:szCs w:val="16"/>
        </w:rPr>
      </w:pPr>
      <w:r w:rsidRPr="00D266B2">
        <w:rPr>
          <w:rFonts w:ascii="Century Gothic" w:hAnsi="Century Gothic"/>
          <w:sz w:val="16"/>
          <w:szCs w:val="16"/>
        </w:rPr>
        <w:tab/>
        <w:t>14. С условиями аукциона ознакомле</w:t>
      </w:r>
      <w:proofErr w:type="gramStart"/>
      <w:r w:rsidRPr="00D266B2">
        <w:rPr>
          <w:rFonts w:ascii="Century Gothic" w:hAnsi="Century Gothic"/>
          <w:sz w:val="16"/>
          <w:szCs w:val="16"/>
        </w:rPr>
        <w:t>н(</w:t>
      </w:r>
      <w:proofErr w:type="gramEnd"/>
      <w:r w:rsidRPr="00D266B2">
        <w:rPr>
          <w:rFonts w:ascii="Century Gothic" w:hAnsi="Century Gothic"/>
          <w:sz w:val="16"/>
          <w:szCs w:val="16"/>
        </w:rPr>
        <w:t>а), согласен(на).</w:t>
      </w:r>
    </w:p>
    <w:p w:rsidR="00A27978" w:rsidRPr="00D266B2" w:rsidRDefault="00A27978" w:rsidP="00A27978">
      <w:pPr>
        <w:rPr>
          <w:rFonts w:ascii="Century Gothic" w:hAnsi="Century Gothic"/>
          <w:sz w:val="14"/>
          <w:szCs w:val="14"/>
        </w:rPr>
      </w:pPr>
      <w:r w:rsidRPr="00D266B2">
        <w:rPr>
          <w:rFonts w:ascii="Century Gothic" w:hAnsi="Century Gothic"/>
          <w:sz w:val="14"/>
          <w:szCs w:val="14"/>
        </w:rPr>
        <w:t>К заявке прилагаются документы:</w:t>
      </w:r>
    </w:p>
    <w:p w:rsidR="00A27978" w:rsidRPr="00D266B2" w:rsidRDefault="00A27978" w:rsidP="00A27978">
      <w:pPr>
        <w:rPr>
          <w:rFonts w:ascii="Century Gothic" w:hAnsi="Century Gothic"/>
          <w:sz w:val="14"/>
          <w:szCs w:val="14"/>
        </w:rPr>
      </w:pPr>
      <w:r w:rsidRPr="00D266B2">
        <w:rPr>
          <w:rFonts w:ascii="Century Gothic" w:hAnsi="Century Gothic"/>
          <w:sz w:val="14"/>
          <w:szCs w:val="14"/>
        </w:rPr>
        <w:t xml:space="preserve">1. __________________________________________________________  на ____ </w:t>
      </w:r>
      <w:proofErr w:type="gramStart"/>
      <w:r w:rsidRPr="00D266B2">
        <w:rPr>
          <w:rFonts w:ascii="Century Gothic" w:hAnsi="Century Gothic"/>
          <w:sz w:val="14"/>
          <w:szCs w:val="14"/>
        </w:rPr>
        <w:t>л</w:t>
      </w:r>
      <w:proofErr w:type="gramEnd"/>
      <w:r w:rsidRPr="00D266B2">
        <w:rPr>
          <w:rFonts w:ascii="Century Gothic" w:hAnsi="Century Gothic"/>
          <w:sz w:val="14"/>
          <w:szCs w:val="14"/>
        </w:rPr>
        <w:t>.</w:t>
      </w:r>
    </w:p>
    <w:p w:rsidR="00A27978" w:rsidRPr="00D266B2" w:rsidRDefault="00A27978" w:rsidP="00A27978">
      <w:pPr>
        <w:rPr>
          <w:rFonts w:ascii="Century Gothic" w:hAnsi="Century Gothic"/>
          <w:sz w:val="14"/>
          <w:szCs w:val="14"/>
        </w:rPr>
      </w:pPr>
      <w:r w:rsidRPr="00D266B2">
        <w:rPr>
          <w:rFonts w:ascii="Century Gothic" w:hAnsi="Century Gothic"/>
          <w:sz w:val="14"/>
          <w:szCs w:val="14"/>
        </w:rPr>
        <w:t xml:space="preserve">2. __________________________________________________________  на ____ </w:t>
      </w:r>
      <w:proofErr w:type="gramStart"/>
      <w:r w:rsidRPr="00D266B2">
        <w:rPr>
          <w:rFonts w:ascii="Century Gothic" w:hAnsi="Century Gothic"/>
          <w:sz w:val="14"/>
          <w:szCs w:val="14"/>
        </w:rPr>
        <w:t>л</w:t>
      </w:r>
      <w:proofErr w:type="gramEnd"/>
      <w:r w:rsidRPr="00D266B2">
        <w:rPr>
          <w:rFonts w:ascii="Century Gothic" w:hAnsi="Century Gothic"/>
          <w:sz w:val="14"/>
          <w:szCs w:val="14"/>
        </w:rPr>
        <w:t>.</w:t>
      </w:r>
    </w:p>
    <w:p w:rsidR="00A27978" w:rsidRPr="00D266B2" w:rsidRDefault="00A27978" w:rsidP="00A27978">
      <w:pPr>
        <w:rPr>
          <w:rFonts w:ascii="Century Gothic" w:hAnsi="Century Gothic"/>
          <w:sz w:val="14"/>
          <w:szCs w:val="14"/>
        </w:rPr>
      </w:pPr>
      <w:r w:rsidRPr="00D266B2">
        <w:rPr>
          <w:rFonts w:ascii="Century Gothic" w:hAnsi="Century Gothic"/>
          <w:sz w:val="14"/>
          <w:szCs w:val="14"/>
        </w:rPr>
        <w:t xml:space="preserve">3. ___________________________________________________________ на ____ </w:t>
      </w:r>
      <w:proofErr w:type="gramStart"/>
      <w:r w:rsidRPr="00D266B2">
        <w:rPr>
          <w:rFonts w:ascii="Century Gothic" w:hAnsi="Century Gothic"/>
          <w:sz w:val="14"/>
          <w:szCs w:val="14"/>
        </w:rPr>
        <w:t>л</w:t>
      </w:r>
      <w:proofErr w:type="gramEnd"/>
      <w:r w:rsidRPr="00D266B2">
        <w:rPr>
          <w:rFonts w:ascii="Century Gothic" w:hAnsi="Century Gothic"/>
          <w:sz w:val="14"/>
          <w:szCs w:val="14"/>
        </w:rPr>
        <w:t>.</w:t>
      </w:r>
    </w:p>
    <w:p w:rsidR="00A27978" w:rsidRPr="00D266B2" w:rsidRDefault="00A27978" w:rsidP="00A27978">
      <w:pPr>
        <w:rPr>
          <w:rFonts w:ascii="Century Gothic" w:hAnsi="Century Gothic"/>
          <w:sz w:val="14"/>
          <w:szCs w:val="14"/>
        </w:rPr>
      </w:pPr>
    </w:p>
    <w:tbl>
      <w:tblPr>
        <w:tblW w:w="10548" w:type="dxa"/>
        <w:tblBorders>
          <w:insideV w:val="single" w:sz="4" w:space="0" w:color="auto"/>
        </w:tblBorders>
        <w:tblLook w:val="01E0"/>
      </w:tblPr>
      <w:tblGrid>
        <w:gridCol w:w="5210"/>
        <w:gridCol w:w="5338"/>
      </w:tblGrid>
      <w:tr w:rsidR="00A27978" w:rsidRPr="00D266B2" w:rsidTr="00CE2946">
        <w:trPr>
          <w:trHeight w:val="550"/>
        </w:trPr>
        <w:tc>
          <w:tcPr>
            <w:tcW w:w="5210" w:type="dxa"/>
            <w:tcBorders>
              <w:top w:val="nil"/>
              <w:left w:val="nil"/>
              <w:bottom w:val="nil"/>
              <w:right w:val="single" w:sz="4" w:space="0" w:color="auto"/>
            </w:tcBorders>
          </w:tcPr>
          <w:p w:rsidR="00A27978" w:rsidRPr="00D266B2" w:rsidRDefault="00A27978" w:rsidP="00CE2946">
            <w:pPr>
              <w:rPr>
                <w:rFonts w:ascii="Century Gothic" w:hAnsi="Century Gothic"/>
                <w:sz w:val="14"/>
                <w:szCs w:val="14"/>
              </w:rPr>
            </w:pPr>
            <w:r w:rsidRPr="00D266B2">
              <w:rPr>
                <w:rFonts w:ascii="Century Gothic" w:hAnsi="Century Gothic"/>
                <w:sz w:val="14"/>
                <w:szCs w:val="14"/>
              </w:rPr>
              <w:t>Подпись Претендента (либо доверенного лица)</w:t>
            </w:r>
          </w:p>
          <w:p w:rsidR="00A27978" w:rsidRPr="00D266B2" w:rsidRDefault="00A27978" w:rsidP="00CE2946">
            <w:pPr>
              <w:rPr>
                <w:rFonts w:ascii="Century Gothic" w:hAnsi="Century Gothic"/>
                <w:sz w:val="14"/>
                <w:szCs w:val="14"/>
              </w:rPr>
            </w:pPr>
            <w:r w:rsidRPr="00D266B2">
              <w:rPr>
                <w:rFonts w:ascii="Century Gothic" w:hAnsi="Century Gothic"/>
                <w:sz w:val="14"/>
                <w:szCs w:val="14"/>
              </w:rPr>
              <w:t>______________ /____________________/</w:t>
            </w:r>
          </w:p>
          <w:p w:rsidR="00A27978" w:rsidRPr="00D266B2" w:rsidRDefault="00A27978" w:rsidP="00CE2946">
            <w:pPr>
              <w:rPr>
                <w:rFonts w:ascii="Century Gothic" w:hAnsi="Century Gothic"/>
                <w:sz w:val="14"/>
                <w:szCs w:val="14"/>
              </w:rPr>
            </w:pPr>
          </w:p>
          <w:p w:rsidR="00A27978" w:rsidRPr="00D266B2" w:rsidRDefault="00A27978" w:rsidP="00CE2946">
            <w:pPr>
              <w:rPr>
                <w:rFonts w:ascii="Century Gothic" w:hAnsi="Century Gothic"/>
                <w:sz w:val="14"/>
                <w:szCs w:val="14"/>
              </w:rPr>
            </w:pPr>
          </w:p>
          <w:p w:rsidR="00A27978" w:rsidRPr="00D266B2" w:rsidRDefault="00A27978" w:rsidP="00CE2946">
            <w:pPr>
              <w:pStyle w:val="Default"/>
              <w:rPr>
                <w:rFonts w:ascii="Century Gothic" w:hAnsi="Century Gothic"/>
                <w:sz w:val="14"/>
                <w:szCs w:val="14"/>
              </w:rPr>
            </w:pPr>
            <w:r w:rsidRPr="00D266B2">
              <w:rPr>
                <w:rFonts w:ascii="Century Gothic" w:hAnsi="Century Gothic"/>
                <w:sz w:val="14"/>
                <w:szCs w:val="14"/>
              </w:rPr>
              <w:t>«___» __________ 2019 года</w:t>
            </w:r>
          </w:p>
          <w:p w:rsidR="00A27978" w:rsidRPr="00D266B2" w:rsidRDefault="00A27978" w:rsidP="00CE2946">
            <w:pPr>
              <w:rPr>
                <w:rFonts w:ascii="Century Gothic" w:hAnsi="Century Gothic"/>
                <w:sz w:val="14"/>
                <w:szCs w:val="14"/>
              </w:rPr>
            </w:pPr>
          </w:p>
        </w:tc>
        <w:tc>
          <w:tcPr>
            <w:tcW w:w="5338" w:type="dxa"/>
            <w:tcBorders>
              <w:top w:val="nil"/>
              <w:left w:val="single" w:sz="4" w:space="0" w:color="auto"/>
              <w:bottom w:val="nil"/>
              <w:right w:val="nil"/>
            </w:tcBorders>
            <w:hideMark/>
          </w:tcPr>
          <w:p w:rsidR="00A27978" w:rsidRPr="00D266B2" w:rsidRDefault="00A27978" w:rsidP="00CE2946">
            <w:pPr>
              <w:rPr>
                <w:rFonts w:ascii="Century Gothic" w:hAnsi="Century Gothic"/>
                <w:sz w:val="14"/>
                <w:szCs w:val="14"/>
              </w:rPr>
            </w:pPr>
            <w:r w:rsidRPr="00D266B2">
              <w:rPr>
                <w:rFonts w:ascii="Century Gothic" w:hAnsi="Century Gothic"/>
                <w:sz w:val="14"/>
                <w:szCs w:val="14"/>
              </w:rPr>
              <w:t>Отметка о принятии заявки организатором торгов: час</w:t>
            </w:r>
            <w:proofErr w:type="gramStart"/>
            <w:r w:rsidRPr="00D266B2">
              <w:rPr>
                <w:rFonts w:ascii="Century Gothic" w:hAnsi="Century Gothic"/>
                <w:sz w:val="14"/>
                <w:szCs w:val="14"/>
              </w:rPr>
              <w:t>.</w:t>
            </w:r>
            <w:proofErr w:type="gramEnd"/>
            <w:r w:rsidRPr="00D266B2">
              <w:rPr>
                <w:rFonts w:ascii="Century Gothic" w:hAnsi="Century Gothic"/>
                <w:sz w:val="14"/>
                <w:szCs w:val="14"/>
              </w:rPr>
              <w:t xml:space="preserve"> __ </w:t>
            </w:r>
            <w:proofErr w:type="gramStart"/>
            <w:r w:rsidRPr="00D266B2">
              <w:rPr>
                <w:rFonts w:ascii="Century Gothic" w:hAnsi="Century Gothic"/>
                <w:sz w:val="14"/>
                <w:szCs w:val="14"/>
              </w:rPr>
              <w:t>м</w:t>
            </w:r>
            <w:proofErr w:type="gramEnd"/>
            <w:r w:rsidRPr="00D266B2">
              <w:rPr>
                <w:rFonts w:ascii="Century Gothic" w:hAnsi="Century Gothic"/>
                <w:sz w:val="14"/>
                <w:szCs w:val="14"/>
              </w:rPr>
              <w:t>ин. __ «___» __________20__г.</w:t>
            </w:r>
          </w:p>
          <w:p w:rsidR="00A27978" w:rsidRPr="00D266B2" w:rsidRDefault="00A27978" w:rsidP="00CE2946">
            <w:pPr>
              <w:rPr>
                <w:rFonts w:ascii="Century Gothic" w:hAnsi="Century Gothic"/>
                <w:sz w:val="14"/>
                <w:szCs w:val="14"/>
              </w:rPr>
            </w:pPr>
            <w:r w:rsidRPr="00D266B2">
              <w:rPr>
                <w:rFonts w:ascii="Century Gothic" w:hAnsi="Century Gothic"/>
                <w:sz w:val="14"/>
                <w:szCs w:val="14"/>
              </w:rPr>
              <w:t>Входящий номер заявки ____________</w:t>
            </w:r>
          </w:p>
          <w:p w:rsidR="00A27978" w:rsidRPr="00D266B2" w:rsidRDefault="00A27978" w:rsidP="00CE2946">
            <w:pPr>
              <w:rPr>
                <w:rFonts w:ascii="Century Gothic" w:hAnsi="Century Gothic"/>
                <w:sz w:val="14"/>
                <w:szCs w:val="14"/>
              </w:rPr>
            </w:pPr>
            <w:r w:rsidRPr="00D266B2">
              <w:rPr>
                <w:rFonts w:ascii="Century Gothic" w:hAnsi="Century Gothic"/>
                <w:sz w:val="14"/>
                <w:szCs w:val="14"/>
              </w:rPr>
              <w:t>Документы приняты:</w:t>
            </w:r>
          </w:p>
          <w:p w:rsidR="00A27978" w:rsidRPr="00D266B2" w:rsidRDefault="00A27978" w:rsidP="00CE2946">
            <w:pPr>
              <w:rPr>
                <w:rFonts w:ascii="Century Gothic" w:hAnsi="Century Gothic"/>
                <w:sz w:val="14"/>
                <w:szCs w:val="14"/>
              </w:rPr>
            </w:pPr>
            <w:r w:rsidRPr="00D266B2">
              <w:rPr>
                <w:rFonts w:ascii="Century Gothic" w:hAnsi="Century Gothic"/>
                <w:sz w:val="14"/>
                <w:szCs w:val="14"/>
              </w:rPr>
              <w:t xml:space="preserve">Главный специалист по земельным вопросам администрации района  </w:t>
            </w:r>
          </w:p>
          <w:p w:rsidR="00A27978" w:rsidRPr="00D266B2" w:rsidRDefault="00A27978" w:rsidP="00CE2946">
            <w:pPr>
              <w:rPr>
                <w:rFonts w:ascii="Century Gothic" w:hAnsi="Century Gothic"/>
                <w:sz w:val="14"/>
                <w:szCs w:val="14"/>
              </w:rPr>
            </w:pPr>
            <w:r w:rsidRPr="00D266B2">
              <w:rPr>
                <w:rFonts w:ascii="Century Gothic" w:hAnsi="Century Gothic"/>
                <w:sz w:val="14"/>
                <w:szCs w:val="14"/>
              </w:rPr>
              <w:t>Минина Н.В.           _______________</w:t>
            </w:r>
          </w:p>
        </w:tc>
      </w:tr>
    </w:tbl>
    <w:p w:rsidR="00AB1FE0" w:rsidRDefault="00AB1FE0" w:rsidP="000338FD">
      <w:pPr>
        <w:pStyle w:val="ad"/>
        <w:ind w:left="360" w:right="141"/>
        <w:jc w:val="center"/>
        <w:rPr>
          <w:rFonts w:ascii="Century Gothic" w:hAnsi="Century Gothic"/>
          <w:sz w:val="16"/>
          <w:szCs w:val="16"/>
        </w:rPr>
      </w:pPr>
      <w:r>
        <w:rPr>
          <w:rFonts w:ascii="Century Gothic" w:hAnsi="Century Gothic"/>
          <w:sz w:val="16"/>
          <w:szCs w:val="16"/>
        </w:rPr>
        <w:t xml:space="preserve">                                                                                                            </w:t>
      </w:r>
    </w:p>
    <w:p w:rsidR="00A27978" w:rsidRPr="00400072" w:rsidRDefault="00AB1FE0" w:rsidP="000338FD">
      <w:pPr>
        <w:pStyle w:val="ad"/>
        <w:ind w:left="360" w:right="141"/>
        <w:jc w:val="center"/>
        <w:rPr>
          <w:rFonts w:ascii="Century Gothic" w:hAnsi="Century Gothic"/>
          <w:sz w:val="16"/>
          <w:szCs w:val="16"/>
        </w:rPr>
      </w:pPr>
      <w:r>
        <w:rPr>
          <w:rFonts w:ascii="Century Gothic" w:hAnsi="Century Gothic"/>
          <w:sz w:val="16"/>
          <w:szCs w:val="16"/>
        </w:rPr>
        <w:t xml:space="preserve">                                                                                                    ПРИЛОЖЕНИЕ № 2 к извещению о проведен</w:t>
      </w:r>
      <w:proofErr w:type="gramStart"/>
      <w:r>
        <w:rPr>
          <w:rFonts w:ascii="Century Gothic" w:hAnsi="Century Gothic"/>
          <w:sz w:val="16"/>
          <w:szCs w:val="16"/>
        </w:rPr>
        <w:t>ии ау</w:t>
      </w:r>
      <w:proofErr w:type="gramEnd"/>
      <w:r>
        <w:rPr>
          <w:rFonts w:ascii="Century Gothic" w:hAnsi="Century Gothic"/>
          <w:sz w:val="16"/>
          <w:szCs w:val="16"/>
        </w:rPr>
        <w:t>кциона</w:t>
      </w:r>
    </w:p>
    <w:p w:rsidR="00AB1FE0" w:rsidRPr="00972C6E" w:rsidRDefault="00AB1FE0" w:rsidP="00AB1FE0">
      <w:pPr>
        <w:pStyle w:val="af3"/>
        <w:rPr>
          <w:rFonts w:ascii="Century Gothic" w:hAnsi="Century Gothic"/>
          <w:b/>
          <w:sz w:val="16"/>
          <w:szCs w:val="16"/>
        </w:rPr>
      </w:pPr>
      <w:r w:rsidRPr="00972C6E">
        <w:rPr>
          <w:rFonts w:ascii="Century Gothic" w:hAnsi="Century Gothic"/>
          <w:b/>
          <w:sz w:val="16"/>
          <w:szCs w:val="16"/>
        </w:rPr>
        <w:t xml:space="preserve">                                                                                                                                                                                                      </w:t>
      </w:r>
      <w:r>
        <w:rPr>
          <w:rFonts w:ascii="Century Gothic" w:hAnsi="Century Gothic"/>
          <w:b/>
          <w:sz w:val="16"/>
          <w:szCs w:val="16"/>
        </w:rPr>
        <w:t xml:space="preserve">    </w:t>
      </w:r>
      <w:r w:rsidRPr="00972C6E">
        <w:rPr>
          <w:rFonts w:ascii="Century Gothic" w:hAnsi="Century Gothic"/>
          <w:b/>
          <w:sz w:val="16"/>
          <w:szCs w:val="16"/>
        </w:rPr>
        <w:t xml:space="preserve"> ПРОЕКТ</w:t>
      </w:r>
    </w:p>
    <w:p w:rsidR="00AB1FE0" w:rsidRPr="00972C6E" w:rsidRDefault="00AB1FE0" w:rsidP="00AB1FE0">
      <w:pPr>
        <w:pStyle w:val="af3"/>
        <w:jc w:val="center"/>
        <w:rPr>
          <w:rFonts w:ascii="Century Gothic" w:hAnsi="Century Gothic"/>
          <w:b/>
          <w:sz w:val="16"/>
          <w:szCs w:val="16"/>
        </w:rPr>
      </w:pPr>
      <w:r w:rsidRPr="00972C6E">
        <w:rPr>
          <w:rFonts w:ascii="Century Gothic" w:hAnsi="Century Gothic"/>
          <w:b/>
          <w:sz w:val="16"/>
          <w:szCs w:val="16"/>
        </w:rPr>
        <w:t>ДОГОВОР АРЕНДЫ № ____</w:t>
      </w:r>
    </w:p>
    <w:p w:rsidR="00AB1FE0" w:rsidRPr="00972C6E" w:rsidRDefault="00AB1FE0" w:rsidP="00AB1FE0">
      <w:pPr>
        <w:pStyle w:val="af3"/>
        <w:jc w:val="center"/>
        <w:rPr>
          <w:rFonts w:ascii="Century Gothic" w:hAnsi="Century Gothic"/>
          <w:b/>
          <w:sz w:val="16"/>
          <w:szCs w:val="16"/>
        </w:rPr>
      </w:pPr>
      <w:r w:rsidRPr="00972C6E">
        <w:rPr>
          <w:rFonts w:ascii="Century Gothic" w:hAnsi="Century Gothic"/>
          <w:b/>
          <w:sz w:val="16"/>
          <w:szCs w:val="16"/>
        </w:rPr>
        <w:t>земельного участка, государственная собственность</w:t>
      </w:r>
      <w:r>
        <w:rPr>
          <w:rFonts w:ascii="Century Gothic" w:hAnsi="Century Gothic"/>
          <w:b/>
          <w:sz w:val="16"/>
          <w:szCs w:val="16"/>
        </w:rPr>
        <w:t xml:space="preserve"> </w:t>
      </w:r>
      <w:r w:rsidRPr="00972C6E">
        <w:rPr>
          <w:rFonts w:ascii="Century Gothic" w:hAnsi="Century Gothic"/>
          <w:b/>
          <w:sz w:val="16"/>
          <w:szCs w:val="16"/>
        </w:rPr>
        <w:t>на который не разграничена</w:t>
      </w:r>
    </w:p>
    <w:p w:rsidR="00AB1FE0" w:rsidRPr="00972C6E" w:rsidRDefault="00AB1FE0" w:rsidP="00AB1FE0">
      <w:pPr>
        <w:pStyle w:val="af3"/>
        <w:rPr>
          <w:rFonts w:ascii="Century Gothic" w:hAnsi="Century Gothic"/>
          <w:sz w:val="16"/>
          <w:szCs w:val="16"/>
        </w:rPr>
      </w:pPr>
    </w:p>
    <w:p w:rsidR="00AB1FE0" w:rsidRPr="00972C6E" w:rsidRDefault="00AB1FE0" w:rsidP="00AB1FE0">
      <w:pPr>
        <w:pStyle w:val="af3"/>
        <w:rPr>
          <w:rFonts w:ascii="Century Gothic" w:hAnsi="Century Gothic"/>
          <w:sz w:val="16"/>
          <w:szCs w:val="16"/>
        </w:rPr>
      </w:pPr>
      <w:r w:rsidRPr="00972C6E">
        <w:rPr>
          <w:rFonts w:ascii="Century Gothic" w:hAnsi="Century Gothic"/>
          <w:sz w:val="16"/>
          <w:szCs w:val="16"/>
        </w:rPr>
        <w:t xml:space="preserve">п.г.т. Козулька                                                                               </w:t>
      </w:r>
      <w:r>
        <w:rPr>
          <w:rFonts w:ascii="Century Gothic" w:hAnsi="Century Gothic"/>
          <w:sz w:val="16"/>
          <w:szCs w:val="16"/>
        </w:rPr>
        <w:t xml:space="preserve">                                                        </w:t>
      </w:r>
      <w:r w:rsidRPr="00972C6E">
        <w:rPr>
          <w:rFonts w:ascii="Century Gothic" w:hAnsi="Century Gothic"/>
          <w:sz w:val="16"/>
          <w:szCs w:val="16"/>
        </w:rPr>
        <w:t xml:space="preserve">  «_____»  _______________ 2019 г.</w:t>
      </w:r>
    </w:p>
    <w:p w:rsidR="00AB1FE0" w:rsidRPr="00972C6E" w:rsidRDefault="00AB1FE0" w:rsidP="00AB1FE0">
      <w:pPr>
        <w:pStyle w:val="af3"/>
        <w:rPr>
          <w:rFonts w:ascii="Century Gothic" w:hAnsi="Century Gothic"/>
          <w:sz w:val="16"/>
          <w:szCs w:val="16"/>
        </w:rPr>
      </w:pPr>
    </w:p>
    <w:p w:rsidR="00AB1FE0" w:rsidRPr="00972C6E" w:rsidRDefault="00AB1FE0" w:rsidP="00AB1FE0">
      <w:pPr>
        <w:pStyle w:val="af3"/>
        <w:rPr>
          <w:rFonts w:ascii="Century Gothic" w:hAnsi="Century Gothic"/>
          <w:sz w:val="16"/>
          <w:szCs w:val="16"/>
        </w:rPr>
      </w:pPr>
      <w:r>
        <w:rPr>
          <w:rFonts w:ascii="Century Gothic" w:hAnsi="Century Gothic"/>
          <w:b/>
          <w:sz w:val="16"/>
          <w:szCs w:val="16"/>
        </w:rPr>
        <w:tab/>
      </w:r>
      <w:proofErr w:type="gramStart"/>
      <w:r w:rsidRPr="00972C6E">
        <w:rPr>
          <w:rFonts w:ascii="Century Gothic" w:hAnsi="Century Gothic"/>
          <w:b/>
          <w:sz w:val="16"/>
          <w:szCs w:val="16"/>
        </w:rPr>
        <w:t>Администрация Козульского района,</w:t>
      </w:r>
      <w:r w:rsidRPr="00972C6E">
        <w:rPr>
          <w:rFonts w:ascii="Century Gothic" w:hAnsi="Century Gothic"/>
          <w:sz w:val="16"/>
          <w:szCs w:val="16"/>
        </w:rPr>
        <w:t xml:space="preserve"> именуемая в дальнейшем «Арендодатель»,              в лице главы района </w:t>
      </w:r>
      <w:r w:rsidRPr="00972C6E">
        <w:rPr>
          <w:rFonts w:ascii="Century Gothic" w:hAnsi="Century Gothic"/>
          <w:b/>
          <w:sz w:val="16"/>
          <w:szCs w:val="16"/>
        </w:rPr>
        <w:t xml:space="preserve">Гардта Федора Владимировича, </w:t>
      </w:r>
      <w:r w:rsidRPr="00972C6E">
        <w:rPr>
          <w:rFonts w:ascii="Century Gothic" w:hAnsi="Century Gothic"/>
          <w:sz w:val="16"/>
          <w:szCs w:val="16"/>
        </w:rPr>
        <w:t>действующего на основании Устава района, зарегистрированного Управлением юстиции администрации Красноярского края 18.07.1997 г.</w:t>
      </w:r>
      <w:r w:rsidRPr="00972C6E">
        <w:rPr>
          <w:rFonts w:ascii="Century Gothic" w:hAnsi="Century Gothic"/>
          <w:b/>
          <w:sz w:val="16"/>
          <w:szCs w:val="16"/>
        </w:rPr>
        <w:t>,</w:t>
      </w:r>
      <w:r w:rsidRPr="00972C6E">
        <w:rPr>
          <w:rFonts w:ascii="Century Gothic" w:hAnsi="Century Gothic"/>
          <w:sz w:val="16"/>
          <w:szCs w:val="16"/>
        </w:rPr>
        <w:t xml:space="preserve"> и </w:t>
      </w:r>
      <w:r w:rsidRPr="00972C6E">
        <w:rPr>
          <w:rFonts w:ascii="Century Gothic" w:hAnsi="Century Gothic"/>
          <w:b/>
          <w:sz w:val="16"/>
          <w:szCs w:val="16"/>
        </w:rPr>
        <w:t xml:space="preserve">______Ф.И.О._________, </w:t>
      </w:r>
      <w:r w:rsidRPr="00972C6E">
        <w:rPr>
          <w:rFonts w:ascii="Century Gothic" w:hAnsi="Century Gothic"/>
          <w:sz w:val="16"/>
          <w:szCs w:val="16"/>
        </w:rPr>
        <w:t>00.00.0000 г.р.,</w:t>
      </w:r>
      <w:r w:rsidRPr="00972C6E">
        <w:rPr>
          <w:rFonts w:ascii="Century Gothic" w:hAnsi="Century Gothic"/>
          <w:b/>
          <w:sz w:val="16"/>
          <w:szCs w:val="16"/>
        </w:rPr>
        <w:t xml:space="preserve"> </w:t>
      </w:r>
      <w:r w:rsidRPr="00972C6E">
        <w:rPr>
          <w:rFonts w:ascii="Century Gothic" w:hAnsi="Century Gothic"/>
          <w:sz w:val="16"/>
          <w:szCs w:val="16"/>
        </w:rPr>
        <w:t>именуемый в дальнейшем «Арендатор», место рождения: ______________, гражданство: _________, имеющий паспорт серии ____  № _____, выданный _____ г., код подразделения _____,</w:t>
      </w:r>
      <w:r w:rsidRPr="00972C6E">
        <w:rPr>
          <w:rFonts w:ascii="Century Gothic" w:hAnsi="Century Gothic"/>
          <w:b/>
          <w:sz w:val="16"/>
          <w:szCs w:val="16"/>
        </w:rPr>
        <w:t xml:space="preserve"> </w:t>
      </w:r>
      <w:r w:rsidRPr="00972C6E">
        <w:rPr>
          <w:rFonts w:ascii="Century Gothic" w:hAnsi="Century Gothic"/>
          <w:sz w:val="16"/>
          <w:szCs w:val="16"/>
        </w:rPr>
        <w:t>зарегистрированный по адресу: ____________, и именуемые в дальнейшем «Стороны», заключили настоящий договор (далее</w:t>
      </w:r>
      <w:proofErr w:type="gramEnd"/>
      <w:r w:rsidRPr="00972C6E">
        <w:rPr>
          <w:rFonts w:ascii="Century Gothic" w:hAnsi="Century Gothic"/>
          <w:sz w:val="16"/>
          <w:szCs w:val="16"/>
        </w:rPr>
        <w:t xml:space="preserve"> – </w:t>
      </w:r>
      <w:proofErr w:type="gramStart"/>
      <w:r w:rsidRPr="00972C6E">
        <w:rPr>
          <w:rFonts w:ascii="Century Gothic" w:hAnsi="Century Gothic"/>
          <w:sz w:val="16"/>
          <w:szCs w:val="16"/>
        </w:rPr>
        <w:t>Договор) о нижеследующем:</w:t>
      </w:r>
      <w:proofErr w:type="gramEnd"/>
    </w:p>
    <w:p w:rsidR="00AB1FE0" w:rsidRPr="00972C6E" w:rsidRDefault="00AB1FE0" w:rsidP="00AB1FE0">
      <w:pPr>
        <w:pStyle w:val="af3"/>
        <w:jc w:val="center"/>
        <w:rPr>
          <w:rFonts w:ascii="Century Gothic" w:hAnsi="Century Gothic"/>
          <w:sz w:val="16"/>
          <w:szCs w:val="16"/>
        </w:rPr>
      </w:pPr>
      <w:r>
        <w:rPr>
          <w:rFonts w:ascii="Century Gothic" w:hAnsi="Century Gothic"/>
          <w:b/>
          <w:sz w:val="16"/>
          <w:szCs w:val="16"/>
        </w:rPr>
        <w:t xml:space="preserve">1. </w:t>
      </w:r>
      <w:r w:rsidRPr="00972C6E">
        <w:rPr>
          <w:rFonts w:ascii="Century Gothic" w:hAnsi="Century Gothic"/>
          <w:b/>
          <w:sz w:val="16"/>
          <w:szCs w:val="16"/>
        </w:rPr>
        <w:t>ПРЕДМЕТ ДОГОВОРА</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 xml:space="preserve">1.1. </w:t>
      </w:r>
      <w:proofErr w:type="gramStart"/>
      <w:r w:rsidRPr="00972C6E">
        <w:rPr>
          <w:rFonts w:ascii="Century Gothic" w:hAnsi="Century Gothic"/>
          <w:sz w:val="16"/>
          <w:szCs w:val="16"/>
        </w:rPr>
        <w:t>Настоящий Договор заключен в соответствии со статьями 39.6, 39.7, 39.11, 39.12 Земельного кодекса Российской Федерации, пунктом 2 статьи 3.3 Федерального закона от 25.10.2001  №  137-ФЗ «О введении в действие Земельного кодекса Российской Федерации», на основании протокола от 10.12.2019 № ___ о результатах открытого аукциона на право заключения договора аренды земельного участка и в соответствии с распоряжением администрации Козульского района от 17.07.2019  № 152-р.</w:t>
      </w:r>
      <w:proofErr w:type="gramEnd"/>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1.2. Арендодатель предоставляет, а Арендатор принимает в аренду земельный участок, государственная собственность на который не разграничена, относящийся к категории земель – земли населенных пунктов, с кадастровым номером</w:t>
      </w:r>
      <w:r w:rsidRPr="00972C6E">
        <w:rPr>
          <w:rFonts w:ascii="Century Gothic" w:hAnsi="Century Gothic"/>
          <w:b/>
          <w:sz w:val="16"/>
          <w:szCs w:val="16"/>
        </w:rPr>
        <w:t xml:space="preserve"> 24:21:1009001:181,</w:t>
      </w:r>
      <w:r w:rsidRPr="00972C6E">
        <w:rPr>
          <w:rFonts w:ascii="Century Gothic" w:hAnsi="Century Gothic"/>
          <w:sz w:val="16"/>
          <w:szCs w:val="16"/>
        </w:rPr>
        <w:t xml:space="preserve"> площадью </w:t>
      </w:r>
      <w:r w:rsidRPr="00972C6E">
        <w:rPr>
          <w:rFonts w:ascii="Century Gothic" w:hAnsi="Century Gothic"/>
          <w:b/>
          <w:sz w:val="16"/>
          <w:szCs w:val="16"/>
        </w:rPr>
        <w:t xml:space="preserve">2498 кв. м, </w:t>
      </w:r>
      <w:r w:rsidRPr="00972C6E">
        <w:rPr>
          <w:rFonts w:ascii="Century Gothic" w:hAnsi="Century Gothic"/>
          <w:sz w:val="16"/>
          <w:szCs w:val="16"/>
        </w:rPr>
        <w:t>с</w:t>
      </w:r>
      <w:r w:rsidRPr="00972C6E">
        <w:rPr>
          <w:rFonts w:ascii="Century Gothic" w:hAnsi="Century Gothic"/>
          <w:b/>
          <w:sz w:val="16"/>
          <w:szCs w:val="16"/>
        </w:rPr>
        <w:t xml:space="preserve"> </w:t>
      </w:r>
      <w:r w:rsidRPr="00972C6E">
        <w:rPr>
          <w:rFonts w:ascii="Century Gothic" w:hAnsi="Century Gothic"/>
          <w:sz w:val="16"/>
          <w:szCs w:val="16"/>
        </w:rPr>
        <w:t xml:space="preserve">местоположением: </w:t>
      </w:r>
      <w:r w:rsidRPr="00972C6E">
        <w:rPr>
          <w:rFonts w:ascii="Century Gothic" w:hAnsi="Century Gothic"/>
          <w:b/>
          <w:sz w:val="16"/>
          <w:szCs w:val="16"/>
        </w:rPr>
        <w:t xml:space="preserve">Красноярский край, Козульский район, д. Мальфино, ул.                    </w:t>
      </w:r>
      <w:proofErr w:type="gramStart"/>
      <w:r w:rsidRPr="00972C6E">
        <w:rPr>
          <w:rFonts w:ascii="Century Gothic" w:hAnsi="Century Gothic"/>
          <w:b/>
          <w:sz w:val="16"/>
          <w:szCs w:val="16"/>
        </w:rPr>
        <w:t>Линейная</w:t>
      </w:r>
      <w:proofErr w:type="gramEnd"/>
      <w:r w:rsidRPr="00972C6E">
        <w:rPr>
          <w:rFonts w:ascii="Century Gothic" w:hAnsi="Century Gothic"/>
          <w:b/>
          <w:sz w:val="16"/>
          <w:szCs w:val="16"/>
        </w:rPr>
        <w:t xml:space="preserve">, 12 </w:t>
      </w:r>
      <w:r w:rsidRPr="00972C6E">
        <w:rPr>
          <w:rFonts w:ascii="Century Gothic" w:hAnsi="Century Gothic"/>
          <w:sz w:val="16"/>
          <w:szCs w:val="16"/>
        </w:rPr>
        <w:t xml:space="preserve">(далее – Участок), с видом разрешенного использования: </w:t>
      </w:r>
      <w:r w:rsidRPr="00972C6E">
        <w:rPr>
          <w:rFonts w:ascii="Century Gothic" w:hAnsi="Century Gothic"/>
          <w:b/>
          <w:sz w:val="16"/>
          <w:szCs w:val="16"/>
        </w:rPr>
        <w:t>одно – двух квартирные отдельно стоящие жилые дома с приусадебными земельными участками,</w:t>
      </w:r>
      <w:r w:rsidRPr="00972C6E">
        <w:rPr>
          <w:rFonts w:ascii="Century Gothic" w:hAnsi="Century Gothic"/>
          <w:sz w:val="16"/>
          <w:szCs w:val="16"/>
        </w:rPr>
        <w:t xml:space="preserve"> в границах, указанных в выписке из ЕГРН о земельном участке, прилагаемой к настоящему Договору и являющейся его неотъемлемой частью, (приложение  1). </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1.3. Арендодатель предоставляет, а Арендатор принимает в аренду по настоящему Договору земельный участок, свободный от любых имущественных прав и претензий третьих лиц, о которых в момент заключения Договора Арендодатель или Арендатор не могли не знать.</w:t>
      </w:r>
    </w:p>
    <w:p w:rsidR="00AB1FE0" w:rsidRPr="00972C6E" w:rsidRDefault="00AB1FE0" w:rsidP="00AB1FE0">
      <w:pPr>
        <w:pStyle w:val="af3"/>
        <w:rPr>
          <w:rFonts w:ascii="Century Gothic" w:hAnsi="Century Gothic"/>
          <w:sz w:val="16"/>
          <w:szCs w:val="16"/>
        </w:rPr>
      </w:pPr>
      <w:r w:rsidRPr="00972C6E">
        <w:rPr>
          <w:rFonts w:ascii="Century Gothic" w:hAnsi="Century Gothic"/>
          <w:sz w:val="16"/>
          <w:szCs w:val="16"/>
        </w:rPr>
        <w:t>Участок передается по акту приема-передачи, который является неотъемлемой частью Договора (приложение 3).</w:t>
      </w:r>
    </w:p>
    <w:p w:rsidR="00AB1FE0" w:rsidRPr="00972C6E" w:rsidRDefault="00AB1FE0" w:rsidP="00AB1FE0">
      <w:pPr>
        <w:pStyle w:val="af3"/>
        <w:jc w:val="center"/>
        <w:rPr>
          <w:rFonts w:ascii="Century Gothic" w:hAnsi="Century Gothic"/>
          <w:b/>
          <w:sz w:val="16"/>
          <w:szCs w:val="16"/>
        </w:rPr>
      </w:pPr>
      <w:r>
        <w:rPr>
          <w:rFonts w:ascii="Century Gothic" w:hAnsi="Century Gothic"/>
          <w:b/>
          <w:sz w:val="16"/>
          <w:szCs w:val="16"/>
        </w:rPr>
        <w:t>2. СРОК ДОГОВОРА</w:t>
      </w:r>
    </w:p>
    <w:p w:rsidR="00AB1FE0" w:rsidRPr="00972C6E" w:rsidRDefault="00AB1FE0" w:rsidP="00AB1FE0">
      <w:pPr>
        <w:pStyle w:val="af3"/>
        <w:rPr>
          <w:rFonts w:ascii="Century Gothic" w:hAnsi="Century Gothic"/>
          <w:sz w:val="16"/>
          <w:szCs w:val="16"/>
        </w:rPr>
      </w:pPr>
      <w:r>
        <w:rPr>
          <w:rFonts w:ascii="Century Gothic" w:hAnsi="Century Gothic"/>
          <w:b/>
          <w:sz w:val="16"/>
          <w:szCs w:val="16"/>
        </w:rPr>
        <w:tab/>
      </w:r>
      <w:r w:rsidRPr="00972C6E">
        <w:rPr>
          <w:rFonts w:ascii="Century Gothic" w:hAnsi="Century Gothic"/>
          <w:sz w:val="16"/>
          <w:szCs w:val="16"/>
        </w:rPr>
        <w:t xml:space="preserve">2.1. Срок аренды Участка устанавливается с </w:t>
      </w:r>
      <w:r w:rsidRPr="00972C6E">
        <w:rPr>
          <w:rFonts w:ascii="Century Gothic" w:hAnsi="Century Gothic"/>
          <w:b/>
          <w:sz w:val="16"/>
          <w:szCs w:val="16"/>
        </w:rPr>
        <w:t xml:space="preserve">10.12.2019 года </w:t>
      </w:r>
      <w:r w:rsidRPr="00972C6E">
        <w:rPr>
          <w:rFonts w:ascii="Century Gothic" w:hAnsi="Century Gothic"/>
          <w:sz w:val="16"/>
          <w:szCs w:val="16"/>
        </w:rPr>
        <w:t>по</w:t>
      </w:r>
      <w:r w:rsidRPr="00972C6E">
        <w:rPr>
          <w:rFonts w:ascii="Century Gothic" w:hAnsi="Century Gothic"/>
          <w:b/>
          <w:sz w:val="16"/>
          <w:szCs w:val="16"/>
        </w:rPr>
        <w:t xml:space="preserve"> 09.12.2039 года.</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 xml:space="preserve">2.2. Договор вступает в силу </w:t>
      </w:r>
      <w:proofErr w:type="gramStart"/>
      <w:r w:rsidRPr="00972C6E">
        <w:rPr>
          <w:rFonts w:ascii="Century Gothic" w:hAnsi="Century Gothic"/>
          <w:sz w:val="16"/>
          <w:szCs w:val="16"/>
        </w:rPr>
        <w:t>с</w:t>
      </w:r>
      <w:proofErr w:type="gramEnd"/>
      <w:r w:rsidRPr="00972C6E">
        <w:rPr>
          <w:rFonts w:ascii="Century Gothic" w:hAnsi="Century Gothic"/>
          <w:sz w:val="16"/>
          <w:szCs w:val="16"/>
        </w:rPr>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2.3. Срок действия настоящего Договора исчисляется со дня подписания протокола от 10.12.2019 № ____ о результатах аукциона на право заключения договора аренды земельного участка.</w:t>
      </w:r>
    </w:p>
    <w:p w:rsidR="00AB1FE0" w:rsidRPr="00972C6E" w:rsidRDefault="00AB1FE0" w:rsidP="00AB1FE0">
      <w:pPr>
        <w:pStyle w:val="af3"/>
        <w:jc w:val="center"/>
        <w:rPr>
          <w:rFonts w:ascii="Century Gothic" w:hAnsi="Century Gothic"/>
          <w:b/>
          <w:sz w:val="16"/>
          <w:szCs w:val="16"/>
        </w:rPr>
      </w:pPr>
      <w:r w:rsidRPr="00972C6E">
        <w:rPr>
          <w:rFonts w:ascii="Century Gothic" w:hAnsi="Century Gothic"/>
          <w:b/>
          <w:sz w:val="16"/>
          <w:szCs w:val="16"/>
        </w:rPr>
        <w:t xml:space="preserve">3. РАЗМЕР И </w:t>
      </w:r>
      <w:r>
        <w:rPr>
          <w:rFonts w:ascii="Century Gothic" w:hAnsi="Century Gothic"/>
          <w:b/>
          <w:sz w:val="16"/>
          <w:szCs w:val="16"/>
        </w:rPr>
        <w:t>УСЛОВИЯ ВНЕСЕНИЯ АРЕНДНОЙ ПЛАТЫ</w:t>
      </w:r>
    </w:p>
    <w:p w:rsidR="00AB1FE0" w:rsidRPr="00972C6E" w:rsidRDefault="00AB1FE0" w:rsidP="00AB1FE0">
      <w:pPr>
        <w:pStyle w:val="af3"/>
        <w:rPr>
          <w:rFonts w:ascii="Century Gothic" w:hAnsi="Century Gothic"/>
          <w:sz w:val="16"/>
          <w:szCs w:val="16"/>
        </w:rPr>
      </w:pPr>
      <w:r>
        <w:rPr>
          <w:rFonts w:ascii="Century Gothic" w:hAnsi="Century Gothic"/>
          <w:b/>
          <w:sz w:val="16"/>
          <w:szCs w:val="16"/>
        </w:rPr>
        <w:tab/>
      </w:r>
      <w:r w:rsidRPr="00972C6E">
        <w:rPr>
          <w:rFonts w:ascii="Century Gothic" w:hAnsi="Century Gothic"/>
          <w:sz w:val="16"/>
          <w:szCs w:val="16"/>
        </w:rPr>
        <w:t xml:space="preserve">3.1. </w:t>
      </w:r>
      <w:r w:rsidRPr="00972C6E">
        <w:rPr>
          <w:rFonts w:ascii="Century Gothic" w:hAnsi="Century Gothic"/>
          <w:color w:val="000000"/>
          <w:sz w:val="16"/>
          <w:szCs w:val="16"/>
        </w:rPr>
        <w:t xml:space="preserve">Размер арендной платы за Участок определен по результатам аукциона на право заключения договора аренды земельного участка и составляет согласно протоколу о результатах аукциона </w:t>
      </w:r>
      <w:r w:rsidRPr="00972C6E">
        <w:rPr>
          <w:rFonts w:ascii="Century Gothic" w:hAnsi="Century Gothic"/>
          <w:b/>
          <w:color w:val="000000"/>
          <w:sz w:val="16"/>
          <w:szCs w:val="16"/>
        </w:rPr>
        <w:t>_______</w:t>
      </w:r>
      <w:r w:rsidRPr="00972C6E">
        <w:rPr>
          <w:rFonts w:ascii="Century Gothic" w:hAnsi="Century Gothic"/>
          <w:color w:val="000000"/>
          <w:sz w:val="16"/>
          <w:szCs w:val="16"/>
        </w:rPr>
        <w:t xml:space="preserve"> руб. (________ рублей ___ коп.) </w:t>
      </w:r>
      <w:r w:rsidRPr="00972C6E">
        <w:rPr>
          <w:rFonts w:ascii="Century Gothic" w:hAnsi="Century Gothic"/>
          <w:b/>
          <w:color w:val="000000"/>
          <w:sz w:val="16"/>
          <w:szCs w:val="16"/>
        </w:rPr>
        <w:t xml:space="preserve">в год, _____ руб. </w:t>
      </w:r>
      <w:r w:rsidRPr="00972C6E">
        <w:rPr>
          <w:rFonts w:ascii="Century Gothic" w:hAnsi="Century Gothic"/>
          <w:color w:val="000000"/>
          <w:sz w:val="16"/>
          <w:szCs w:val="16"/>
        </w:rPr>
        <w:t xml:space="preserve">(_____ рублей ____ коп) </w:t>
      </w:r>
      <w:r w:rsidRPr="00972C6E">
        <w:rPr>
          <w:rFonts w:ascii="Century Gothic" w:hAnsi="Century Gothic"/>
          <w:b/>
          <w:color w:val="000000"/>
          <w:sz w:val="16"/>
          <w:szCs w:val="16"/>
        </w:rPr>
        <w:t>в квартал</w:t>
      </w:r>
      <w:r w:rsidRPr="00972C6E">
        <w:rPr>
          <w:rFonts w:ascii="Century Gothic" w:hAnsi="Century Gothic"/>
          <w:sz w:val="16"/>
          <w:szCs w:val="16"/>
        </w:rPr>
        <w:t>.</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 xml:space="preserve">3.2. Арендная плата исчисляется со дня подписания протокола от 10.12.2019 № ____ о результатах аукциона </w:t>
      </w:r>
      <w:r w:rsidRPr="00972C6E">
        <w:rPr>
          <w:rFonts w:ascii="Century Gothic" w:hAnsi="Century Gothic"/>
          <w:color w:val="000000"/>
          <w:sz w:val="16"/>
          <w:szCs w:val="16"/>
        </w:rPr>
        <w:t>на право заключения договора аренды земельного участка</w:t>
      </w:r>
      <w:r w:rsidRPr="00972C6E">
        <w:rPr>
          <w:rFonts w:ascii="Century Gothic" w:hAnsi="Century Gothic"/>
          <w:sz w:val="16"/>
          <w:szCs w:val="16"/>
        </w:rPr>
        <w:t>.</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3.3. Расчет арендной платы на 2019 год определен в приложении № 2 к Договору, которое является неотъемлемой частью Договора.</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 xml:space="preserve">3.4. Арендная плата вносится Арендатором </w:t>
      </w:r>
      <w:r w:rsidRPr="00972C6E">
        <w:rPr>
          <w:rFonts w:ascii="Century Gothic" w:hAnsi="Century Gothic"/>
          <w:b/>
          <w:sz w:val="16"/>
          <w:szCs w:val="16"/>
        </w:rPr>
        <w:t>ежегодно</w:t>
      </w:r>
      <w:r w:rsidRPr="00972C6E">
        <w:rPr>
          <w:rFonts w:ascii="Century Gothic" w:hAnsi="Century Gothic"/>
          <w:sz w:val="16"/>
          <w:szCs w:val="16"/>
        </w:rPr>
        <w:t xml:space="preserve">, не позднее 10-го октября текущего года, за который вносится плата, путем перечисления на счет: УФК по Красноярскому краю (Администрация Козульского района/04193043650), ИНН 2421000384, КПП 242101001, </w:t>
      </w:r>
      <w:proofErr w:type="spellStart"/>
      <w:proofErr w:type="gramStart"/>
      <w:r w:rsidRPr="00972C6E">
        <w:rPr>
          <w:rFonts w:ascii="Century Gothic" w:hAnsi="Century Gothic"/>
          <w:sz w:val="16"/>
          <w:szCs w:val="16"/>
        </w:rPr>
        <w:t>р</w:t>
      </w:r>
      <w:proofErr w:type="spellEnd"/>
      <w:proofErr w:type="gramEnd"/>
      <w:r w:rsidRPr="00972C6E">
        <w:rPr>
          <w:rFonts w:ascii="Century Gothic" w:hAnsi="Century Gothic"/>
          <w:sz w:val="16"/>
          <w:szCs w:val="16"/>
        </w:rPr>
        <w:t xml:space="preserve">/с 40101810600000010001 Отделение Красноярск г. Красноярск, БИК 040407001, код бюджетной классификации </w:t>
      </w:r>
      <w:r w:rsidRPr="00972C6E">
        <w:rPr>
          <w:rFonts w:ascii="Century Gothic" w:hAnsi="Century Gothic"/>
          <w:b/>
          <w:sz w:val="16"/>
          <w:szCs w:val="16"/>
        </w:rPr>
        <w:t>015 1 11 05013 05 0000 120</w:t>
      </w:r>
      <w:r w:rsidRPr="00972C6E">
        <w:rPr>
          <w:rFonts w:ascii="Century Gothic" w:hAnsi="Century Gothic"/>
          <w:sz w:val="16"/>
          <w:szCs w:val="16"/>
        </w:rPr>
        <w:t>, ОКТМО 04626402.</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3.5. Внесение арендной платы по настоящему Договору осуществляется отдельным платежным поручением (квитанцией) за оплачиваемый период. В графе «Назначение платежа» обязательно указывается: наименование платежа; период, за который производится оплата; номер и дата договора аренды, код бюджетной классификации, ОКТМО.</w:t>
      </w:r>
    </w:p>
    <w:p w:rsidR="00AB1FE0"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3.6. Исполнением обязательства по внесению арендной платы является дата поступления арендной платы на счет, указанный в п. 3.4. Договора.</w:t>
      </w:r>
    </w:p>
    <w:p w:rsidR="00942071" w:rsidRDefault="00942071" w:rsidP="00AB1FE0">
      <w:pPr>
        <w:pStyle w:val="af3"/>
        <w:rPr>
          <w:rFonts w:ascii="Century Gothic" w:hAnsi="Century Gothic"/>
          <w:sz w:val="16"/>
          <w:szCs w:val="16"/>
        </w:rPr>
      </w:pPr>
    </w:p>
    <w:p w:rsidR="00942071" w:rsidRPr="00081C9A" w:rsidRDefault="00942071" w:rsidP="0094207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2071" w:rsidRDefault="00942071" w:rsidP="00942071">
      <w:pPr>
        <w:tabs>
          <w:tab w:val="left" w:pos="3255"/>
        </w:tabs>
        <w:jc w:val="center"/>
        <w:rPr>
          <w:rFonts w:ascii="Century Gothic" w:hAnsi="Century Gothic"/>
          <w:b/>
          <w:sz w:val="28"/>
          <w:szCs w:val="28"/>
        </w:rPr>
      </w:pPr>
      <w:r>
        <w:rPr>
          <w:rFonts w:ascii="Century Gothic" w:hAnsi="Century Gothic"/>
          <w:b/>
          <w:sz w:val="28"/>
          <w:szCs w:val="28"/>
        </w:rPr>
        <w:t>Страница  23 № 13/174 «Балахтонские вести»  31 октября  2019 года</w:t>
      </w:r>
    </w:p>
    <w:p w:rsidR="00942071" w:rsidRDefault="00942071" w:rsidP="00942071">
      <w:pPr>
        <w:pStyle w:val="af3"/>
        <w:rPr>
          <w:rFonts w:ascii="Century Gothic" w:hAnsi="Century Gothic"/>
          <w:b/>
        </w:rPr>
      </w:pPr>
      <w:r>
        <w:rPr>
          <w:rFonts w:ascii="Century Gothic" w:hAnsi="Century Gothic"/>
          <w:b/>
        </w:rPr>
        <w:t>__________________________________________________________________________________</w:t>
      </w:r>
    </w:p>
    <w:p w:rsidR="00942071" w:rsidRPr="00972C6E" w:rsidRDefault="00942071" w:rsidP="00942071">
      <w:pPr>
        <w:pStyle w:val="af3"/>
        <w:rPr>
          <w:rFonts w:ascii="Century Gothic" w:hAnsi="Century Gothic"/>
          <w:sz w:val="16"/>
          <w:szCs w:val="16"/>
        </w:rPr>
      </w:pP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 xml:space="preserve">3.7. Арендная плата за первый подлежащий оплате период (с 10.12.2019 года по 31.12.2019 года) в сумме </w:t>
      </w:r>
      <w:r w:rsidRPr="00972C6E">
        <w:rPr>
          <w:rFonts w:ascii="Century Gothic" w:hAnsi="Century Gothic"/>
          <w:b/>
          <w:sz w:val="16"/>
          <w:szCs w:val="16"/>
        </w:rPr>
        <w:t>____ руб.</w:t>
      </w:r>
      <w:r w:rsidRPr="00972C6E">
        <w:rPr>
          <w:rFonts w:ascii="Century Gothic" w:hAnsi="Century Gothic"/>
          <w:sz w:val="16"/>
          <w:szCs w:val="16"/>
        </w:rPr>
        <w:t xml:space="preserve"> вносится </w:t>
      </w:r>
      <w:r w:rsidRPr="00972C6E">
        <w:rPr>
          <w:rFonts w:ascii="Century Gothic" w:hAnsi="Century Gothic"/>
          <w:b/>
          <w:sz w:val="16"/>
          <w:szCs w:val="16"/>
        </w:rPr>
        <w:t>не позднее тридцати дней</w:t>
      </w:r>
      <w:r w:rsidRPr="00972C6E">
        <w:rPr>
          <w:rFonts w:ascii="Century Gothic" w:hAnsi="Century Gothic"/>
          <w:sz w:val="16"/>
          <w:szCs w:val="16"/>
        </w:rPr>
        <w:t xml:space="preserve"> со дня подписания Договора.</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3.8. Неиспользование Участка Арендатором не освобождает его от обязанности по внесению арендной платы.</w:t>
      </w:r>
    </w:p>
    <w:p w:rsidR="00AB1FE0" w:rsidRPr="00972C6E" w:rsidRDefault="00AB1FE0" w:rsidP="00AB1FE0">
      <w:pPr>
        <w:pStyle w:val="af3"/>
        <w:jc w:val="center"/>
        <w:rPr>
          <w:rFonts w:ascii="Century Gothic" w:hAnsi="Century Gothic"/>
          <w:b/>
          <w:sz w:val="16"/>
          <w:szCs w:val="16"/>
        </w:rPr>
      </w:pPr>
      <w:r w:rsidRPr="00972C6E">
        <w:rPr>
          <w:rFonts w:ascii="Century Gothic" w:hAnsi="Century Gothic"/>
          <w:b/>
          <w:sz w:val="16"/>
          <w:szCs w:val="16"/>
        </w:rPr>
        <w:t>4</w:t>
      </w:r>
      <w:r>
        <w:rPr>
          <w:rFonts w:ascii="Century Gothic" w:hAnsi="Century Gothic"/>
          <w:b/>
          <w:sz w:val="16"/>
          <w:szCs w:val="16"/>
        </w:rPr>
        <w:t>.  ПРАВА  И  ОБЯЗАННОСТИ СТОРОН</w:t>
      </w:r>
    </w:p>
    <w:p w:rsidR="00AB1FE0" w:rsidRPr="00972C6E" w:rsidRDefault="00AB1FE0" w:rsidP="00AB1FE0">
      <w:pPr>
        <w:pStyle w:val="af3"/>
        <w:rPr>
          <w:rFonts w:ascii="Century Gothic" w:hAnsi="Century Gothic"/>
          <w:b/>
          <w:sz w:val="16"/>
          <w:szCs w:val="16"/>
        </w:rPr>
      </w:pPr>
      <w:r>
        <w:rPr>
          <w:rFonts w:ascii="Century Gothic" w:hAnsi="Century Gothic"/>
          <w:b/>
          <w:sz w:val="16"/>
          <w:szCs w:val="16"/>
        </w:rPr>
        <w:tab/>
      </w:r>
      <w:r w:rsidRPr="00972C6E">
        <w:rPr>
          <w:rFonts w:ascii="Century Gothic" w:hAnsi="Century Gothic"/>
          <w:b/>
          <w:sz w:val="16"/>
          <w:szCs w:val="16"/>
        </w:rPr>
        <w:t>4.1.  Арендодатель имеет право:</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4.1.1.На беспрепятственный доступ на территорию арендуемого земельного участка с целью его осмотра на предмет соблюдения условий Договора, а также требований земельного законодательства.</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AB1FE0" w:rsidRPr="00972C6E" w:rsidRDefault="00AB1FE0" w:rsidP="00AB1FE0">
      <w:pPr>
        <w:pStyle w:val="af3"/>
        <w:rPr>
          <w:rFonts w:ascii="Century Gothic" w:hAnsi="Century Gothic"/>
          <w:b/>
          <w:sz w:val="16"/>
          <w:szCs w:val="16"/>
        </w:rPr>
      </w:pPr>
      <w:r>
        <w:rPr>
          <w:rFonts w:ascii="Century Gothic" w:hAnsi="Century Gothic"/>
          <w:b/>
          <w:sz w:val="16"/>
          <w:szCs w:val="16"/>
        </w:rPr>
        <w:tab/>
      </w:r>
      <w:r w:rsidRPr="00972C6E">
        <w:rPr>
          <w:rFonts w:ascii="Century Gothic" w:hAnsi="Century Gothic"/>
          <w:b/>
          <w:sz w:val="16"/>
          <w:szCs w:val="16"/>
        </w:rPr>
        <w:t>4.2. Арендодатель обязан:</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4.2.1.  Выполнять в полном объеме все условия Договора.</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4.2.2. Своевременно производить перерасчёт арендной платы и своевременно информировать об этом Арендатора.</w:t>
      </w:r>
    </w:p>
    <w:p w:rsidR="00AB1FE0" w:rsidRPr="00972C6E" w:rsidRDefault="00AB1FE0" w:rsidP="00AB1FE0">
      <w:pPr>
        <w:pStyle w:val="af3"/>
        <w:rPr>
          <w:rFonts w:ascii="Century Gothic" w:hAnsi="Century Gothic"/>
          <w:b/>
          <w:sz w:val="16"/>
          <w:szCs w:val="16"/>
        </w:rPr>
      </w:pPr>
      <w:r>
        <w:rPr>
          <w:rFonts w:ascii="Century Gothic" w:hAnsi="Century Gothic"/>
          <w:b/>
          <w:sz w:val="16"/>
          <w:szCs w:val="16"/>
        </w:rPr>
        <w:tab/>
      </w:r>
      <w:r w:rsidRPr="00972C6E">
        <w:rPr>
          <w:rFonts w:ascii="Century Gothic" w:hAnsi="Century Gothic"/>
          <w:b/>
          <w:sz w:val="16"/>
          <w:szCs w:val="16"/>
        </w:rPr>
        <w:t>4.3. Арендатор имеет право:</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4.3.1. Использовать Участок на условиях, установленных Договором.</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4.3.2. В установленном порядке сдавать Участок в субаренду, а также передавать свои права и обязанности по договору третьим лицам без согласия Арендодателя при условии его уведомления и предоставления копии соответствующего договора.</w:t>
      </w:r>
    </w:p>
    <w:p w:rsidR="00AB1FE0" w:rsidRPr="00972C6E" w:rsidRDefault="00AB1FE0" w:rsidP="00AB1FE0">
      <w:pPr>
        <w:pStyle w:val="af3"/>
        <w:rPr>
          <w:rFonts w:ascii="Century Gothic" w:hAnsi="Century Gothic"/>
          <w:b/>
          <w:sz w:val="16"/>
          <w:szCs w:val="16"/>
        </w:rPr>
      </w:pPr>
      <w:r>
        <w:rPr>
          <w:rFonts w:ascii="Century Gothic" w:hAnsi="Century Gothic"/>
          <w:b/>
          <w:sz w:val="16"/>
          <w:szCs w:val="16"/>
        </w:rPr>
        <w:tab/>
      </w:r>
      <w:r w:rsidRPr="00972C6E">
        <w:rPr>
          <w:rFonts w:ascii="Century Gothic" w:hAnsi="Century Gothic"/>
          <w:b/>
          <w:sz w:val="16"/>
          <w:szCs w:val="16"/>
        </w:rPr>
        <w:t>4.4. Арендатор обязан:</w:t>
      </w:r>
    </w:p>
    <w:p w:rsidR="00AB1FE0"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4.4.1. Выполнять в полном объеме все условия Договора.</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4.4.2. Использовать Участок в соответствии с целевым назначением и разрешенным использованием (целевым назначением) в соответствии с действующим законодательством и утверждёнными строительными, санитарными, природоохранными, противопожарными нормами.</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4.4.3. Уплачивать в размере и на условиях, установленных Договором и (или) изменениями к нему, арендную плату.</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4.4.7.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4.4.8. Немедленно извещать Арендодателя и соответствующие государственные органы о всякой аварии или ином событии, нанесшем (или грозящим нанести) Участку,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4.4.9. После окончания срока действия Договора передать Участок Арендодателю по акту приема-передачи в состоянии и качестве не хуже первоначального.</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4.4.10. Письменно в десятидневный срок уведомить Арендодателя об изменении своих реквизитов.</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 xml:space="preserve">4.4.11. Заключать путем подписания уполномоченным лицом и скреплением печатью дополнительные соглашения к настоящему Договору. </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 xml:space="preserve">4.5. Арендодатель и Арендатор имеют иные права и </w:t>
      </w:r>
      <w:proofErr w:type="gramStart"/>
      <w:r w:rsidRPr="00972C6E">
        <w:rPr>
          <w:rFonts w:ascii="Century Gothic" w:hAnsi="Century Gothic"/>
          <w:sz w:val="16"/>
          <w:szCs w:val="16"/>
        </w:rPr>
        <w:t>несут иные обязанности</w:t>
      </w:r>
      <w:proofErr w:type="gramEnd"/>
      <w:r w:rsidRPr="00972C6E">
        <w:rPr>
          <w:rFonts w:ascii="Century Gothic" w:hAnsi="Century Gothic"/>
          <w:sz w:val="16"/>
          <w:szCs w:val="16"/>
        </w:rPr>
        <w:t>, установленные законодательством Российской Федерации.</w:t>
      </w:r>
    </w:p>
    <w:p w:rsidR="00AB1FE0" w:rsidRPr="00972C6E" w:rsidRDefault="00AB1FE0" w:rsidP="00AB1FE0">
      <w:pPr>
        <w:pStyle w:val="af3"/>
        <w:jc w:val="center"/>
        <w:rPr>
          <w:rFonts w:ascii="Century Gothic" w:hAnsi="Century Gothic"/>
          <w:b/>
          <w:sz w:val="16"/>
          <w:szCs w:val="16"/>
        </w:rPr>
      </w:pPr>
      <w:r w:rsidRPr="00972C6E">
        <w:rPr>
          <w:rFonts w:ascii="Century Gothic" w:hAnsi="Century Gothic"/>
          <w:b/>
          <w:sz w:val="16"/>
          <w:szCs w:val="16"/>
        </w:rPr>
        <w:t>5.</w:t>
      </w:r>
      <w:r>
        <w:rPr>
          <w:rFonts w:ascii="Century Gothic" w:hAnsi="Century Gothic"/>
          <w:sz w:val="16"/>
          <w:szCs w:val="16"/>
        </w:rPr>
        <w:t xml:space="preserve"> </w:t>
      </w:r>
      <w:r>
        <w:rPr>
          <w:rFonts w:ascii="Century Gothic" w:hAnsi="Century Gothic"/>
          <w:b/>
          <w:sz w:val="16"/>
          <w:szCs w:val="16"/>
        </w:rPr>
        <w:t>ОТВЕТСТВЕННОСТЬ СТОРОН</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5.1. За нарушение условий Договора Стороны несут ответственность, предусмотренную законодательством Российской Федерации.</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 xml:space="preserve">5.2. За нарушение срока внесения арендной платы по Договору, Арендатор выплачивает Арендодателю </w:t>
      </w:r>
      <w:r w:rsidRPr="00972C6E">
        <w:rPr>
          <w:rFonts w:ascii="Century Gothic" w:hAnsi="Century Gothic"/>
          <w:b/>
          <w:sz w:val="16"/>
          <w:szCs w:val="16"/>
        </w:rPr>
        <w:t>пени из расчета 0,1 %</w:t>
      </w:r>
      <w:r w:rsidRPr="00972C6E">
        <w:rPr>
          <w:rFonts w:ascii="Century Gothic" w:hAnsi="Century Gothic"/>
          <w:sz w:val="16"/>
          <w:szCs w:val="16"/>
        </w:rPr>
        <w:t xml:space="preserve"> от размера невнесенной арендной платы за каждый календарный день просрочки. Пени перечисляются в порядке, предусмотренном пунктом 3.4. Договора.</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AB1FE0" w:rsidRPr="00972C6E" w:rsidRDefault="00AB1FE0" w:rsidP="00AB1FE0">
      <w:pPr>
        <w:pStyle w:val="af3"/>
        <w:jc w:val="center"/>
        <w:rPr>
          <w:rFonts w:ascii="Century Gothic" w:hAnsi="Century Gothic"/>
          <w:b/>
          <w:sz w:val="16"/>
          <w:szCs w:val="16"/>
        </w:rPr>
      </w:pPr>
      <w:r w:rsidRPr="00972C6E">
        <w:rPr>
          <w:rFonts w:ascii="Century Gothic" w:hAnsi="Century Gothic"/>
          <w:b/>
          <w:sz w:val="16"/>
          <w:szCs w:val="16"/>
        </w:rPr>
        <w:t>6. ИЗМЕНЕНИЕ, РАСТОРЖЕНИЕ И ПРЕКРАЩЕНИЕ ДОГОВОРА</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6.1. Все изменения и (или) дополнения к Договору, за исключением п. 6.3. оформляются Сторонами в письменной форме и подлежат государственной регистрации в установленных законом случаях.</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 xml:space="preserve">6.2. </w:t>
      </w:r>
      <w:proofErr w:type="gramStart"/>
      <w:r w:rsidRPr="00972C6E">
        <w:rPr>
          <w:rFonts w:ascii="Century Gothic" w:hAnsi="Century Gothic"/>
          <w:sz w:val="16"/>
          <w:szCs w:val="16"/>
        </w:rPr>
        <w:t>Договор</w:t>
      </w:r>
      <w:proofErr w:type="gramEnd"/>
      <w:r w:rsidRPr="00972C6E">
        <w:rPr>
          <w:rFonts w:ascii="Century Gothic" w:hAnsi="Century Gothic"/>
          <w:sz w:val="16"/>
          <w:szCs w:val="16"/>
        </w:rPr>
        <w:t xml:space="preserve"> может быть расторгнут по требованию Арендодателя по решению суда на основании и в порядке, установленном гражданским законодательством.</w:t>
      </w:r>
    </w:p>
    <w:p w:rsidR="00AB1FE0" w:rsidRPr="00972C6E" w:rsidRDefault="00AB1FE0" w:rsidP="00AB1FE0">
      <w:pPr>
        <w:pStyle w:val="af3"/>
        <w:rPr>
          <w:rFonts w:ascii="Century Gothic" w:hAnsi="Century Gothic"/>
          <w:sz w:val="16"/>
          <w:szCs w:val="16"/>
        </w:rPr>
      </w:pPr>
      <w:r w:rsidRPr="00972C6E">
        <w:rPr>
          <w:rFonts w:ascii="Century Gothic" w:hAnsi="Century Gothic"/>
          <w:sz w:val="16"/>
          <w:szCs w:val="16"/>
        </w:rPr>
        <w:t xml:space="preserve"> </w:t>
      </w:r>
      <w:r>
        <w:rPr>
          <w:rFonts w:ascii="Century Gothic" w:hAnsi="Century Gothic"/>
          <w:sz w:val="16"/>
          <w:szCs w:val="16"/>
        </w:rPr>
        <w:tab/>
      </w:r>
      <w:r w:rsidRPr="00972C6E">
        <w:rPr>
          <w:rFonts w:ascii="Century Gothic" w:hAnsi="Century Gothic"/>
          <w:sz w:val="16"/>
          <w:szCs w:val="16"/>
        </w:rPr>
        <w:t xml:space="preserve"> В случае смерти Арендатора и отсутствия наследников права аренды земельного участка, договор расторгается Арендодателем в одностороннем порядке.</w:t>
      </w:r>
    </w:p>
    <w:p w:rsidR="00AB1FE0" w:rsidRPr="00972C6E" w:rsidRDefault="00AB1FE0" w:rsidP="00AB1FE0">
      <w:pPr>
        <w:pStyle w:val="af3"/>
        <w:rPr>
          <w:rFonts w:ascii="Century Gothic" w:hAnsi="Century Gothic"/>
          <w:sz w:val="16"/>
          <w:szCs w:val="16"/>
        </w:rPr>
      </w:pPr>
      <w:r w:rsidRPr="00972C6E">
        <w:rPr>
          <w:rFonts w:ascii="Century Gothic" w:hAnsi="Century Gothic"/>
          <w:sz w:val="16"/>
          <w:szCs w:val="16"/>
        </w:rPr>
        <w:t xml:space="preserve">   </w:t>
      </w:r>
      <w:r>
        <w:rPr>
          <w:rFonts w:ascii="Century Gothic" w:hAnsi="Century Gothic"/>
          <w:sz w:val="16"/>
          <w:szCs w:val="16"/>
        </w:rPr>
        <w:tab/>
      </w:r>
      <w:r w:rsidRPr="00972C6E">
        <w:rPr>
          <w:rFonts w:ascii="Century Gothic" w:hAnsi="Century Gothic"/>
          <w:sz w:val="16"/>
          <w:szCs w:val="16"/>
        </w:rPr>
        <w:t xml:space="preserve">6.3. </w:t>
      </w:r>
      <w:proofErr w:type="gramStart"/>
      <w:r w:rsidRPr="00972C6E">
        <w:rPr>
          <w:rFonts w:ascii="Century Gothic" w:hAnsi="Century Gothic"/>
          <w:sz w:val="16"/>
          <w:szCs w:val="16"/>
        </w:rPr>
        <w:t>В случае изменения методики расчета арендной платы или внесения изменений в действующую размер арендной платы изменяется Арендодателем автоматически в бесспорном и одностороннем порядке с момента вступления в силу соответствующего правового акта.</w:t>
      </w:r>
      <w:proofErr w:type="gramEnd"/>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Арендатор обязан перечислять арендную плату в размере и порядке, установленном Арендодателем в соответствующем уведомлении с момента его получения.</w:t>
      </w:r>
    </w:p>
    <w:p w:rsidR="00AB1FE0" w:rsidRPr="00972C6E" w:rsidRDefault="00AB1FE0" w:rsidP="00AB1FE0">
      <w:pPr>
        <w:pStyle w:val="af3"/>
        <w:jc w:val="center"/>
        <w:rPr>
          <w:rFonts w:ascii="Century Gothic" w:hAnsi="Century Gothic"/>
          <w:b/>
          <w:sz w:val="16"/>
          <w:szCs w:val="16"/>
        </w:rPr>
      </w:pPr>
      <w:r w:rsidRPr="00972C6E">
        <w:rPr>
          <w:rFonts w:ascii="Century Gothic" w:hAnsi="Century Gothic"/>
          <w:b/>
          <w:sz w:val="16"/>
          <w:szCs w:val="16"/>
        </w:rPr>
        <w:t>7. РАССМ</w:t>
      </w:r>
      <w:r>
        <w:rPr>
          <w:rFonts w:ascii="Century Gothic" w:hAnsi="Century Gothic"/>
          <w:b/>
          <w:sz w:val="16"/>
          <w:szCs w:val="16"/>
        </w:rPr>
        <w:t>ОТРЕНИЕ И УРЕГУЛИРОВАНИЕ СПОРОВ</w:t>
      </w:r>
    </w:p>
    <w:p w:rsidR="00AB1FE0" w:rsidRPr="00972C6E" w:rsidRDefault="00AB1FE0" w:rsidP="00AB1FE0">
      <w:pPr>
        <w:pStyle w:val="af3"/>
        <w:rPr>
          <w:rFonts w:ascii="Century Gothic" w:hAnsi="Century Gothic"/>
          <w:sz w:val="16"/>
          <w:szCs w:val="16"/>
        </w:rPr>
      </w:pPr>
      <w:r>
        <w:rPr>
          <w:rFonts w:ascii="Century Gothic" w:hAnsi="Century Gothic"/>
          <w:b/>
          <w:sz w:val="16"/>
          <w:szCs w:val="16"/>
        </w:rPr>
        <w:tab/>
      </w:r>
      <w:r w:rsidRPr="00972C6E">
        <w:rPr>
          <w:rFonts w:ascii="Century Gothic" w:hAnsi="Century Gothic"/>
          <w:sz w:val="16"/>
          <w:szCs w:val="16"/>
        </w:rPr>
        <w:t>7.1. Все споры между Сторонами, возникающие по Договору, разрешаются в соответствии с законодательством Российской Федерации.</w:t>
      </w:r>
    </w:p>
    <w:p w:rsidR="00AB1FE0" w:rsidRPr="00972C6E" w:rsidRDefault="00AB1FE0" w:rsidP="00AB1FE0">
      <w:pPr>
        <w:pStyle w:val="af3"/>
        <w:jc w:val="center"/>
        <w:rPr>
          <w:rFonts w:ascii="Century Gothic" w:hAnsi="Century Gothic"/>
          <w:b/>
          <w:sz w:val="16"/>
          <w:szCs w:val="16"/>
        </w:rPr>
      </w:pPr>
      <w:r w:rsidRPr="00972C6E">
        <w:rPr>
          <w:rFonts w:ascii="Century Gothic" w:hAnsi="Century Gothic"/>
          <w:sz w:val="16"/>
          <w:szCs w:val="16"/>
        </w:rPr>
        <w:t>8.</w:t>
      </w:r>
      <w:r>
        <w:rPr>
          <w:rFonts w:ascii="Century Gothic" w:hAnsi="Century Gothic"/>
          <w:b/>
          <w:sz w:val="16"/>
          <w:szCs w:val="16"/>
        </w:rPr>
        <w:t xml:space="preserve"> ОСОБЫЕ УСЛОВИЯ ДОГОВОРА</w:t>
      </w:r>
    </w:p>
    <w:p w:rsidR="00AB1FE0" w:rsidRPr="00972C6E" w:rsidRDefault="00AB1FE0" w:rsidP="00AB1FE0">
      <w:pPr>
        <w:pStyle w:val="af3"/>
        <w:rPr>
          <w:rFonts w:ascii="Century Gothic" w:hAnsi="Century Gothic"/>
          <w:sz w:val="16"/>
          <w:szCs w:val="16"/>
        </w:rPr>
      </w:pPr>
      <w:r>
        <w:rPr>
          <w:rFonts w:ascii="Century Gothic" w:hAnsi="Century Gothic"/>
          <w:b/>
          <w:sz w:val="16"/>
          <w:szCs w:val="16"/>
        </w:rPr>
        <w:tab/>
      </w:r>
      <w:r w:rsidRPr="00972C6E">
        <w:rPr>
          <w:rFonts w:ascii="Century Gothic" w:hAnsi="Century Gothic"/>
          <w:sz w:val="16"/>
          <w:szCs w:val="16"/>
        </w:rPr>
        <w:t>8.1. Договор субаренды земельного участка подлежит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 –</w:t>
      </w:r>
      <w:proofErr w:type="spellStart"/>
      <w:r w:rsidRPr="00972C6E">
        <w:rPr>
          <w:rFonts w:ascii="Century Gothic" w:hAnsi="Century Gothic"/>
          <w:sz w:val="16"/>
          <w:szCs w:val="16"/>
        </w:rPr>
        <w:t>ти</w:t>
      </w:r>
      <w:proofErr w:type="spellEnd"/>
      <w:r w:rsidRPr="00972C6E">
        <w:rPr>
          <w:rFonts w:ascii="Century Gothic" w:hAnsi="Century Gothic"/>
          <w:sz w:val="16"/>
          <w:szCs w:val="16"/>
        </w:rPr>
        <w:t xml:space="preserve"> </w:t>
      </w:r>
      <w:proofErr w:type="spellStart"/>
      <w:r w:rsidRPr="00972C6E">
        <w:rPr>
          <w:rFonts w:ascii="Century Gothic" w:hAnsi="Century Gothic"/>
          <w:sz w:val="16"/>
          <w:szCs w:val="16"/>
        </w:rPr>
        <w:t>дневный</w:t>
      </w:r>
      <w:proofErr w:type="spellEnd"/>
      <w:r w:rsidRPr="00972C6E">
        <w:rPr>
          <w:rFonts w:ascii="Century Gothic" w:hAnsi="Century Gothic"/>
          <w:sz w:val="16"/>
          <w:szCs w:val="16"/>
        </w:rPr>
        <w:t xml:space="preserve"> срок после его государственной регистрации для последующего учета. </w:t>
      </w: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8.2. Срок действия договора субаренды не может превышать срок действия Договора.</w:t>
      </w:r>
    </w:p>
    <w:p w:rsidR="00AB1FE0"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 xml:space="preserve">8.3. При досрочном расторжении Договора договор субаренды земельного участка прекращает свое действие. </w:t>
      </w:r>
    </w:p>
    <w:p w:rsidR="00942071" w:rsidRPr="00081C9A" w:rsidRDefault="00942071" w:rsidP="0094207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42071" w:rsidRDefault="00942071" w:rsidP="00942071">
      <w:pPr>
        <w:tabs>
          <w:tab w:val="left" w:pos="3255"/>
        </w:tabs>
        <w:jc w:val="center"/>
        <w:rPr>
          <w:rFonts w:ascii="Century Gothic" w:hAnsi="Century Gothic"/>
          <w:b/>
          <w:sz w:val="28"/>
          <w:szCs w:val="28"/>
        </w:rPr>
      </w:pPr>
      <w:r>
        <w:rPr>
          <w:rFonts w:ascii="Century Gothic" w:hAnsi="Century Gothic"/>
          <w:b/>
          <w:sz w:val="28"/>
          <w:szCs w:val="28"/>
        </w:rPr>
        <w:t>Страница  24  № 13/174 «Балахтонские вести»  31 октября  2019 года</w:t>
      </w:r>
    </w:p>
    <w:p w:rsidR="00942071" w:rsidRDefault="00942071" w:rsidP="00942071">
      <w:pPr>
        <w:pStyle w:val="af3"/>
        <w:rPr>
          <w:rFonts w:ascii="Century Gothic" w:hAnsi="Century Gothic"/>
          <w:b/>
        </w:rPr>
      </w:pPr>
      <w:r>
        <w:rPr>
          <w:rFonts w:ascii="Century Gothic" w:hAnsi="Century Gothic"/>
          <w:b/>
        </w:rPr>
        <w:t>__________________________________________________________________________________</w:t>
      </w:r>
    </w:p>
    <w:p w:rsidR="00942071" w:rsidRPr="00972C6E" w:rsidRDefault="00942071" w:rsidP="00942071">
      <w:pPr>
        <w:pStyle w:val="af3"/>
        <w:rPr>
          <w:rFonts w:ascii="Century Gothic" w:hAnsi="Century Gothic"/>
          <w:sz w:val="16"/>
          <w:szCs w:val="16"/>
        </w:rPr>
      </w:pPr>
    </w:p>
    <w:p w:rsidR="00AB1FE0" w:rsidRPr="00972C6E" w:rsidRDefault="00AB1FE0" w:rsidP="00AB1FE0">
      <w:pPr>
        <w:pStyle w:val="af3"/>
        <w:rPr>
          <w:rFonts w:ascii="Century Gothic" w:hAnsi="Century Gothic"/>
          <w:sz w:val="16"/>
          <w:szCs w:val="16"/>
        </w:rPr>
      </w:pPr>
      <w:r>
        <w:rPr>
          <w:rFonts w:ascii="Century Gothic" w:hAnsi="Century Gothic"/>
          <w:sz w:val="16"/>
          <w:szCs w:val="16"/>
        </w:rPr>
        <w:tab/>
      </w:r>
      <w:r w:rsidRPr="00972C6E">
        <w:rPr>
          <w:rFonts w:ascii="Century Gothic" w:hAnsi="Century Gothic"/>
          <w:sz w:val="16"/>
          <w:szCs w:val="16"/>
        </w:rPr>
        <w:t>8.4. Договор составлен в 3 (трех) экземплярах, имеющих одинаковую юридическую силу, из которых по одному экземпляру хранится у Сторон, один экземпляр передается в Управление Федеральной службы государственной регистрации, кадастра и картографии по Красноярскому краю.</w:t>
      </w:r>
    </w:p>
    <w:p w:rsidR="00AB1FE0" w:rsidRPr="00972C6E" w:rsidRDefault="00AB1FE0" w:rsidP="00AB1FE0">
      <w:pPr>
        <w:pStyle w:val="af3"/>
        <w:jc w:val="center"/>
        <w:rPr>
          <w:rFonts w:ascii="Century Gothic" w:hAnsi="Century Gothic"/>
          <w:b/>
          <w:sz w:val="16"/>
          <w:szCs w:val="16"/>
        </w:rPr>
      </w:pPr>
      <w:r w:rsidRPr="00972C6E">
        <w:rPr>
          <w:rFonts w:ascii="Century Gothic" w:hAnsi="Century Gothic"/>
          <w:b/>
          <w:sz w:val="16"/>
          <w:szCs w:val="16"/>
        </w:rPr>
        <w:t>9. РЕКВИЗИТЫ СТОРОН.</w:t>
      </w:r>
    </w:p>
    <w:tbl>
      <w:tblPr>
        <w:tblW w:w="10206" w:type="dxa"/>
        <w:tblBorders>
          <w:top w:val="single" w:sz="4" w:space="0" w:color="auto"/>
          <w:left w:val="single" w:sz="4" w:space="0" w:color="auto"/>
          <w:bottom w:val="single" w:sz="4" w:space="0" w:color="auto"/>
          <w:right w:val="single" w:sz="4" w:space="0" w:color="auto"/>
        </w:tblBorders>
        <w:tblLayout w:type="fixed"/>
        <w:tblLook w:val="0000"/>
      </w:tblPr>
      <w:tblGrid>
        <w:gridCol w:w="5353"/>
        <w:gridCol w:w="4853"/>
      </w:tblGrid>
      <w:tr w:rsidR="00AB1FE0" w:rsidRPr="00972C6E"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AB1FE0" w:rsidRPr="00972C6E" w:rsidRDefault="00AB1FE0" w:rsidP="00CE2946">
            <w:pPr>
              <w:pStyle w:val="af3"/>
              <w:rPr>
                <w:rFonts w:ascii="Century Gothic" w:hAnsi="Century Gothic"/>
                <w:b/>
                <w:sz w:val="14"/>
                <w:szCs w:val="14"/>
              </w:rPr>
            </w:pPr>
            <w:r w:rsidRPr="00972C6E">
              <w:rPr>
                <w:rFonts w:ascii="Century Gothic" w:hAnsi="Century Gothic"/>
                <w:b/>
                <w:sz w:val="14"/>
                <w:szCs w:val="14"/>
              </w:rPr>
              <w:t>АРЕНДОДАТЕЛЬ:</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AB1FE0" w:rsidRPr="00972C6E" w:rsidRDefault="00AB1FE0" w:rsidP="00CE2946">
            <w:pPr>
              <w:pStyle w:val="af3"/>
              <w:rPr>
                <w:rFonts w:ascii="Century Gothic" w:hAnsi="Century Gothic"/>
                <w:sz w:val="14"/>
                <w:szCs w:val="14"/>
              </w:rPr>
            </w:pPr>
            <w:r w:rsidRPr="00972C6E">
              <w:rPr>
                <w:rFonts w:ascii="Century Gothic" w:hAnsi="Century Gothic"/>
                <w:b/>
                <w:sz w:val="14"/>
                <w:szCs w:val="14"/>
              </w:rPr>
              <w:t>АРЕНДАТОР:</w:t>
            </w:r>
          </w:p>
        </w:tc>
      </w:tr>
      <w:tr w:rsidR="00AB1FE0" w:rsidRPr="00972C6E"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AB1FE0" w:rsidRPr="00972C6E" w:rsidRDefault="00AB1FE0" w:rsidP="00CE2946">
            <w:pPr>
              <w:pStyle w:val="af3"/>
              <w:rPr>
                <w:rFonts w:ascii="Century Gothic" w:hAnsi="Century Gothic"/>
                <w:sz w:val="14"/>
                <w:szCs w:val="14"/>
              </w:rPr>
            </w:pPr>
            <w:r w:rsidRPr="00972C6E">
              <w:rPr>
                <w:rFonts w:ascii="Century Gothic" w:hAnsi="Century Gothic"/>
                <w:sz w:val="14"/>
                <w:szCs w:val="14"/>
              </w:rPr>
              <w:t>Администрация Козульского района</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AB1FE0" w:rsidRPr="00972C6E" w:rsidRDefault="00AB1FE0" w:rsidP="00CE2946">
            <w:pPr>
              <w:pStyle w:val="af3"/>
              <w:rPr>
                <w:rFonts w:ascii="Century Gothic" w:hAnsi="Century Gothic"/>
                <w:sz w:val="14"/>
                <w:szCs w:val="14"/>
              </w:rPr>
            </w:pPr>
            <w:r w:rsidRPr="00972C6E">
              <w:rPr>
                <w:rFonts w:ascii="Century Gothic" w:hAnsi="Century Gothic"/>
                <w:b/>
                <w:sz w:val="14"/>
                <w:szCs w:val="14"/>
              </w:rPr>
              <w:t xml:space="preserve">Ф.И.О.__________________, </w:t>
            </w:r>
            <w:r w:rsidRPr="00972C6E">
              <w:rPr>
                <w:rFonts w:ascii="Century Gothic" w:hAnsi="Century Gothic"/>
                <w:sz w:val="14"/>
                <w:szCs w:val="14"/>
              </w:rPr>
              <w:t>00.00.0000г.р.</w:t>
            </w:r>
          </w:p>
          <w:p w:rsidR="00AB1FE0" w:rsidRPr="00972C6E" w:rsidRDefault="00AB1FE0" w:rsidP="00CE2946">
            <w:pPr>
              <w:pStyle w:val="af3"/>
              <w:rPr>
                <w:rFonts w:ascii="Century Gothic" w:hAnsi="Century Gothic"/>
                <w:b/>
                <w:sz w:val="14"/>
                <w:szCs w:val="14"/>
              </w:rPr>
            </w:pPr>
            <w:r w:rsidRPr="00972C6E">
              <w:rPr>
                <w:rFonts w:ascii="Century Gothic" w:hAnsi="Century Gothic"/>
                <w:sz w:val="14"/>
                <w:szCs w:val="14"/>
              </w:rPr>
              <w:t>Место рождения:_______________________</w:t>
            </w:r>
          </w:p>
        </w:tc>
      </w:tr>
      <w:tr w:rsidR="009E3C22" w:rsidRPr="009E3C22"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Регистрационное свидетельство юридического лица: № 32 от 18.07.1997 г.</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35"/>
              <w:rPr>
                <w:rFonts w:ascii="Century Gothic" w:hAnsi="Century Gothic"/>
                <w:sz w:val="14"/>
                <w:szCs w:val="14"/>
              </w:rPr>
            </w:pPr>
            <w:r w:rsidRPr="009E3C22">
              <w:rPr>
                <w:rFonts w:ascii="Century Gothic" w:hAnsi="Century Gothic"/>
                <w:sz w:val="14"/>
                <w:szCs w:val="14"/>
              </w:rPr>
              <w:t>Паспорт серии _____ № _____, выдан __________, код подразделения ______</w:t>
            </w:r>
          </w:p>
        </w:tc>
      </w:tr>
      <w:tr w:rsidR="009E3C22" w:rsidRPr="009E3C22"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 xml:space="preserve">Юридический адрес: </w:t>
            </w:r>
            <w:proofErr w:type="gramStart"/>
            <w:r w:rsidRPr="009E3C22">
              <w:rPr>
                <w:rFonts w:ascii="Century Gothic" w:hAnsi="Century Gothic"/>
                <w:sz w:val="14"/>
                <w:szCs w:val="14"/>
              </w:rPr>
              <w:t>Красноярский край, Козульский район, п.г.т. Козулька, ул. Советская, 59</w:t>
            </w:r>
            <w:proofErr w:type="gramEnd"/>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p>
        </w:tc>
      </w:tr>
      <w:tr w:rsidR="009E3C22" w:rsidRPr="009E3C22" w:rsidTr="009E3C22">
        <w:trPr>
          <w:trHeight w:val="347"/>
        </w:trPr>
        <w:tc>
          <w:tcPr>
            <w:tcW w:w="53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proofErr w:type="gramStart"/>
            <w:r w:rsidRPr="009E3C22">
              <w:rPr>
                <w:rFonts w:ascii="Century Gothic" w:hAnsi="Century Gothic"/>
                <w:sz w:val="14"/>
                <w:szCs w:val="14"/>
              </w:rPr>
              <w:t>Почтовый адрес: 662050, Красноярский край, Козульский район, п.г.т. Козулька, ул. Советская, 59</w:t>
            </w:r>
            <w:proofErr w:type="gramEnd"/>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Почтовый адрес: _________</w:t>
            </w:r>
          </w:p>
          <w:p w:rsidR="009E3C22" w:rsidRPr="009E3C22" w:rsidRDefault="009E3C22" w:rsidP="004F4764">
            <w:pPr>
              <w:pStyle w:val="ad"/>
              <w:tabs>
                <w:tab w:val="num" w:pos="0"/>
              </w:tabs>
              <w:ind w:right="141"/>
              <w:rPr>
                <w:rFonts w:ascii="Century Gothic" w:hAnsi="Century Gothic"/>
                <w:sz w:val="14"/>
                <w:szCs w:val="14"/>
              </w:rPr>
            </w:pPr>
          </w:p>
        </w:tc>
      </w:tr>
      <w:tr w:rsidR="009E3C22" w:rsidRPr="009E3C22"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ИНН   2421000384 ОКПО   04020264</w:t>
            </w:r>
          </w:p>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ОКОНХ   97610</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ИНН   ______________ СНИЛС: ___________</w:t>
            </w:r>
          </w:p>
          <w:p w:rsidR="009E3C22" w:rsidRPr="009E3C22" w:rsidRDefault="009E3C22" w:rsidP="004F4764">
            <w:pPr>
              <w:pStyle w:val="ad"/>
              <w:tabs>
                <w:tab w:val="num" w:pos="0"/>
              </w:tabs>
              <w:ind w:right="141"/>
              <w:rPr>
                <w:rFonts w:ascii="Century Gothic" w:hAnsi="Century Gothic"/>
                <w:sz w:val="14"/>
                <w:szCs w:val="14"/>
              </w:rPr>
            </w:pPr>
          </w:p>
        </w:tc>
      </w:tr>
      <w:tr w:rsidR="009E3C22" w:rsidRPr="009E3C22"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ind w:right="-57"/>
              <w:rPr>
                <w:rFonts w:ascii="Century Gothic" w:hAnsi="Century Gothic"/>
                <w:sz w:val="14"/>
                <w:szCs w:val="14"/>
              </w:rPr>
            </w:pPr>
            <w:r w:rsidRPr="009E3C22">
              <w:rPr>
                <w:rFonts w:ascii="Century Gothic" w:hAnsi="Century Gothic"/>
                <w:sz w:val="14"/>
                <w:szCs w:val="14"/>
              </w:rPr>
              <w:t xml:space="preserve">УФК по Красноярскому краю (Администрация Козульского  района/03193043650) </w:t>
            </w:r>
            <w:proofErr w:type="spellStart"/>
            <w:proofErr w:type="gramStart"/>
            <w:r w:rsidRPr="009E3C22">
              <w:rPr>
                <w:rFonts w:ascii="Century Gothic" w:hAnsi="Century Gothic"/>
                <w:sz w:val="14"/>
                <w:szCs w:val="14"/>
              </w:rPr>
              <w:t>р</w:t>
            </w:r>
            <w:proofErr w:type="spellEnd"/>
            <w:proofErr w:type="gramEnd"/>
            <w:r w:rsidRPr="009E3C22">
              <w:rPr>
                <w:rFonts w:ascii="Century Gothic" w:hAnsi="Century Gothic"/>
                <w:sz w:val="14"/>
                <w:szCs w:val="14"/>
              </w:rPr>
              <w:t xml:space="preserve">/с 40204810900000000540 </w:t>
            </w:r>
          </w:p>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 xml:space="preserve">Отделение Красноярск </w:t>
            </w:r>
            <w:proofErr w:type="gramStart"/>
            <w:r w:rsidRPr="009E3C22">
              <w:rPr>
                <w:rFonts w:ascii="Century Gothic" w:hAnsi="Century Gothic"/>
                <w:sz w:val="14"/>
                <w:szCs w:val="14"/>
              </w:rPr>
              <w:t>г</w:t>
            </w:r>
            <w:proofErr w:type="gramEnd"/>
            <w:r w:rsidRPr="009E3C22">
              <w:rPr>
                <w:rFonts w:ascii="Century Gothic" w:hAnsi="Century Gothic"/>
                <w:sz w:val="14"/>
                <w:szCs w:val="14"/>
              </w:rPr>
              <w:t>. Красноярск</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 w:val="left" w:pos="5209"/>
              </w:tabs>
              <w:ind w:right="-1"/>
              <w:rPr>
                <w:rFonts w:ascii="Century Gothic" w:hAnsi="Century Gothic"/>
                <w:sz w:val="14"/>
                <w:szCs w:val="14"/>
              </w:rPr>
            </w:pPr>
            <w:r w:rsidRPr="009E3C22">
              <w:rPr>
                <w:rFonts w:ascii="Century Gothic" w:hAnsi="Century Gothic"/>
                <w:sz w:val="14"/>
                <w:szCs w:val="14"/>
              </w:rPr>
              <w:t>Расчетный счет: -</w:t>
            </w:r>
          </w:p>
          <w:p w:rsidR="009E3C22" w:rsidRPr="009E3C22" w:rsidRDefault="009E3C22" w:rsidP="004F4764">
            <w:pPr>
              <w:pStyle w:val="ad"/>
              <w:tabs>
                <w:tab w:val="num" w:pos="0"/>
                <w:tab w:val="left" w:pos="5209"/>
              </w:tabs>
              <w:ind w:right="-1"/>
              <w:rPr>
                <w:rFonts w:ascii="Century Gothic" w:hAnsi="Century Gothic"/>
                <w:sz w:val="14"/>
                <w:szCs w:val="14"/>
              </w:rPr>
            </w:pPr>
          </w:p>
        </w:tc>
      </w:tr>
      <w:tr w:rsidR="009E3C22" w:rsidRPr="009E3C22"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Корреспондентский счет: -</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Корреспондентский счет: -</w:t>
            </w:r>
          </w:p>
        </w:tc>
      </w:tr>
      <w:tr w:rsidR="009E3C22" w:rsidRPr="009E3C22"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БИК:  040407001</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 xml:space="preserve">БИК: -  </w:t>
            </w:r>
          </w:p>
        </w:tc>
      </w:tr>
      <w:tr w:rsidR="009E3C22" w:rsidRPr="009E3C22"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Телефон:   8 (391 54) 4 – 15 –00</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 xml:space="preserve">Телефон: </w:t>
            </w:r>
          </w:p>
        </w:tc>
      </w:tr>
      <w:tr w:rsidR="009E3C22" w:rsidRPr="009E3C22"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Факс: 8 (391 54) 4-15-05</w:t>
            </w:r>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Факс: -</w:t>
            </w:r>
          </w:p>
        </w:tc>
      </w:tr>
      <w:tr w:rsidR="009E3C22" w:rsidRPr="009E3C22" w:rsidTr="00CE2946">
        <w:tc>
          <w:tcPr>
            <w:tcW w:w="53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 xml:space="preserve">Электронная почта: </w:t>
            </w:r>
            <w:proofErr w:type="spellStart"/>
            <w:r w:rsidRPr="009E3C22">
              <w:rPr>
                <w:rFonts w:ascii="Century Gothic" w:hAnsi="Century Gothic"/>
                <w:sz w:val="14"/>
                <w:szCs w:val="14"/>
                <w:lang w:val="en-US"/>
              </w:rPr>
              <w:t>kozulka</w:t>
            </w:r>
            <w:proofErr w:type="spellEnd"/>
            <w:r w:rsidRPr="009E3C22">
              <w:rPr>
                <w:rFonts w:ascii="Century Gothic" w:hAnsi="Century Gothic"/>
                <w:sz w:val="14"/>
                <w:szCs w:val="14"/>
              </w:rPr>
              <w:t>-</w:t>
            </w:r>
            <w:proofErr w:type="spellStart"/>
            <w:r w:rsidRPr="009E3C22">
              <w:rPr>
                <w:rFonts w:ascii="Century Gothic" w:hAnsi="Century Gothic"/>
                <w:sz w:val="14"/>
                <w:szCs w:val="14"/>
                <w:lang w:val="en-US"/>
              </w:rPr>
              <w:t>adm</w:t>
            </w:r>
            <w:proofErr w:type="spellEnd"/>
            <w:r w:rsidRPr="009E3C22">
              <w:rPr>
                <w:rFonts w:ascii="Century Gothic" w:hAnsi="Century Gothic"/>
                <w:sz w:val="14"/>
                <w:szCs w:val="14"/>
              </w:rPr>
              <w:t>@</w:t>
            </w:r>
            <w:proofErr w:type="spellStart"/>
            <w:r w:rsidRPr="009E3C22">
              <w:rPr>
                <w:rFonts w:ascii="Century Gothic" w:hAnsi="Century Gothic"/>
                <w:sz w:val="14"/>
                <w:szCs w:val="14"/>
                <w:lang w:val="en-US"/>
              </w:rPr>
              <w:t>krasmail</w:t>
            </w:r>
            <w:proofErr w:type="spellEnd"/>
            <w:r w:rsidRPr="009E3C22">
              <w:rPr>
                <w:rFonts w:ascii="Century Gothic" w:hAnsi="Century Gothic"/>
                <w:sz w:val="14"/>
                <w:szCs w:val="14"/>
              </w:rPr>
              <w:t>.</w:t>
            </w:r>
            <w:proofErr w:type="spellStart"/>
            <w:r w:rsidRPr="009E3C22">
              <w:rPr>
                <w:rFonts w:ascii="Century Gothic" w:hAnsi="Century Gothic"/>
                <w:sz w:val="14"/>
                <w:szCs w:val="14"/>
                <w:lang w:val="en-US"/>
              </w:rPr>
              <w:t>ru</w:t>
            </w:r>
            <w:proofErr w:type="spellEnd"/>
          </w:p>
        </w:tc>
        <w:tc>
          <w:tcPr>
            <w:tcW w:w="4853" w:type="dxa"/>
            <w:tcBorders>
              <w:top w:val="single" w:sz="4" w:space="0" w:color="auto"/>
              <w:left w:val="single" w:sz="4" w:space="0" w:color="auto"/>
              <w:bottom w:val="single" w:sz="4" w:space="0" w:color="auto"/>
              <w:right w:val="single" w:sz="4" w:space="0" w:color="auto"/>
            </w:tcBorders>
            <w:shd w:val="clear" w:color="auto" w:fill="auto"/>
          </w:tcPr>
          <w:p w:rsidR="009E3C22" w:rsidRPr="009E3C22" w:rsidRDefault="009E3C22" w:rsidP="004F4764">
            <w:pPr>
              <w:pStyle w:val="ad"/>
              <w:tabs>
                <w:tab w:val="num" w:pos="0"/>
              </w:tabs>
              <w:ind w:right="141"/>
              <w:rPr>
                <w:rFonts w:ascii="Century Gothic" w:hAnsi="Century Gothic"/>
                <w:sz w:val="14"/>
                <w:szCs w:val="14"/>
              </w:rPr>
            </w:pPr>
            <w:r w:rsidRPr="009E3C22">
              <w:rPr>
                <w:rFonts w:ascii="Century Gothic" w:hAnsi="Century Gothic"/>
                <w:sz w:val="14"/>
                <w:szCs w:val="14"/>
              </w:rPr>
              <w:t>Электронная почта: -</w:t>
            </w:r>
          </w:p>
        </w:tc>
      </w:tr>
    </w:tbl>
    <w:p w:rsidR="000A5E31" w:rsidRPr="009E3C22" w:rsidRDefault="000A5E31" w:rsidP="00AB1FE0">
      <w:pPr>
        <w:pStyle w:val="ad"/>
        <w:tabs>
          <w:tab w:val="num" w:pos="0"/>
        </w:tabs>
        <w:ind w:right="141"/>
        <w:jc w:val="center"/>
        <w:rPr>
          <w:rFonts w:ascii="Century Gothic" w:hAnsi="Century Gothic"/>
          <w:b/>
          <w:sz w:val="14"/>
          <w:szCs w:val="14"/>
        </w:rPr>
      </w:pPr>
    </w:p>
    <w:p w:rsidR="00AB1FE0" w:rsidRPr="00670A62" w:rsidRDefault="00AB1FE0" w:rsidP="00AB1FE0">
      <w:pPr>
        <w:pStyle w:val="ad"/>
        <w:tabs>
          <w:tab w:val="num" w:pos="0"/>
        </w:tabs>
        <w:ind w:right="141"/>
        <w:jc w:val="center"/>
        <w:rPr>
          <w:rFonts w:ascii="Century Gothic" w:hAnsi="Century Gothic"/>
          <w:b/>
          <w:sz w:val="16"/>
          <w:szCs w:val="16"/>
        </w:rPr>
      </w:pPr>
      <w:r>
        <w:rPr>
          <w:rFonts w:ascii="Century Gothic" w:hAnsi="Century Gothic"/>
          <w:b/>
          <w:sz w:val="16"/>
          <w:szCs w:val="16"/>
        </w:rPr>
        <w:t>10. ПОДПИСИ СТОРОН</w:t>
      </w:r>
    </w:p>
    <w:p w:rsidR="00AB1FE0" w:rsidRPr="00670A62" w:rsidRDefault="00AB1FE0" w:rsidP="00AB1FE0">
      <w:pPr>
        <w:pStyle w:val="ad"/>
        <w:tabs>
          <w:tab w:val="num" w:pos="0"/>
        </w:tabs>
        <w:ind w:right="141"/>
        <w:rPr>
          <w:rFonts w:ascii="Century Gothic" w:hAnsi="Century Gothic"/>
          <w:sz w:val="14"/>
          <w:szCs w:val="14"/>
        </w:rPr>
      </w:pPr>
      <w:r w:rsidRPr="00670A62">
        <w:rPr>
          <w:rFonts w:ascii="Century Gothic" w:hAnsi="Century Gothic"/>
          <w:sz w:val="14"/>
          <w:szCs w:val="14"/>
        </w:rPr>
        <w:t xml:space="preserve">Арендодатель:  </w:t>
      </w:r>
      <w:r>
        <w:rPr>
          <w:rFonts w:ascii="Century Gothic" w:hAnsi="Century Gothic"/>
          <w:sz w:val="14"/>
          <w:szCs w:val="14"/>
        </w:rPr>
        <w:t xml:space="preserve">                                                                                                 </w:t>
      </w:r>
      <w:r w:rsidRPr="00670A62">
        <w:rPr>
          <w:rFonts w:ascii="Century Gothic" w:hAnsi="Century Gothic"/>
          <w:sz w:val="14"/>
          <w:szCs w:val="14"/>
        </w:rPr>
        <w:t xml:space="preserve">Арендатор:  Ф.И.О.      </w:t>
      </w:r>
      <w:r>
        <w:rPr>
          <w:rFonts w:ascii="Century Gothic" w:hAnsi="Century Gothic"/>
          <w:sz w:val="14"/>
          <w:szCs w:val="14"/>
        </w:rPr>
        <w:t xml:space="preserve">                </w:t>
      </w:r>
    </w:p>
    <w:p w:rsidR="00AB1FE0" w:rsidRDefault="00AB1FE0" w:rsidP="00AB1FE0">
      <w:pPr>
        <w:pStyle w:val="ad"/>
        <w:tabs>
          <w:tab w:val="num" w:pos="0"/>
        </w:tabs>
        <w:ind w:right="141"/>
        <w:rPr>
          <w:rFonts w:ascii="Century Gothic" w:hAnsi="Century Gothic"/>
          <w:sz w:val="14"/>
          <w:szCs w:val="14"/>
        </w:rPr>
      </w:pPr>
      <w:r w:rsidRPr="00670A62">
        <w:rPr>
          <w:rFonts w:ascii="Century Gothic" w:hAnsi="Century Gothic"/>
          <w:sz w:val="14"/>
          <w:szCs w:val="14"/>
        </w:rPr>
        <w:t>Глава района  Гардт Федор Владимирович  ___________________</w:t>
      </w:r>
      <w:r w:rsidRPr="00670A62">
        <w:rPr>
          <w:rFonts w:ascii="Century Gothic" w:hAnsi="Century Gothic"/>
          <w:sz w:val="14"/>
          <w:szCs w:val="14"/>
        </w:rPr>
        <w:tab/>
      </w:r>
      <w:r>
        <w:rPr>
          <w:rFonts w:ascii="Century Gothic" w:hAnsi="Century Gothic"/>
          <w:sz w:val="14"/>
          <w:szCs w:val="14"/>
        </w:rPr>
        <w:t xml:space="preserve">           </w:t>
      </w:r>
      <w:r w:rsidRPr="00670A62">
        <w:rPr>
          <w:rFonts w:ascii="Century Gothic" w:hAnsi="Century Gothic"/>
          <w:sz w:val="14"/>
          <w:szCs w:val="14"/>
        </w:rPr>
        <w:t>«______»________________2019 г.</w:t>
      </w:r>
      <w:r>
        <w:rPr>
          <w:rFonts w:ascii="Century Gothic" w:hAnsi="Century Gothic"/>
          <w:sz w:val="14"/>
          <w:szCs w:val="14"/>
        </w:rPr>
        <w:t xml:space="preserve"> ______________________ </w:t>
      </w:r>
      <w:r w:rsidRPr="00670A62">
        <w:rPr>
          <w:rFonts w:ascii="Century Gothic" w:hAnsi="Century Gothic"/>
          <w:sz w:val="14"/>
          <w:szCs w:val="14"/>
        </w:rPr>
        <w:tab/>
      </w:r>
      <w:r w:rsidRPr="00670A62">
        <w:rPr>
          <w:rFonts w:ascii="Century Gothic" w:hAnsi="Century Gothic"/>
          <w:sz w:val="14"/>
          <w:szCs w:val="14"/>
        </w:rPr>
        <w:tab/>
      </w:r>
      <w:r w:rsidRPr="00670A62">
        <w:rPr>
          <w:rFonts w:ascii="Century Gothic" w:hAnsi="Century Gothic"/>
          <w:sz w:val="14"/>
          <w:szCs w:val="14"/>
        </w:rPr>
        <w:tab/>
      </w:r>
      <w:r w:rsidRPr="00670A62">
        <w:rPr>
          <w:rFonts w:ascii="Century Gothic" w:hAnsi="Century Gothic"/>
          <w:sz w:val="14"/>
          <w:szCs w:val="14"/>
        </w:rPr>
        <w:tab/>
      </w:r>
      <w:r w:rsidRPr="00670A62">
        <w:rPr>
          <w:rFonts w:ascii="Century Gothic" w:hAnsi="Century Gothic"/>
          <w:sz w:val="14"/>
          <w:szCs w:val="14"/>
        </w:rPr>
        <w:tab/>
        <w:t xml:space="preserve">          </w:t>
      </w:r>
      <w:r>
        <w:rPr>
          <w:rFonts w:ascii="Century Gothic" w:hAnsi="Century Gothic"/>
          <w:sz w:val="14"/>
          <w:szCs w:val="14"/>
        </w:rPr>
        <w:t xml:space="preserve">                                                                                            </w:t>
      </w:r>
    </w:p>
    <w:p w:rsidR="00AB1FE0" w:rsidRPr="00670A62" w:rsidRDefault="00AB1FE0" w:rsidP="00AB1FE0">
      <w:pPr>
        <w:pStyle w:val="ad"/>
        <w:tabs>
          <w:tab w:val="num" w:pos="0"/>
        </w:tabs>
        <w:ind w:right="141"/>
        <w:rPr>
          <w:rFonts w:ascii="Century Gothic" w:hAnsi="Century Gothic"/>
          <w:sz w:val="14"/>
          <w:szCs w:val="14"/>
        </w:rPr>
      </w:pPr>
      <w:r w:rsidRPr="00670A62">
        <w:rPr>
          <w:rFonts w:ascii="Century Gothic" w:hAnsi="Century Gothic"/>
          <w:sz w:val="14"/>
          <w:szCs w:val="14"/>
        </w:rPr>
        <w:t>«______»________________2019 г.</w:t>
      </w:r>
    </w:p>
    <w:p w:rsidR="00AB1FE0" w:rsidRPr="00670A62" w:rsidRDefault="00AB1FE0" w:rsidP="00AB1FE0">
      <w:pPr>
        <w:pStyle w:val="ad"/>
        <w:tabs>
          <w:tab w:val="num" w:pos="0"/>
        </w:tabs>
        <w:ind w:right="141"/>
        <w:rPr>
          <w:rFonts w:ascii="Century Gothic" w:hAnsi="Century Gothic"/>
          <w:sz w:val="14"/>
          <w:szCs w:val="14"/>
        </w:rPr>
      </w:pPr>
      <w:r w:rsidRPr="00670A62">
        <w:rPr>
          <w:rFonts w:ascii="Century Gothic" w:hAnsi="Century Gothic"/>
          <w:sz w:val="14"/>
          <w:szCs w:val="14"/>
        </w:rPr>
        <w:t>Приложение к Договору:</w:t>
      </w:r>
    </w:p>
    <w:p w:rsidR="00AB1FE0" w:rsidRPr="00670A62" w:rsidRDefault="00AB1FE0" w:rsidP="00AB1FE0">
      <w:pPr>
        <w:pStyle w:val="ad"/>
        <w:spacing w:after="0"/>
        <w:ind w:left="142" w:right="141"/>
        <w:jc w:val="left"/>
        <w:rPr>
          <w:rFonts w:ascii="Century Gothic" w:hAnsi="Century Gothic"/>
          <w:sz w:val="14"/>
          <w:szCs w:val="14"/>
        </w:rPr>
      </w:pPr>
      <w:r>
        <w:rPr>
          <w:rFonts w:ascii="Century Gothic" w:hAnsi="Century Gothic"/>
          <w:sz w:val="14"/>
          <w:szCs w:val="14"/>
        </w:rPr>
        <w:t xml:space="preserve">1. </w:t>
      </w:r>
      <w:r w:rsidRPr="00670A62">
        <w:rPr>
          <w:rFonts w:ascii="Century Gothic" w:hAnsi="Century Gothic"/>
          <w:sz w:val="14"/>
          <w:szCs w:val="14"/>
        </w:rPr>
        <w:t>Выписка из ЕГРН о земельном участке от 23.07.2019 года № КУВИ-001/2019-18192049(приложение 1);</w:t>
      </w:r>
    </w:p>
    <w:p w:rsidR="00AB1FE0" w:rsidRPr="00670A62" w:rsidRDefault="00AB1FE0" w:rsidP="00AB1FE0">
      <w:pPr>
        <w:pStyle w:val="ad"/>
        <w:spacing w:after="0"/>
        <w:ind w:left="142" w:right="141"/>
        <w:jc w:val="left"/>
        <w:rPr>
          <w:rFonts w:ascii="Century Gothic" w:hAnsi="Century Gothic"/>
          <w:sz w:val="14"/>
          <w:szCs w:val="14"/>
        </w:rPr>
      </w:pPr>
      <w:r>
        <w:rPr>
          <w:rFonts w:ascii="Century Gothic" w:hAnsi="Century Gothic"/>
          <w:sz w:val="14"/>
          <w:szCs w:val="14"/>
        </w:rPr>
        <w:t xml:space="preserve">2. </w:t>
      </w:r>
      <w:r w:rsidRPr="00670A62">
        <w:rPr>
          <w:rFonts w:ascii="Century Gothic" w:hAnsi="Century Gothic"/>
          <w:sz w:val="14"/>
          <w:szCs w:val="14"/>
        </w:rPr>
        <w:t>Расчет арендной платы (приложение 2);</w:t>
      </w:r>
    </w:p>
    <w:p w:rsidR="00AB1FE0" w:rsidRDefault="00AB1FE0" w:rsidP="00AB1FE0">
      <w:pPr>
        <w:pStyle w:val="ad"/>
        <w:spacing w:after="0"/>
        <w:ind w:left="142" w:right="141"/>
        <w:jc w:val="left"/>
        <w:rPr>
          <w:rFonts w:ascii="Century Gothic" w:hAnsi="Century Gothic"/>
          <w:sz w:val="14"/>
          <w:szCs w:val="14"/>
        </w:rPr>
      </w:pPr>
      <w:r>
        <w:rPr>
          <w:rFonts w:ascii="Century Gothic" w:hAnsi="Century Gothic"/>
          <w:sz w:val="14"/>
          <w:szCs w:val="14"/>
        </w:rPr>
        <w:t xml:space="preserve">3. </w:t>
      </w:r>
      <w:r w:rsidRPr="00670A62">
        <w:rPr>
          <w:rFonts w:ascii="Century Gothic" w:hAnsi="Century Gothic"/>
          <w:sz w:val="14"/>
          <w:szCs w:val="14"/>
        </w:rPr>
        <w:t>Акт приема-передачи (приложение 3);</w:t>
      </w:r>
    </w:p>
    <w:p w:rsidR="00AB1FE0" w:rsidRDefault="00AB1FE0" w:rsidP="00AB1FE0">
      <w:pPr>
        <w:pStyle w:val="ad"/>
        <w:spacing w:after="0"/>
        <w:ind w:left="142" w:right="141"/>
        <w:jc w:val="left"/>
        <w:rPr>
          <w:rFonts w:ascii="Century Gothic" w:hAnsi="Century Gothic"/>
          <w:sz w:val="14"/>
          <w:szCs w:val="14"/>
        </w:rPr>
      </w:pPr>
      <w:r>
        <w:rPr>
          <w:rFonts w:ascii="Century Gothic" w:hAnsi="Century Gothic"/>
          <w:sz w:val="14"/>
          <w:szCs w:val="14"/>
        </w:rPr>
        <w:t xml:space="preserve">4. </w:t>
      </w:r>
      <w:proofErr w:type="gramStart"/>
      <w:r w:rsidRPr="00670A62">
        <w:rPr>
          <w:rFonts w:ascii="Century Gothic" w:hAnsi="Century Gothic"/>
          <w:sz w:val="14"/>
          <w:szCs w:val="14"/>
        </w:rPr>
        <w:t xml:space="preserve">Протокол от 10.12.2019 № ____ о результатах аукциона на право заключения договора аренды земельного участка (приложение </w:t>
      </w:r>
      <w:proofErr w:type="gramEnd"/>
    </w:p>
    <w:p w:rsidR="00857965" w:rsidRPr="00942071" w:rsidRDefault="00AB1FE0" w:rsidP="00942071">
      <w:pPr>
        <w:pStyle w:val="ad"/>
        <w:spacing w:after="0"/>
        <w:ind w:left="142" w:right="141"/>
        <w:jc w:val="left"/>
        <w:rPr>
          <w:rFonts w:ascii="Century Gothic" w:hAnsi="Century Gothic"/>
          <w:sz w:val="14"/>
          <w:szCs w:val="14"/>
        </w:rPr>
      </w:pPr>
      <w:r>
        <w:rPr>
          <w:rFonts w:ascii="Century Gothic" w:hAnsi="Century Gothic"/>
          <w:sz w:val="14"/>
          <w:szCs w:val="14"/>
        </w:rPr>
        <w:t xml:space="preserve">5. </w:t>
      </w:r>
      <w:r w:rsidRPr="00670A62">
        <w:rPr>
          <w:rFonts w:ascii="Century Gothic" w:hAnsi="Century Gothic"/>
          <w:sz w:val="14"/>
          <w:szCs w:val="14"/>
        </w:rPr>
        <w:t xml:space="preserve"> Распоряжение администрации района от 17.07.2019 № 153-р (приложение 5).</w:t>
      </w:r>
    </w:p>
    <w:p w:rsidR="000A5E31" w:rsidRDefault="00AB1FE0" w:rsidP="00AB1FE0">
      <w:pPr>
        <w:pStyle w:val="af3"/>
        <w:rPr>
          <w:rFonts w:ascii="Century Gothic" w:hAnsi="Century Gothic"/>
          <w:sz w:val="16"/>
          <w:szCs w:val="16"/>
        </w:rPr>
      </w:pPr>
      <w:r w:rsidRPr="00AB1FE0">
        <w:rPr>
          <w:rFonts w:ascii="Century Gothic" w:hAnsi="Century Gothic"/>
          <w:sz w:val="16"/>
          <w:szCs w:val="16"/>
        </w:rPr>
        <w:t xml:space="preserve">                                                             </w:t>
      </w:r>
      <w:r>
        <w:rPr>
          <w:rFonts w:ascii="Century Gothic" w:hAnsi="Century Gothic"/>
          <w:sz w:val="16"/>
          <w:szCs w:val="16"/>
        </w:rPr>
        <w:t xml:space="preserve">                                                 </w:t>
      </w:r>
    </w:p>
    <w:p w:rsidR="009E3C22" w:rsidRDefault="000A5E31" w:rsidP="00AB1FE0">
      <w:pPr>
        <w:pStyle w:val="af3"/>
        <w:rPr>
          <w:rFonts w:ascii="Century Gothic" w:hAnsi="Century Gothic"/>
          <w:sz w:val="16"/>
          <w:szCs w:val="16"/>
        </w:rPr>
      </w:pPr>
      <w:r>
        <w:rPr>
          <w:rFonts w:ascii="Century Gothic" w:hAnsi="Century Gothic"/>
          <w:sz w:val="16"/>
          <w:szCs w:val="16"/>
        </w:rPr>
        <w:t xml:space="preserve">                                                                                                                </w:t>
      </w:r>
    </w:p>
    <w:p w:rsidR="00AB1FE0" w:rsidRDefault="00AB1FE0" w:rsidP="00AB1FE0">
      <w:pPr>
        <w:pStyle w:val="af3"/>
        <w:rPr>
          <w:rFonts w:ascii="Century Gothic" w:hAnsi="Century Gothic"/>
          <w:sz w:val="16"/>
          <w:szCs w:val="16"/>
        </w:rPr>
      </w:pPr>
      <w:r w:rsidRPr="00AB1FE0">
        <w:rPr>
          <w:rFonts w:ascii="Century Gothic" w:hAnsi="Century Gothic"/>
          <w:sz w:val="16"/>
          <w:szCs w:val="16"/>
        </w:rPr>
        <w:t>ПРИЛОЖЕНИЕ  2 к договору аренды  земельного участка</w:t>
      </w:r>
    </w:p>
    <w:p w:rsidR="00E607E8" w:rsidRPr="006A6E0B" w:rsidRDefault="00E607E8" w:rsidP="00E607E8">
      <w:pPr>
        <w:pStyle w:val="af3"/>
        <w:rPr>
          <w:rFonts w:ascii="Century Gothic" w:hAnsi="Century Gothic"/>
          <w:sz w:val="16"/>
          <w:szCs w:val="16"/>
        </w:rPr>
      </w:pPr>
      <w:r>
        <w:rPr>
          <w:rFonts w:ascii="Century Gothic" w:hAnsi="Century Gothic"/>
          <w:sz w:val="16"/>
          <w:szCs w:val="16"/>
        </w:rPr>
        <w:t xml:space="preserve">                                                                                                                                                    </w:t>
      </w:r>
      <w:r w:rsidR="00482261" w:rsidRPr="006A6E0B">
        <w:rPr>
          <w:rFonts w:ascii="Century Gothic" w:hAnsi="Century Gothic"/>
          <w:sz w:val="16"/>
          <w:szCs w:val="16"/>
        </w:rPr>
        <w:t>от «____» ______________ 2019г. № ____</w:t>
      </w:r>
    </w:p>
    <w:p w:rsidR="00E607E8" w:rsidRPr="00E607E8" w:rsidRDefault="00E607E8" w:rsidP="00E607E8">
      <w:pPr>
        <w:pStyle w:val="af3"/>
        <w:rPr>
          <w:rFonts w:ascii="Century Gothic" w:hAnsi="Century Gothic"/>
          <w:b/>
          <w:sz w:val="16"/>
          <w:szCs w:val="16"/>
        </w:rPr>
      </w:pPr>
    </w:p>
    <w:p w:rsidR="00E607E8" w:rsidRPr="00E607E8" w:rsidRDefault="00E607E8" w:rsidP="00E607E8">
      <w:pPr>
        <w:pStyle w:val="af3"/>
        <w:jc w:val="center"/>
        <w:rPr>
          <w:rFonts w:ascii="Century Gothic" w:hAnsi="Century Gothic"/>
          <w:b/>
          <w:sz w:val="16"/>
          <w:szCs w:val="16"/>
        </w:rPr>
      </w:pPr>
      <w:r w:rsidRPr="00E607E8">
        <w:rPr>
          <w:rFonts w:ascii="Century Gothic" w:hAnsi="Century Gothic"/>
          <w:b/>
          <w:sz w:val="16"/>
          <w:szCs w:val="16"/>
        </w:rPr>
        <w:t>РАСЧЕТ АРЕНДНОЙ ПЛАТЫ ПО ДОГОВОРУ АРЕНДЫ  ЗЕМЕЛЬНОГО УЧАСТКА</w:t>
      </w:r>
    </w:p>
    <w:p w:rsidR="00E607E8" w:rsidRPr="006A6E0B" w:rsidRDefault="00E607E8" w:rsidP="00E607E8">
      <w:pPr>
        <w:pStyle w:val="af3"/>
        <w:jc w:val="center"/>
        <w:rPr>
          <w:rFonts w:ascii="Century Gothic" w:hAnsi="Century Gothic"/>
          <w:b/>
          <w:sz w:val="16"/>
          <w:szCs w:val="16"/>
        </w:rPr>
      </w:pPr>
      <w:r w:rsidRPr="006A6E0B">
        <w:rPr>
          <w:rFonts w:ascii="Century Gothic" w:hAnsi="Century Gothic"/>
          <w:b/>
          <w:sz w:val="16"/>
          <w:szCs w:val="16"/>
        </w:rPr>
        <w:t>Ф.И.О.</w:t>
      </w:r>
    </w:p>
    <w:p w:rsidR="009E3C22" w:rsidRDefault="009E3C22" w:rsidP="00E607E8">
      <w:pPr>
        <w:pStyle w:val="af3"/>
        <w:rPr>
          <w:rFonts w:ascii="Century Gothic" w:hAnsi="Century Gothic"/>
          <w:sz w:val="16"/>
          <w:szCs w:val="16"/>
        </w:rPr>
      </w:pPr>
    </w:p>
    <w:p w:rsidR="00E607E8" w:rsidRPr="006A6E0B" w:rsidRDefault="00E607E8" w:rsidP="00E607E8">
      <w:pPr>
        <w:pStyle w:val="af3"/>
        <w:rPr>
          <w:rFonts w:ascii="Century Gothic" w:hAnsi="Century Gothic"/>
          <w:sz w:val="16"/>
          <w:szCs w:val="16"/>
        </w:rPr>
      </w:pPr>
      <w:r w:rsidRPr="006A6E0B">
        <w:rPr>
          <w:rFonts w:ascii="Century Gothic" w:hAnsi="Century Gothic"/>
          <w:sz w:val="16"/>
          <w:szCs w:val="16"/>
        </w:rPr>
        <w:t xml:space="preserve">Местоположение земельного участка: Красноярский край, Козульский район, д. Мальфино, ул. </w:t>
      </w:r>
      <w:proofErr w:type="gramStart"/>
      <w:r w:rsidRPr="006A6E0B">
        <w:rPr>
          <w:rFonts w:ascii="Century Gothic" w:hAnsi="Century Gothic"/>
          <w:sz w:val="16"/>
          <w:szCs w:val="16"/>
        </w:rPr>
        <w:t>Линейная</w:t>
      </w:r>
      <w:proofErr w:type="gramEnd"/>
      <w:r w:rsidRPr="006A6E0B">
        <w:rPr>
          <w:rFonts w:ascii="Century Gothic" w:hAnsi="Century Gothic"/>
          <w:sz w:val="16"/>
          <w:szCs w:val="16"/>
        </w:rPr>
        <w:t>, 12</w:t>
      </w:r>
    </w:p>
    <w:p w:rsidR="00E607E8" w:rsidRPr="006A6E0B" w:rsidRDefault="00E607E8" w:rsidP="00E607E8">
      <w:pPr>
        <w:pStyle w:val="af3"/>
        <w:rPr>
          <w:rFonts w:ascii="Century Gothic" w:hAnsi="Century Gothic"/>
          <w:sz w:val="16"/>
          <w:szCs w:val="16"/>
        </w:rPr>
      </w:pPr>
    </w:p>
    <w:tbl>
      <w:tblPr>
        <w:tblW w:w="10142"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97"/>
        <w:gridCol w:w="5245"/>
      </w:tblGrid>
      <w:tr w:rsidR="00E607E8" w:rsidRPr="006A6E0B" w:rsidTr="00CE2946">
        <w:trPr>
          <w:trHeight w:val="251"/>
        </w:trPr>
        <w:tc>
          <w:tcPr>
            <w:tcW w:w="4897"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2019 год</w:t>
            </w:r>
          </w:p>
        </w:tc>
      </w:tr>
      <w:tr w:rsidR="00E607E8" w:rsidRPr="006A6E0B" w:rsidTr="00CE2946">
        <w:trPr>
          <w:trHeight w:val="168"/>
        </w:trPr>
        <w:tc>
          <w:tcPr>
            <w:tcW w:w="4897"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1. Разрешенное использование</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одно – двух квартирные жилые дома с приусадебными земельными участками</w:t>
            </w:r>
          </w:p>
        </w:tc>
      </w:tr>
      <w:tr w:rsidR="00E607E8" w:rsidRPr="006A6E0B" w:rsidTr="00CE2946">
        <w:trPr>
          <w:trHeight w:val="109"/>
        </w:trPr>
        <w:tc>
          <w:tcPr>
            <w:tcW w:w="4897"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2. Площадь земельного участка, кв. м.</w:t>
            </w:r>
          </w:p>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 xml:space="preserve">    Кадастровый номер</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2498</w:t>
            </w:r>
          </w:p>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24:21:1009001:181</w:t>
            </w:r>
          </w:p>
        </w:tc>
      </w:tr>
      <w:tr w:rsidR="00E607E8" w:rsidRPr="006A6E0B" w:rsidTr="00CE2946">
        <w:trPr>
          <w:trHeight w:val="247"/>
        </w:trPr>
        <w:tc>
          <w:tcPr>
            <w:tcW w:w="4897"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3.  Арендная плата, руб. в год</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по результатам аукциона</w:t>
            </w:r>
          </w:p>
        </w:tc>
      </w:tr>
      <w:tr w:rsidR="00E607E8" w:rsidRPr="006A6E0B" w:rsidTr="00CE2946">
        <w:trPr>
          <w:trHeight w:val="255"/>
        </w:trPr>
        <w:tc>
          <w:tcPr>
            <w:tcW w:w="4897"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4. Арендная плата, руб. в квартал</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по результатам аукциона</w:t>
            </w:r>
          </w:p>
        </w:tc>
      </w:tr>
      <w:tr w:rsidR="00E607E8" w:rsidRPr="006A6E0B" w:rsidTr="00CE2946">
        <w:trPr>
          <w:trHeight w:val="277"/>
        </w:trPr>
        <w:tc>
          <w:tcPr>
            <w:tcW w:w="4897"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5. Арендная плата, руб. в месяц</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E607E8" w:rsidRPr="006A6E0B" w:rsidRDefault="00E607E8" w:rsidP="00CE2946">
            <w:pPr>
              <w:pStyle w:val="af3"/>
              <w:rPr>
                <w:rFonts w:ascii="Century Gothic" w:hAnsi="Century Gothic"/>
                <w:sz w:val="14"/>
                <w:szCs w:val="14"/>
              </w:rPr>
            </w:pPr>
            <w:r w:rsidRPr="006A6E0B">
              <w:rPr>
                <w:rFonts w:ascii="Century Gothic" w:hAnsi="Century Gothic"/>
                <w:sz w:val="14"/>
                <w:szCs w:val="14"/>
              </w:rPr>
              <w:t>по результатам аукциона</w:t>
            </w:r>
          </w:p>
        </w:tc>
      </w:tr>
    </w:tbl>
    <w:p w:rsidR="00E607E8" w:rsidRPr="006A6E0B" w:rsidRDefault="00E607E8" w:rsidP="00E607E8">
      <w:pPr>
        <w:pStyle w:val="af3"/>
        <w:rPr>
          <w:rFonts w:ascii="Century Gothic" w:hAnsi="Century Gothic"/>
          <w:sz w:val="16"/>
          <w:szCs w:val="16"/>
        </w:rPr>
      </w:pPr>
    </w:p>
    <w:p w:rsidR="00E607E8" w:rsidRPr="006A6E0B" w:rsidRDefault="00E607E8" w:rsidP="00E607E8">
      <w:pPr>
        <w:pStyle w:val="af3"/>
        <w:rPr>
          <w:rFonts w:ascii="Century Gothic" w:hAnsi="Century Gothic"/>
          <w:sz w:val="16"/>
          <w:szCs w:val="16"/>
        </w:rPr>
      </w:pPr>
      <w:r w:rsidRPr="006A6E0B">
        <w:rPr>
          <w:rFonts w:ascii="Century Gothic" w:hAnsi="Century Gothic"/>
          <w:sz w:val="16"/>
          <w:szCs w:val="16"/>
        </w:rPr>
        <w:t>Арендная плата начисляется с 10 декабря 2019 года.</w:t>
      </w:r>
    </w:p>
    <w:p w:rsidR="00E607E8" w:rsidRPr="006A6E0B" w:rsidRDefault="00E607E8" w:rsidP="00E607E8">
      <w:pPr>
        <w:pStyle w:val="af3"/>
        <w:rPr>
          <w:rFonts w:ascii="Century Gothic" w:hAnsi="Century Gothic"/>
          <w:sz w:val="16"/>
          <w:szCs w:val="16"/>
        </w:rPr>
      </w:pPr>
      <w:r>
        <w:rPr>
          <w:rFonts w:ascii="Century Gothic" w:hAnsi="Century Gothic"/>
          <w:sz w:val="16"/>
          <w:szCs w:val="16"/>
        </w:rPr>
        <w:tab/>
      </w:r>
      <w:r w:rsidRPr="006A6E0B">
        <w:rPr>
          <w:rFonts w:ascii="Century Gothic" w:hAnsi="Century Gothic"/>
          <w:sz w:val="16"/>
          <w:szCs w:val="16"/>
        </w:rPr>
        <w:t>Задаток в размере 294,00 руб., внесенный для участия в торгах, засчитывается в счет предстоящих платежей по договору аренды.</w:t>
      </w:r>
    </w:p>
    <w:p w:rsidR="00E607E8" w:rsidRPr="006A6E0B" w:rsidRDefault="00E607E8" w:rsidP="00E607E8">
      <w:pPr>
        <w:pStyle w:val="af3"/>
        <w:rPr>
          <w:rFonts w:ascii="Century Gothic" w:hAnsi="Century Gothic"/>
          <w:sz w:val="16"/>
          <w:szCs w:val="16"/>
        </w:rPr>
      </w:pPr>
      <w:r>
        <w:rPr>
          <w:rFonts w:ascii="Century Gothic" w:hAnsi="Century Gothic"/>
          <w:sz w:val="16"/>
          <w:szCs w:val="16"/>
        </w:rPr>
        <w:tab/>
      </w:r>
      <w:r w:rsidRPr="006A6E0B">
        <w:rPr>
          <w:rFonts w:ascii="Century Gothic" w:hAnsi="Century Gothic"/>
          <w:sz w:val="16"/>
          <w:szCs w:val="16"/>
        </w:rPr>
        <w:t>Арендная плата с 10.12.2019 по 31.12.2019 составляет: ___ руб. в год:365дн.*22дн. = ___ руб.</w:t>
      </w:r>
    </w:p>
    <w:p w:rsidR="00E607E8" w:rsidRPr="006A6E0B" w:rsidRDefault="00E607E8" w:rsidP="00E607E8">
      <w:pPr>
        <w:pStyle w:val="af3"/>
        <w:rPr>
          <w:rFonts w:ascii="Century Gothic" w:hAnsi="Century Gothic"/>
          <w:sz w:val="16"/>
          <w:szCs w:val="16"/>
        </w:rPr>
      </w:pPr>
    </w:p>
    <w:p w:rsidR="00E607E8" w:rsidRPr="006A6E0B" w:rsidRDefault="00E607E8" w:rsidP="00E607E8">
      <w:pPr>
        <w:pStyle w:val="af3"/>
        <w:rPr>
          <w:rFonts w:ascii="Century Gothic" w:hAnsi="Century Gothic"/>
          <w:sz w:val="16"/>
          <w:szCs w:val="16"/>
        </w:rPr>
      </w:pPr>
      <w:r w:rsidRPr="006A6E0B">
        <w:rPr>
          <w:rFonts w:ascii="Century Gothic" w:hAnsi="Century Gothic"/>
          <w:sz w:val="16"/>
          <w:szCs w:val="16"/>
        </w:rPr>
        <w:t>Расчет произвел                                _______________________                                  Н.В. Минина</w:t>
      </w:r>
    </w:p>
    <w:p w:rsidR="00E607E8" w:rsidRPr="006A6E0B" w:rsidRDefault="00E607E8" w:rsidP="00E607E8">
      <w:pPr>
        <w:pStyle w:val="af3"/>
        <w:rPr>
          <w:rFonts w:ascii="Century Gothic" w:hAnsi="Century Gothic"/>
          <w:sz w:val="16"/>
          <w:szCs w:val="16"/>
        </w:rPr>
      </w:pPr>
      <w:r>
        <w:rPr>
          <w:rFonts w:ascii="Century Gothic" w:hAnsi="Century Gothic"/>
          <w:sz w:val="16"/>
          <w:szCs w:val="16"/>
        </w:rPr>
        <w:tab/>
      </w:r>
      <w:r w:rsidRPr="006A6E0B">
        <w:rPr>
          <w:rFonts w:ascii="Century Gothic" w:hAnsi="Century Gothic"/>
          <w:sz w:val="16"/>
          <w:szCs w:val="16"/>
        </w:rPr>
        <w:t>Арендная плата за первый подлежащий оплате период (с 10.12.2019 года по 31.12.2019 года) с учетом оплаченного задатка в размере 294,00 руб. составляет ___ руб. и вносится не позднее 30 дней со дня подписания Договора на реквизиты, установленные пунктом 3.4. Договора.</w:t>
      </w:r>
    </w:p>
    <w:p w:rsidR="00E607E8" w:rsidRPr="006A6E0B" w:rsidRDefault="00E607E8" w:rsidP="00E607E8">
      <w:pPr>
        <w:pStyle w:val="af3"/>
        <w:rPr>
          <w:rFonts w:ascii="Century Gothic" w:hAnsi="Century Gothic"/>
          <w:sz w:val="16"/>
          <w:szCs w:val="16"/>
        </w:rPr>
      </w:pPr>
      <w:r>
        <w:rPr>
          <w:rFonts w:ascii="Century Gothic" w:hAnsi="Century Gothic"/>
          <w:sz w:val="16"/>
          <w:szCs w:val="16"/>
        </w:rPr>
        <w:tab/>
      </w:r>
      <w:r w:rsidRPr="006A6E0B">
        <w:rPr>
          <w:rFonts w:ascii="Century Gothic" w:hAnsi="Century Gothic"/>
          <w:sz w:val="16"/>
          <w:szCs w:val="16"/>
        </w:rPr>
        <w:t xml:space="preserve">Арендная плата на 2019 год рассчитывается </w:t>
      </w:r>
      <w:r w:rsidRPr="006A6E0B">
        <w:rPr>
          <w:rFonts w:ascii="Century Gothic" w:hAnsi="Century Gothic"/>
          <w:color w:val="000000"/>
          <w:sz w:val="16"/>
          <w:szCs w:val="16"/>
        </w:rPr>
        <w:t>согласно протоколу о результатах аукциона на право заключения договора аренды земельного участка от 10.12.2019 № _____</w:t>
      </w:r>
      <w:r w:rsidRPr="006A6E0B">
        <w:rPr>
          <w:rFonts w:ascii="Century Gothic" w:hAnsi="Century Gothic"/>
          <w:sz w:val="16"/>
          <w:szCs w:val="16"/>
        </w:rPr>
        <w:t>.</w:t>
      </w:r>
    </w:p>
    <w:p w:rsidR="00E607E8" w:rsidRDefault="00E607E8" w:rsidP="00AB1FE0">
      <w:pPr>
        <w:pStyle w:val="af3"/>
        <w:rPr>
          <w:rFonts w:ascii="Century Gothic" w:hAnsi="Century Gothic"/>
          <w:sz w:val="16"/>
          <w:szCs w:val="16"/>
        </w:rPr>
      </w:pPr>
    </w:p>
    <w:p w:rsidR="009E3C22" w:rsidRDefault="00E607E8" w:rsidP="00E607E8">
      <w:pPr>
        <w:pStyle w:val="af3"/>
        <w:rPr>
          <w:rFonts w:ascii="Century Gothic" w:hAnsi="Century Gothic"/>
          <w:sz w:val="16"/>
          <w:szCs w:val="16"/>
        </w:rPr>
      </w:pPr>
      <w:r w:rsidRPr="00AB1FE0">
        <w:rPr>
          <w:rFonts w:ascii="Century Gothic" w:hAnsi="Century Gothic"/>
          <w:sz w:val="16"/>
          <w:szCs w:val="16"/>
        </w:rPr>
        <w:t xml:space="preserve">                                                             </w:t>
      </w:r>
      <w:r>
        <w:rPr>
          <w:rFonts w:ascii="Century Gothic" w:hAnsi="Century Gothic"/>
          <w:sz w:val="16"/>
          <w:szCs w:val="16"/>
        </w:rPr>
        <w:t xml:space="preserve">                                                </w:t>
      </w:r>
    </w:p>
    <w:p w:rsidR="009E3C22" w:rsidRPr="00081C9A" w:rsidRDefault="009E3C22" w:rsidP="009E3C22">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9E3C22" w:rsidRDefault="009E3C22" w:rsidP="009E3C22">
      <w:pPr>
        <w:tabs>
          <w:tab w:val="left" w:pos="3255"/>
        </w:tabs>
        <w:jc w:val="center"/>
        <w:rPr>
          <w:rFonts w:ascii="Century Gothic" w:hAnsi="Century Gothic"/>
          <w:b/>
          <w:sz w:val="28"/>
          <w:szCs w:val="28"/>
        </w:rPr>
      </w:pPr>
      <w:r>
        <w:rPr>
          <w:rFonts w:ascii="Century Gothic" w:hAnsi="Century Gothic"/>
          <w:b/>
          <w:sz w:val="28"/>
          <w:szCs w:val="28"/>
        </w:rPr>
        <w:t>Страница  25  № 13/174 «Балахтонские вести»  31 октября  2019 года</w:t>
      </w:r>
    </w:p>
    <w:p w:rsidR="009E3C22" w:rsidRDefault="009E3C22" w:rsidP="009E3C22">
      <w:pPr>
        <w:pStyle w:val="af3"/>
        <w:rPr>
          <w:rFonts w:ascii="Century Gothic" w:hAnsi="Century Gothic"/>
          <w:sz w:val="16"/>
          <w:szCs w:val="16"/>
        </w:rPr>
      </w:pPr>
      <w:r>
        <w:rPr>
          <w:rFonts w:ascii="Century Gothic" w:hAnsi="Century Gothic"/>
          <w:b/>
        </w:rPr>
        <w:t>__________________________________________________________________________________</w:t>
      </w:r>
    </w:p>
    <w:p w:rsidR="009E3C22" w:rsidRDefault="009E3C22" w:rsidP="00E607E8">
      <w:pPr>
        <w:pStyle w:val="af3"/>
        <w:rPr>
          <w:rFonts w:ascii="Century Gothic" w:hAnsi="Century Gothic"/>
          <w:sz w:val="16"/>
          <w:szCs w:val="16"/>
        </w:rPr>
      </w:pPr>
      <w:r>
        <w:rPr>
          <w:rFonts w:ascii="Century Gothic" w:hAnsi="Century Gothic"/>
          <w:sz w:val="16"/>
          <w:szCs w:val="16"/>
        </w:rPr>
        <w:t xml:space="preserve">                                                                                                              </w:t>
      </w:r>
      <w:r w:rsidR="00E607E8">
        <w:rPr>
          <w:rFonts w:ascii="Century Gothic" w:hAnsi="Century Gothic"/>
          <w:sz w:val="16"/>
          <w:szCs w:val="16"/>
        </w:rPr>
        <w:t xml:space="preserve"> </w:t>
      </w:r>
    </w:p>
    <w:p w:rsidR="00E607E8" w:rsidRDefault="00E607E8" w:rsidP="00E607E8">
      <w:pPr>
        <w:pStyle w:val="af3"/>
        <w:rPr>
          <w:rFonts w:ascii="Century Gothic" w:hAnsi="Century Gothic"/>
          <w:sz w:val="16"/>
          <w:szCs w:val="16"/>
        </w:rPr>
      </w:pPr>
      <w:r w:rsidRPr="00AB1FE0">
        <w:rPr>
          <w:rFonts w:ascii="Century Gothic" w:hAnsi="Century Gothic"/>
          <w:sz w:val="16"/>
          <w:szCs w:val="16"/>
        </w:rPr>
        <w:t xml:space="preserve">ПРИЛОЖЕНИЕ  </w:t>
      </w:r>
      <w:r>
        <w:rPr>
          <w:rFonts w:ascii="Century Gothic" w:hAnsi="Century Gothic"/>
          <w:sz w:val="16"/>
          <w:szCs w:val="16"/>
        </w:rPr>
        <w:t>3</w:t>
      </w:r>
      <w:r w:rsidRPr="00AB1FE0">
        <w:rPr>
          <w:rFonts w:ascii="Century Gothic" w:hAnsi="Century Gothic"/>
          <w:sz w:val="16"/>
          <w:szCs w:val="16"/>
        </w:rPr>
        <w:t xml:space="preserve"> к договору аренды  земельного участка</w:t>
      </w:r>
    </w:p>
    <w:p w:rsidR="00E607E8" w:rsidRDefault="00E607E8" w:rsidP="00E607E8">
      <w:pPr>
        <w:pStyle w:val="af3"/>
        <w:jc w:val="center"/>
        <w:rPr>
          <w:rFonts w:ascii="Century Gothic" w:hAnsi="Century Gothic"/>
          <w:sz w:val="16"/>
          <w:szCs w:val="16"/>
        </w:rPr>
      </w:pPr>
    </w:p>
    <w:p w:rsidR="00E607E8" w:rsidRPr="006A6E0B" w:rsidRDefault="00E607E8" w:rsidP="00E607E8">
      <w:pPr>
        <w:pStyle w:val="af3"/>
        <w:jc w:val="center"/>
        <w:rPr>
          <w:rFonts w:ascii="Century Gothic" w:hAnsi="Century Gothic"/>
          <w:b/>
          <w:sz w:val="16"/>
          <w:szCs w:val="16"/>
        </w:rPr>
      </w:pPr>
      <w:r w:rsidRPr="006A6E0B">
        <w:rPr>
          <w:rFonts w:ascii="Century Gothic" w:hAnsi="Century Gothic"/>
          <w:b/>
          <w:sz w:val="16"/>
          <w:szCs w:val="16"/>
        </w:rPr>
        <w:t>А К Т</w:t>
      </w:r>
      <w:r>
        <w:rPr>
          <w:rFonts w:ascii="Century Gothic" w:hAnsi="Century Gothic"/>
          <w:b/>
          <w:sz w:val="16"/>
          <w:szCs w:val="16"/>
        </w:rPr>
        <w:t xml:space="preserve"> П</w:t>
      </w:r>
      <w:r w:rsidRPr="006A6E0B">
        <w:rPr>
          <w:rFonts w:ascii="Century Gothic" w:hAnsi="Century Gothic"/>
          <w:b/>
          <w:sz w:val="16"/>
          <w:szCs w:val="16"/>
        </w:rPr>
        <w:t>риема-передачи в аренду земельного участка</w:t>
      </w:r>
    </w:p>
    <w:p w:rsidR="00E607E8" w:rsidRPr="006A6E0B" w:rsidRDefault="00E607E8" w:rsidP="00E607E8">
      <w:pPr>
        <w:pStyle w:val="af3"/>
        <w:rPr>
          <w:rFonts w:ascii="Century Gothic" w:hAnsi="Century Gothic"/>
          <w:sz w:val="16"/>
          <w:szCs w:val="16"/>
        </w:rPr>
      </w:pPr>
    </w:p>
    <w:p w:rsidR="00E607E8" w:rsidRPr="006A6E0B" w:rsidRDefault="00E607E8" w:rsidP="00E607E8">
      <w:pPr>
        <w:pStyle w:val="af3"/>
        <w:rPr>
          <w:rFonts w:ascii="Century Gothic" w:hAnsi="Century Gothic"/>
          <w:sz w:val="16"/>
          <w:szCs w:val="16"/>
        </w:rPr>
      </w:pPr>
      <w:r w:rsidRPr="006A6E0B">
        <w:rPr>
          <w:rFonts w:ascii="Century Gothic" w:hAnsi="Century Gothic"/>
          <w:sz w:val="16"/>
          <w:szCs w:val="16"/>
        </w:rPr>
        <w:t xml:space="preserve">п.г.т. Козулька                                                                             </w:t>
      </w:r>
      <w:r>
        <w:rPr>
          <w:rFonts w:ascii="Century Gothic" w:hAnsi="Century Gothic"/>
          <w:sz w:val="16"/>
          <w:szCs w:val="16"/>
        </w:rPr>
        <w:t xml:space="preserve">                                                                 </w:t>
      </w:r>
      <w:r w:rsidRPr="006A6E0B">
        <w:rPr>
          <w:rFonts w:ascii="Century Gothic" w:hAnsi="Century Gothic"/>
          <w:sz w:val="16"/>
          <w:szCs w:val="16"/>
        </w:rPr>
        <w:t xml:space="preserve"> «_____» _________________2019 г.</w:t>
      </w:r>
    </w:p>
    <w:p w:rsidR="00E607E8" w:rsidRPr="006A6E0B" w:rsidRDefault="00E607E8" w:rsidP="00E607E8">
      <w:pPr>
        <w:pStyle w:val="af3"/>
        <w:rPr>
          <w:rFonts w:ascii="Century Gothic" w:hAnsi="Century Gothic"/>
          <w:sz w:val="16"/>
          <w:szCs w:val="16"/>
        </w:rPr>
      </w:pPr>
    </w:p>
    <w:p w:rsidR="00E607E8" w:rsidRPr="006A6E0B" w:rsidRDefault="00E607E8" w:rsidP="00E607E8">
      <w:pPr>
        <w:pStyle w:val="af3"/>
        <w:rPr>
          <w:rFonts w:ascii="Century Gothic" w:hAnsi="Century Gothic"/>
          <w:b/>
          <w:sz w:val="16"/>
          <w:szCs w:val="16"/>
        </w:rPr>
      </w:pPr>
      <w:r>
        <w:rPr>
          <w:rFonts w:ascii="Century Gothic" w:hAnsi="Century Gothic"/>
          <w:b/>
          <w:sz w:val="16"/>
          <w:szCs w:val="16"/>
        </w:rPr>
        <w:tab/>
      </w:r>
      <w:proofErr w:type="gramStart"/>
      <w:r w:rsidRPr="006A6E0B">
        <w:rPr>
          <w:rFonts w:ascii="Century Gothic" w:hAnsi="Century Gothic"/>
          <w:b/>
          <w:sz w:val="16"/>
          <w:szCs w:val="16"/>
        </w:rPr>
        <w:t>Администрация Козульского района</w:t>
      </w:r>
      <w:r w:rsidRPr="006A6E0B">
        <w:rPr>
          <w:rFonts w:ascii="Century Gothic" w:hAnsi="Century Gothic"/>
          <w:sz w:val="16"/>
          <w:szCs w:val="16"/>
        </w:rPr>
        <w:t xml:space="preserve">, именуемая в дальнейшем «Передающая сторона», в лице главы района </w:t>
      </w:r>
      <w:r w:rsidRPr="006A6E0B">
        <w:rPr>
          <w:rFonts w:ascii="Century Gothic" w:hAnsi="Century Gothic"/>
          <w:b/>
          <w:sz w:val="16"/>
          <w:szCs w:val="16"/>
        </w:rPr>
        <w:t xml:space="preserve">Гардта Федора Владимировича, </w:t>
      </w:r>
      <w:r w:rsidRPr="006A6E0B">
        <w:rPr>
          <w:rFonts w:ascii="Century Gothic" w:hAnsi="Century Gothic"/>
          <w:sz w:val="16"/>
          <w:szCs w:val="16"/>
        </w:rPr>
        <w:t>действующего на основании Устава района, зарегистрированного Управлением юстиции администрации Красноярского края 18.07.1997 г.</w:t>
      </w:r>
      <w:r w:rsidRPr="006A6E0B">
        <w:rPr>
          <w:rFonts w:ascii="Century Gothic" w:hAnsi="Century Gothic"/>
          <w:b/>
          <w:sz w:val="16"/>
          <w:szCs w:val="16"/>
        </w:rPr>
        <w:t xml:space="preserve">, </w:t>
      </w:r>
      <w:r w:rsidRPr="006A6E0B">
        <w:rPr>
          <w:rFonts w:ascii="Century Gothic" w:hAnsi="Century Gothic"/>
          <w:sz w:val="16"/>
          <w:szCs w:val="16"/>
        </w:rPr>
        <w:t xml:space="preserve">передала, а </w:t>
      </w:r>
      <w:r w:rsidRPr="006A6E0B">
        <w:rPr>
          <w:rFonts w:ascii="Century Gothic" w:hAnsi="Century Gothic"/>
          <w:b/>
          <w:sz w:val="16"/>
          <w:szCs w:val="16"/>
        </w:rPr>
        <w:t xml:space="preserve">______Ф.И.О._________, </w:t>
      </w:r>
      <w:r w:rsidRPr="006A6E0B">
        <w:rPr>
          <w:rFonts w:ascii="Century Gothic" w:hAnsi="Century Gothic"/>
          <w:sz w:val="16"/>
          <w:szCs w:val="16"/>
        </w:rPr>
        <w:t>00.00.0000 г.р.,</w:t>
      </w:r>
      <w:r w:rsidRPr="006A6E0B">
        <w:rPr>
          <w:rFonts w:ascii="Century Gothic" w:hAnsi="Century Gothic"/>
          <w:b/>
          <w:sz w:val="16"/>
          <w:szCs w:val="16"/>
        </w:rPr>
        <w:t xml:space="preserve"> </w:t>
      </w:r>
      <w:r w:rsidRPr="006A6E0B">
        <w:rPr>
          <w:rFonts w:ascii="Century Gothic" w:hAnsi="Century Gothic"/>
          <w:sz w:val="16"/>
          <w:szCs w:val="16"/>
        </w:rPr>
        <w:t>именуемый в дальнейшем «Арендатор», место рождения: ______________, гражданство: _________, имеющий паспорт серии ____  № _____, выданный _____ г., код подразделения _____,</w:t>
      </w:r>
      <w:r w:rsidRPr="006A6E0B">
        <w:rPr>
          <w:rFonts w:ascii="Century Gothic" w:hAnsi="Century Gothic"/>
          <w:b/>
          <w:sz w:val="16"/>
          <w:szCs w:val="16"/>
        </w:rPr>
        <w:t xml:space="preserve"> </w:t>
      </w:r>
      <w:r w:rsidRPr="006A6E0B">
        <w:rPr>
          <w:rFonts w:ascii="Century Gothic" w:hAnsi="Century Gothic"/>
          <w:sz w:val="16"/>
          <w:szCs w:val="16"/>
        </w:rPr>
        <w:t>зарегистрированный по адресу: ____________</w:t>
      </w:r>
      <w:r w:rsidRPr="006A6E0B">
        <w:rPr>
          <w:rFonts w:ascii="Century Gothic" w:hAnsi="Century Gothic"/>
          <w:b/>
          <w:sz w:val="16"/>
          <w:szCs w:val="16"/>
        </w:rPr>
        <w:t xml:space="preserve">, </w:t>
      </w:r>
      <w:r w:rsidRPr="006A6E0B">
        <w:rPr>
          <w:rFonts w:ascii="Century Gothic" w:hAnsi="Century Gothic"/>
          <w:sz w:val="16"/>
          <w:szCs w:val="16"/>
        </w:rPr>
        <w:t>именуемый в дальнейшем «Принимающая сторона», принял земельный</w:t>
      </w:r>
      <w:proofErr w:type="gramEnd"/>
      <w:r w:rsidRPr="006A6E0B">
        <w:rPr>
          <w:rFonts w:ascii="Century Gothic" w:hAnsi="Century Gothic"/>
          <w:sz w:val="16"/>
          <w:szCs w:val="16"/>
        </w:rPr>
        <w:t xml:space="preserve"> участок, государственная собственность на который не разграничена, площадью </w:t>
      </w:r>
      <w:r w:rsidRPr="006A6E0B">
        <w:rPr>
          <w:rFonts w:ascii="Century Gothic" w:hAnsi="Century Gothic"/>
          <w:b/>
          <w:sz w:val="16"/>
          <w:szCs w:val="16"/>
        </w:rPr>
        <w:t xml:space="preserve">2498 кв. м., </w:t>
      </w:r>
      <w:r w:rsidRPr="006A6E0B">
        <w:rPr>
          <w:rFonts w:ascii="Century Gothic" w:hAnsi="Century Gothic"/>
          <w:sz w:val="16"/>
          <w:szCs w:val="16"/>
        </w:rPr>
        <w:t>относящийся к категории земель</w:t>
      </w:r>
      <w:r w:rsidRPr="006A6E0B">
        <w:rPr>
          <w:rFonts w:ascii="Century Gothic" w:hAnsi="Century Gothic"/>
          <w:b/>
          <w:sz w:val="16"/>
          <w:szCs w:val="16"/>
        </w:rPr>
        <w:t xml:space="preserve"> - </w:t>
      </w:r>
      <w:r w:rsidRPr="006A6E0B">
        <w:rPr>
          <w:rFonts w:ascii="Century Gothic" w:hAnsi="Century Gothic"/>
          <w:sz w:val="16"/>
          <w:szCs w:val="16"/>
        </w:rPr>
        <w:t>земли населенных пунктов, с кадастровым номером</w:t>
      </w:r>
      <w:r w:rsidRPr="006A6E0B">
        <w:rPr>
          <w:rFonts w:ascii="Century Gothic" w:hAnsi="Century Gothic"/>
          <w:b/>
          <w:sz w:val="16"/>
          <w:szCs w:val="16"/>
        </w:rPr>
        <w:t xml:space="preserve"> 24:21:1009001:181,</w:t>
      </w:r>
      <w:r w:rsidRPr="006A6E0B">
        <w:rPr>
          <w:rFonts w:ascii="Century Gothic" w:hAnsi="Century Gothic"/>
          <w:sz w:val="16"/>
          <w:szCs w:val="16"/>
        </w:rPr>
        <w:t xml:space="preserve"> с местоположением: </w:t>
      </w:r>
      <w:r w:rsidRPr="006A6E0B">
        <w:rPr>
          <w:rFonts w:ascii="Century Gothic" w:hAnsi="Century Gothic"/>
          <w:b/>
          <w:sz w:val="16"/>
          <w:szCs w:val="16"/>
        </w:rPr>
        <w:t xml:space="preserve">Красноярский край, Козульский район, д. Мальфино, ул. </w:t>
      </w:r>
      <w:proofErr w:type="gramStart"/>
      <w:r w:rsidRPr="006A6E0B">
        <w:rPr>
          <w:rFonts w:ascii="Century Gothic" w:hAnsi="Century Gothic"/>
          <w:b/>
          <w:sz w:val="16"/>
          <w:szCs w:val="16"/>
        </w:rPr>
        <w:t>Линейная</w:t>
      </w:r>
      <w:proofErr w:type="gramEnd"/>
      <w:r w:rsidRPr="006A6E0B">
        <w:rPr>
          <w:rFonts w:ascii="Century Gothic" w:hAnsi="Century Gothic"/>
          <w:b/>
          <w:sz w:val="16"/>
          <w:szCs w:val="16"/>
        </w:rPr>
        <w:t xml:space="preserve">, 12 </w:t>
      </w:r>
      <w:r w:rsidRPr="006A6E0B">
        <w:rPr>
          <w:rFonts w:ascii="Century Gothic" w:hAnsi="Century Gothic"/>
          <w:sz w:val="16"/>
          <w:szCs w:val="16"/>
        </w:rPr>
        <w:t xml:space="preserve">(далее - Участок), с видом разрешенного использования: </w:t>
      </w:r>
      <w:r w:rsidRPr="006A6E0B">
        <w:rPr>
          <w:rFonts w:ascii="Century Gothic" w:hAnsi="Century Gothic"/>
          <w:b/>
          <w:sz w:val="16"/>
          <w:szCs w:val="16"/>
        </w:rPr>
        <w:t>одно – двух квартирные отдельно стоящие жилые дома с приусадебными земельными участками.</w:t>
      </w:r>
    </w:p>
    <w:p w:rsidR="00E607E8" w:rsidRPr="006A6E0B" w:rsidRDefault="00E607E8" w:rsidP="00E607E8">
      <w:pPr>
        <w:pStyle w:val="af3"/>
        <w:rPr>
          <w:rFonts w:ascii="Century Gothic" w:hAnsi="Century Gothic"/>
          <w:b/>
          <w:sz w:val="16"/>
          <w:szCs w:val="16"/>
        </w:rPr>
      </w:pPr>
      <w:r>
        <w:rPr>
          <w:rFonts w:ascii="Century Gothic" w:hAnsi="Century Gothic"/>
          <w:b/>
          <w:sz w:val="16"/>
          <w:szCs w:val="16"/>
        </w:rPr>
        <w:tab/>
      </w:r>
      <w:r w:rsidRPr="006A6E0B">
        <w:rPr>
          <w:rFonts w:ascii="Century Gothic" w:hAnsi="Century Gothic"/>
          <w:b/>
          <w:sz w:val="16"/>
          <w:szCs w:val="16"/>
        </w:rPr>
        <w:t>Участок предоставлен «Принимающей стороне» на основании протокола от 10.12.2019              № ___ о результатах аукциона на право заключения договора аренды земельного участка и в соответствии с распоряжением администрации района от 17.07.2019 № 152-р.</w:t>
      </w:r>
    </w:p>
    <w:p w:rsidR="00E607E8" w:rsidRPr="006A6E0B" w:rsidRDefault="00E607E8" w:rsidP="00E607E8">
      <w:pPr>
        <w:pStyle w:val="af3"/>
        <w:rPr>
          <w:rFonts w:ascii="Century Gothic" w:hAnsi="Century Gothic"/>
          <w:b/>
          <w:sz w:val="16"/>
          <w:szCs w:val="16"/>
        </w:rPr>
      </w:pPr>
      <w:r>
        <w:rPr>
          <w:rFonts w:ascii="Century Gothic" w:hAnsi="Century Gothic"/>
          <w:b/>
          <w:sz w:val="16"/>
          <w:szCs w:val="16"/>
        </w:rPr>
        <w:tab/>
      </w:r>
      <w:r w:rsidRPr="006A6E0B">
        <w:rPr>
          <w:rFonts w:ascii="Century Gothic" w:hAnsi="Century Gothic"/>
          <w:b/>
          <w:sz w:val="16"/>
          <w:szCs w:val="16"/>
        </w:rPr>
        <w:t>В результате осмотра земельного участка установлено:</w:t>
      </w:r>
    </w:p>
    <w:p w:rsidR="00E607E8" w:rsidRPr="006A6E0B" w:rsidRDefault="00E607E8" w:rsidP="00E607E8">
      <w:pPr>
        <w:pStyle w:val="af3"/>
        <w:rPr>
          <w:rFonts w:ascii="Century Gothic" w:hAnsi="Century Gothic"/>
          <w:sz w:val="16"/>
          <w:szCs w:val="16"/>
        </w:rPr>
      </w:pPr>
      <w:r>
        <w:rPr>
          <w:rFonts w:ascii="Century Gothic" w:hAnsi="Century Gothic"/>
          <w:sz w:val="16"/>
          <w:szCs w:val="16"/>
        </w:rPr>
        <w:tab/>
      </w:r>
      <w:r w:rsidRPr="006A6E0B">
        <w:rPr>
          <w:rFonts w:ascii="Century Gothic" w:hAnsi="Century Gothic"/>
          <w:sz w:val="16"/>
          <w:szCs w:val="16"/>
        </w:rPr>
        <w:t>- земельный участок соответствует его количественным и качественным характеристикам согласно условиям вышеназванного договора;</w:t>
      </w:r>
    </w:p>
    <w:p w:rsidR="00E607E8" w:rsidRPr="006A6E0B" w:rsidRDefault="00E607E8" w:rsidP="00E607E8">
      <w:pPr>
        <w:pStyle w:val="af3"/>
        <w:rPr>
          <w:rFonts w:ascii="Century Gothic" w:hAnsi="Century Gothic"/>
          <w:sz w:val="16"/>
          <w:szCs w:val="16"/>
        </w:rPr>
      </w:pPr>
      <w:r>
        <w:rPr>
          <w:rFonts w:ascii="Century Gothic" w:hAnsi="Century Gothic"/>
          <w:sz w:val="16"/>
          <w:szCs w:val="16"/>
        </w:rPr>
        <w:tab/>
      </w:r>
      <w:r w:rsidRPr="006A6E0B">
        <w:rPr>
          <w:rFonts w:ascii="Century Gothic" w:hAnsi="Century Gothic"/>
          <w:sz w:val="16"/>
          <w:szCs w:val="16"/>
        </w:rPr>
        <w:t>- в момент передачи земельный участок находится в удовлетворительном состоянии, пригодном для использования в соответствии с целями и условиями его предоставления.</w:t>
      </w:r>
      <w:r>
        <w:rPr>
          <w:rFonts w:ascii="Century Gothic" w:hAnsi="Century Gothic"/>
          <w:sz w:val="16"/>
          <w:szCs w:val="16"/>
        </w:rPr>
        <w:t xml:space="preserve"> </w:t>
      </w:r>
      <w:r w:rsidRPr="006A6E0B">
        <w:rPr>
          <w:rFonts w:ascii="Century Gothic" w:hAnsi="Century Gothic"/>
          <w:sz w:val="16"/>
          <w:szCs w:val="16"/>
        </w:rPr>
        <w:t>Взаимных претензий у Сторон не имеется.</w:t>
      </w:r>
    </w:p>
    <w:p w:rsidR="00E607E8" w:rsidRDefault="00E607E8" w:rsidP="00E607E8">
      <w:pPr>
        <w:ind w:right="566"/>
        <w:rPr>
          <w:rFonts w:ascii="Century Gothic" w:hAnsi="Century Gothic"/>
          <w:b/>
          <w:sz w:val="14"/>
          <w:szCs w:val="14"/>
        </w:rPr>
      </w:pPr>
    </w:p>
    <w:p w:rsidR="00E607E8" w:rsidRPr="002A37EA" w:rsidRDefault="00E607E8" w:rsidP="00E607E8">
      <w:pPr>
        <w:ind w:right="566"/>
        <w:rPr>
          <w:rFonts w:ascii="Century Gothic" w:hAnsi="Century Gothic"/>
          <w:sz w:val="14"/>
          <w:szCs w:val="14"/>
        </w:rPr>
      </w:pPr>
      <w:r w:rsidRPr="009129FA">
        <w:rPr>
          <w:rFonts w:ascii="Century Gothic" w:hAnsi="Century Gothic"/>
          <w:b/>
          <w:sz w:val="14"/>
          <w:szCs w:val="14"/>
        </w:rPr>
        <w:t xml:space="preserve">Участок передал: </w:t>
      </w:r>
      <w:r>
        <w:rPr>
          <w:rFonts w:ascii="Century Gothic" w:hAnsi="Century Gothic"/>
          <w:b/>
          <w:sz w:val="14"/>
          <w:szCs w:val="14"/>
        </w:rPr>
        <w:t xml:space="preserve">                                                                                        Участок принял: </w:t>
      </w:r>
      <w:r w:rsidRPr="002A37EA">
        <w:rPr>
          <w:rFonts w:ascii="Century Gothic" w:hAnsi="Century Gothic"/>
          <w:sz w:val="14"/>
          <w:szCs w:val="14"/>
        </w:rPr>
        <w:t>ФИО</w:t>
      </w:r>
    </w:p>
    <w:p w:rsidR="00E607E8" w:rsidRPr="009129FA" w:rsidRDefault="00E607E8" w:rsidP="00E607E8">
      <w:pPr>
        <w:ind w:right="566"/>
        <w:rPr>
          <w:rFonts w:ascii="Century Gothic" w:hAnsi="Century Gothic"/>
          <w:sz w:val="14"/>
          <w:szCs w:val="14"/>
        </w:rPr>
      </w:pPr>
      <w:r w:rsidRPr="009129FA">
        <w:rPr>
          <w:rFonts w:ascii="Century Gothic" w:hAnsi="Century Gothic"/>
          <w:sz w:val="14"/>
          <w:szCs w:val="14"/>
        </w:rPr>
        <w:t xml:space="preserve">Глава района  </w:t>
      </w:r>
      <w:r>
        <w:rPr>
          <w:rFonts w:ascii="Century Gothic" w:hAnsi="Century Gothic"/>
          <w:sz w:val="14"/>
          <w:szCs w:val="14"/>
        </w:rPr>
        <w:t xml:space="preserve">Ф.В. Гардт                </w:t>
      </w:r>
      <w:r w:rsidRPr="009129FA">
        <w:rPr>
          <w:rFonts w:ascii="Century Gothic" w:hAnsi="Century Gothic"/>
          <w:sz w:val="14"/>
          <w:szCs w:val="14"/>
        </w:rPr>
        <w:t>__________________</w:t>
      </w:r>
      <w:r>
        <w:rPr>
          <w:rFonts w:ascii="Century Gothic" w:hAnsi="Century Gothic"/>
          <w:sz w:val="14"/>
          <w:szCs w:val="14"/>
        </w:rPr>
        <w:t xml:space="preserve">                                                                                _________________</w:t>
      </w:r>
    </w:p>
    <w:p w:rsidR="00E607E8" w:rsidRPr="009129FA" w:rsidRDefault="00E607E8" w:rsidP="00E607E8">
      <w:pPr>
        <w:ind w:right="566"/>
        <w:rPr>
          <w:rFonts w:ascii="Century Gothic" w:hAnsi="Century Gothic"/>
          <w:sz w:val="14"/>
          <w:szCs w:val="14"/>
        </w:rPr>
      </w:pPr>
      <w:r w:rsidRPr="009129FA">
        <w:rPr>
          <w:rFonts w:ascii="Century Gothic" w:hAnsi="Century Gothic"/>
          <w:sz w:val="14"/>
          <w:szCs w:val="14"/>
        </w:rPr>
        <w:t xml:space="preserve">                                            </w:t>
      </w:r>
      <w:r>
        <w:rPr>
          <w:rFonts w:ascii="Century Gothic" w:hAnsi="Century Gothic"/>
          <w:sz w:val="14"/>
          <w:szCs w:val="14"/>
        </w:rPr>
        <w:t xml:space="preserve">                     </w:t>
      </w:r>
      <w:r w:rsidRPr="009129FA">
        <w:rPr>
          <w:rFonts w:ascii="Century Gothic" w:hAnsi="Century Gothic"/>
          <w:sz w:val="14"/>
          <w:szCs w:val="14"/>
        </w:rPr>
        <w:t>(подпись)</w:t>
      </w:r>
      <w:r>
        <w:rPr>
          <w:rFonts w:ascii="Century Gothic" w:hAnsi="Century Gothic"/>
          <w:sz w:val="14"/>
          <w:szCs w:val="14"/>
        </w:rPr>
        <w:t xml:space="preserve">                                                                                          (подпись)</w:t>
      </w:r>
    </w:p>
    <w:p w:rsidR="00E607E8" w:rsidRDefault="00E607E8" w:rsidP="00E607E8">
      <w:pPr>
        <w:pStyle w:val="aa"/>
        <w:rPr>
          <w:rFonts w:ascii="Century Gothic" w:hAnsi="Century Gothic"/>
          <w:sz w:val="14"/>
          <w:szCs w:val="14"/>
          <w:lang w:val="ru-RU"/>
        </w:rPr>
      </w:pPr>
      <w:r w:rsidRPr="002A37EA">
        <w:rPr>
          <w:rFonts w:ascii="Century Gothic" w:hAnsi="Century Gothic"/>
          <w:sz w:val="14"/>
          <w:szCs w:val="14"/>
          <w:lang w:val="ru-RU"/>
        </w:rPr>
        <w:t>«____»_______________2019 г.</w:t>
      </w:r>
      <w:r>
        <w:rPr>
          <w:rFonts w:ascii="Century Gothic" w:hAnsi="Century Gothic"/>
          <w:sz w:val="14"/>
          <w:szCs w:val="14"/>
          <w:lang w:val="ru-RU"/>
        </w:rPr>
        <w:t xml:space="preserve">                                                                                     </w:t>
      </w:r>
      <w:r w:rsidRPr="008E73DD">
        <w:rPr>
          <w:rFonts w:ascii="Century Gothic" w:hAnsi="Century Gothic"/>
          <w:sz w:val="14"/>
          <w:szCs w:val="14"/>
          <w:lang w:val="ru-RU"/>
        </w:rPr>
        <w:t>«____»_______________2019 г</w:t>
      </w:r>
      <w:r>
        <w:rPr>
          <w:rFonts w:ascii="Century Gothic" w:hAnsi="Century Gothic"/>
          <w:sz w:val="14"/>
          <w:szCs w:val="14"/>
          <w:lang w:val="ru-RU"/>
        </w:rPr>
        <w:t xml:space="preserve"> </w:t>
      </w:r>
    </w:p>
    <w:p w:rsidR="00857965" w:rsidRPr="00857965" w:rsidRDefault="00857965" w:rsidP="00857965">
      <w:pPr>
        <w:rPr>
          <w:rFonts w:ascii="Century Gothic" w:hAnsi="Century Gothic"/>
        </w:rPr>
      </w:pPr>
    </w:p>
    <w:p w:rsidR="00857965" w:rsidRPr="00857965" w:rsidRDefault="00857965" w:rsidP="00857965">
      <w:pPr>
        <w:rPr>
          <w:rFonts w:ascii="Century Gothic" w:hAnsi="Century Gothic"/>
        </w:rPr>
      </w:pPr>
    </w:p>
    <w:p w:rsidR="00857965" w:rsidRPr="00857965" w:rsidRDefault="00857965" w:rsidP="00857965">
      <w:pPr>
        <w:rPr>
          <w:rFonts w:ascii="Century Gothic" w:hAnsi="Century Gothic"/>
        </w:rPr>
      </w:pPr>
    </w:p>
    <w:p w:rsidR="00857965" w:rsidRDefault="00857965" w:rsidP="00857965">
      <w:pPr>
        <w:rPr>
          <w:rFonts w:ascii="Century Gothic" w:hAnsi="Century Gothic"/>
        </w:rPr>
      </w:pPr>
    </w:p>
    <w:p w:rsidR="00B53A0C" w:rsidRDefault="00B53A0C" w:rsidP="00B53A0C">
      <w:pPr>
        <w:rPr>
          <w:sz w:val="20"/>
          <w:szCs w:val="20"/>
        </w:rPr>
      </w:pPr>
    </w:p>
    <w:p w:rsidR="00B53A0C" w:rsidRDefault="00B53A0C" w:rsidP="00B53A0C">
      <w:pPr>
        <w:rPr>
          <w:sz w:val="20"/>
          <w:szCs w:val="20"/>
        </w:rPr>
      </w:pPr>
    </w:p>
    <w:p w:rsidR="00B53A0C" w:rsidRDefault="00B53A0C" w:rsidP="00B53A0C">
      <w:pPr>
        <w:rPr>
          <w:sz w:val="20"/>
          <w:szCs w:val="20"/>
        </w:rPr>
      </w:pPr>
    </w:p>
    <w:p w:rsidR="00B66E12" w:rsidRDefault="00B66E12" w:rsidP="00B53A0C">
      <w:pPr>
        <w:jc w:val="right"/>
        <w:rPr>
          <w:rFonts w:ascii="Century Gothic" w:hAnsi="Century Gothic"/>
          <w:sz w:val="20"/>
          <w:szCs w:val="20"/>
        </w:rPr>
      </w:pPr>
    </w:p>
    <w:p w:rsidR="00B53A0C" w:rsidRDefault="00B53A0C"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9F0D62" w:rsidRDefault="009F0D62" w:rsidP="00B53A0C">
      <w:pPr>
        <w:jc w:val="right"/>
        <w:rPr>
          <w:rFonts w:ascii="Century Gothic" w:hAnsi="Century Gothic"/>
          <w:sz w:val="20"/>
          <w:szCs w:val="20"/>
        </w:rPr>
      </w:pPr>
    </w:p>
    <w:p w:rsidR="00B53A0C" w:rsidRDefault="00B53A0C" w:rsidP="00B53A0C">
      <w:pPr>
        <w:pStyle w:val="ConsPlusNormal0"/>
        <w:rPr>
          <w:rFonts w:ascii="Century Gothic" w:hAnsi="Century Gothic" w:cs="Times New Roman"/>
          <w:sz w:val="18"/>
          <w:szCs w:val="18"/>
        </w:rPr>
      </w:pPr>
      <w:r>
        <w:rPr>
          <w:rFonts w:ascii="Century Gothic" w:hAnsi="Century Gothic"/>
          <w:b/>
        </w:rPr>
        <w:t>_______________________________________________________________________________</w:t>
      </w:r>
    </w:p>
    <w:p w:rsidR="00B53A0C" w:rsidRDefault="00B53A0C" w:rsidP="00B53A0C">
      <w:pPr>
        <w:outlineLvl w:val="0"/>
        <w:rPr>
          <w:rFonts w:ascii="Century Gothic" w:hAnsi="Century Gothic"/>
          <w:b/>
          <w:sz w:val="36"/>
          <w:szCs w:val="36"/>
        </w:rPr>
      </w:pPr>
      <w:r>
        <w:rPr>
          <w:rFonts w:ascii="Century Gothic" w:hAnsi="Century Gothic"/>
          <w:b/>
          <w:i/>
        </w:rPr>
        <w:t xml:space="preserve">     </w:t>
      </w:r>
      <w:r>
        <w:rPr>
          <w:rFonts w:ascii="Century Gothic" w:hAnsi="Century Gothic"/>
          <w:b/>
          <w:i/>
          <w:sz w:val="36"/>
          <w:szCs w:val="36"/>
        </w:rPr>
        <w:t xml:space="preserve">Балахтонские вести </w:t>
      </w:r>
    </w:p>
    <w:p w:rsidR="00B53A0C" w:rsidRDefault="00B53A0C" w:rsidP="00B53A0C">
      <w:pPr>
        <w:outlineLvl w:val="0"/>
        <w:rPr>
          <w:rFonts w:ascii="Century Gothic" w:hAnsi="Century Gothic"/>
          <w:sz w:val="22"/>
          <w:szCs w:val="22"/>
        </w:rPr>
      </w:pPr>
      <w:r>
        <w:rPr>
          <w:rFonts w:ascii="Century Gothic" w:hAnsi="Century Gothic"/>
        </w:rPr>
        <w:tab/>
      </w: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 </w:t>
      </w:r>
    </w:p>
    <w:p w:rsidR="00B53A0C" w:rsidRDefault="00B53A0C" w:rsidP="00B53A0C">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B53A0C" w:rsidRDefault="00B53A0C" w:rsidP="00B53A0C">
      <w:pPr>
        <w:rPr>
          <w:rFonts w:ascii="Century Gothic" w:hAnsi="Century Gothic"/>
          <w:sz w:val="22"/>
          <w:szCs w:val="22"/>
        </w:rPr>
      </w:pPr>
      <w:r>
        <w:rPr>
          <w:rFonts w:ascii="Century Gothic" w:hAnsi="Century Gothic"/>
          <w:sz w:val="22"/>
          <w:szCs w:val="22"/>
        </w:rPr>
        <w:tab/>
        <w:t xml:space="preserve">Газета выходит один раз в месяц </w:t>
      </w:r>
    </w:p>
    <w:p w:rsidR="00B53A0C" w:rsidRDefault="00B53A0C" w:rsidP="00B53A0C">
      <w:pPr>
        <w:rPr>
          <w:rFonts w:ascii="Century Gothic" w:hAnsi="Century Gothic"/>
          <w:sz w:val="22"/>
          <w:szCs w:val="22"/>
        </w:rPr>
      </w:pPr>
      <w:r>
        <w:rPr>
          <w:rFonts w:ascii="Century Gothic" w:hAnsi="Century Gothic"/>
          <w:sz w:val="22"/>
          <w:szCs w:val="22"/>
        </w:rPr>
        <w:tab/>
        <w:t>Тираж  50  экземпляров</w:t>
      </w:r>
    </w:p>
    <w:p w:rsidR="00B53A0C" w:rsidRDefault="00B53A0C" w:rsidP="00B53A0C">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color w:val="000000" w:themeColor="text1"/>
          <w:sz w:val="22"/>
          <w:szCs w:val="22"/>
        </w:rPr>
        <w:t>и редактор</w:t>
      </w:r>
      <w:r>
        <w:rPr>
          <w:rFonts w:ascii="Century Gothic" w:hAnsi="Century Gothic"/>
          <w:sz w:val="22"/>
          <w:szCs w:val="22"/>
        </w:rPr>
        <w:t xml:space="preserve">    Елена Арнольдовна Гардт</w:t>
      </w:r>
    </w:p>
    <w:p w:rsidR="00B53A0C" w:rsidRDefault="00B53A0C" w:rsidP="00B53A0C">
      <w:pPr>
        <w:ind w:left="708"/>
        <w:jc w:val="center"/>
        <w:rPr>
          <w:rFonts w:ascii="Century Gothic" w:hAnsi="Century Gothic"/>
          <w:b/>
          <w:i/>
          <w:sz w:val="18"/>
          <w:szCs w:val="18"/>
        </w:rPr>
      </w:pPr>
      <w:r>
        <w:rPr>
          <w:rFonts w:ascii="Century Gothic" w:hAnsi="Century Gothic"/>
          <w:b/>
          <w:i/>
          <w:sz w:val="18"/>
          <w:szCs w:val="18"/>
        </w:rPr>
        <w:t xml:space="preserve">С электронной версией газеты можно ознакомиться </w:t>
      </w:r>
    </w:p>
    <w:p w:rsidR="00B53A0C" w:rsidRDefault="00B53A0C" w:rsidP="00B53A0C">
      <w:pPr>
        <w:jc w:val="center"/>
        <w:sectPr w:rsidR="00B53A0C" w:rsidSect="003E7B06">
          <w:pgSz w:w="11906" w:h="16838"/>
          <w:pgMar w:top="284" w:right="567" w:bottom="284" w:left="1418" w:header="709" w:footer="709" w:gutter="0"/>
          <w:pgNumType w:start="1"/>
          <w:cols w:space="720"/>
        </w:sectPr>
      </w:pPr>
      <w:r>
        <w:rPr>
          <w:rFonts w:ascii="Century Gothic" w:hAnsi="Century Gothic"/>
          <w:b/>
          <w:i/>
          <w:sz w:val="18"/>
          <w:szCs w:val="18"/>
        </w:rPr>
        <w:t xml:space="preserve">                                 на сайте администрации сельсовета </w:t>
      </w:r>
      <w:r>
        <w:rPr>
          <w:rFonts w:ascii="Century Gothic" w:hAnsi="Century Gothic"/>
          <w:sz w:val="18"/>
          <w:szCs w:val="18"/>
        </w:rPr>
        <w:t>http://balahton-adm.gbu/</w:t>
      </w:r>
    </w:p>
    <w:p w:rsidR="003A5F91" w:rsidRDefault="003A5F91"/>
    <w:sectPr w:rsidR="003A5F91" w:rsidSect="00B53A0C">
      <w:pgSz w:w="11906" w:h="16838"/>
      <w:pgMar w:top="284" w:right="567"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doni Poster">
    <w:panose1 w:val="02070A04080905020204"/>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3.%1."/>
      <w:lvlJc w:val="left"/>
      <w:pPr>
        <w:tabs>
          <w:tab w:val="num" w:pos="0"/>
        </w:tabs>
        <w:ind w:left="1428" w:hanging="360"/>
      </w:pPr>
      <w:rPr>
        <w:sz w:val="28"/>
        <w:szCs w:val="28"/>
      </w:rPr>
    </w:lvl>
  </w:abstractNum>
  <w:abstractNum w:abstractNumId="1">
    <w:nsid w:val="00000003"/>
    <w:multiLevelType w:val="singleLevel"/>
    <w:tmpl w:val="00000003"/>
    <w:name w:val="WW8Num2"/>
    <w:lvl w:ilvl="0">
      <w:start w:val="1"/>
      <w:numFmt w:val="decimal"/>
      <w:lvlText w:val="%1."/>
      <w:lvlJc w:val="left"/>
      <w:pPr>
        <w:tabs>
          <w:tab w:val="num" w:pos="0"/>
        </w:tabs>
        <w:ind w:left="1753" w:hanging="1044"/>
      </w:pPr>
      <w:rPr>
        <w:sz w:val="28"/>
        <w:szCs w:val="28"/>
      </w:rPr>
    </w:lvl>
  </w:abstractNum>
  <w:abstractNum w:abstractNumId="2">
    <w:nsid w:val="00000004"/>
    <w:multiLevelType w:val="multilevel"/>
    <w:tmpl w:val="00000004"/>
    <w:name w:val="WW8Num3"/>
    <w:lvl w:ilvl="0">
      <w:start w:val="1"/>
      <w:numFmt w:val="decimal"/>
      <w:lvlText w:val="1.%1."/>
      <w:lvlJc w:val="left"/>
      <w:pPr>
        <w:tabs>
          <w:tab w:val="num" w:pos="0"/>
        </w:tabs>
        <w:ind w:left="720" w:hanging="360"/>
      </w:pPr>
      <w:rPr>
        <w:sz w:val="28"/>
        <w:szCs w:val="28"/>
      </w:rPr>
    </w:lvl>
    <w:lvl w:ilvl="1">
      <w:start w:val="1"/>
      <w:numFmt w:val="decimal"/>
      <w:lvlText w:val="1.%2."/>
      <w:lvlJc w:val="left"/>
      <w:pPr>
        <w:tabs>
          <w:tab w:val="num" w:pos="0"/>
        </w:tabs>
        <w:ind w:left="1440" w:hanging="360"/>
      </w:pPr>
      <w:rPr>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singleLevel"/>
    <w:tmpl w:val="00000006"/>
    <w:name w:val="WW8Num5"/>
    <w:lvl w:ilvl="0">
      <w:start w:val="1"/>
      <w:numFmt w:val="decimal"/>
      <w:lvlText w:val="4.%1."/>
      <w:lvlJc w:val="left"/>
      <w:pPr>
        <w:tabs>
          <w:tab w:val="num" w:pos="0"/>
        </w:tabs>
        <w:ind w:left="1428" w:hanging="360"/>
      </w:pPr>
      <w:rPr>
        <w:sz w:val="28"/>
        <w:szCs w:val="28"/>
      </w:rPr>
    </w:lvl>
  </w:abstractNum>
  <w:abstractNum w:abstractNumId="4">
    <w:nsid w:val="00000007"/>
    <w:multiLevelType w:val="singleLevel"/>
    <w:tmpl w:val="00000007"/>
    <w:name w:val="WW8Num6"/>
    <w:lvl w:ilvl="0">
      <w:start w:val="1"/>
      <w:numFmt w:val="decimal"/>
      <w:lvlText w:val="5.%1."/>
      <w:lvlJc w:val="left"/>
      <w:pPr>
        <w:tabs>
          <w:tab w:val="num" w:pos="0"/>
        </w:tabs>
        <w:ind w:left="1428" w:hanging="360"/>
      </w:pPr>
      <w:rPr>
        <w:sz w:val="28"/>
        <w:szCs w:val="28"/>
      </w:rPr>
    </w:lvl>
  </w:abstractNum>
  <w:abstractNum w:abstractNumId="5">
    <w:nsid w:val="02244E2A"/>
    <w:multiLevelType w:val="multilevel"/>
    <w:tmpl w:val="D592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45165C"/>
    <w:multiLevelType w:val="multilevel"/>
    <w:tmpl w:val="D4D8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5277BB"/>
    <w:multiLevelType w:val="hybridMultilevel"/>
    <w:tmpl w:val="BE04479A"/>
    <w:lvl w:ilvl="0" w:tplc="6EAAF0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8D52D06"/>
    <w:multiLevelType w:val="hybridMultilevel"/>
    <w:tmpl w:val="D60AE5D0"/>
    <w:lvl w:ilvl="0" w:tplc="0419000F">
      <w:start w:val="1"/>
      <w:numFmt w:val="decimal"/>
      <w:lvlText w:val="%1."/>
      <w:lvlJc w:val="left"/>
      <w:pPr>
        <w:ind w:left="140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3C416D9"/>
    <w:multiLevelType w:val="hybridMultilevel"/>
    <w:tmpl w:val="0908E380"/>
    <w:lvl w:ilvl="0" w:tplc="72942530">
      <w:start w:val="1"/>
      <w:numFmt w:val="decimal"/>
      <w:lvlText w:val="%1."/>
      <w:lvlJc w:val="left"/>
      <w:pPr>
        <w:ind w:left="1789"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A0926FB"/>
    <w:multiLevelType w:val="hybridMultilevel"/>
    <w:tmpl w:val="87CA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057D38"/>
    <w:multiLevelType w:val="hybridMultilevel"/>
    <w:tmpl w:val="A84AD324"/>
    <w:lvl w:ilvl="0" w:tplc="895878E6">
      <w:start w:val="1"/>
      <w:numFmt w:val="decimal"/>
      <w:lvlText w:val="%1."/>
      <w:lvlJc w:val="right"/>
      <w:pPr>
        <w:tabs>
          <w:tab w:val="num" w:pos="502"/>
        </w:tabs>
        <w:ind w:left="502" w:hanging="360"/>
      </w:pPr>
      <w:rPr>
        <w:rFonts w:ascii="Times New Roman" w:eastAsia="Times New Roman" w:hAnsi="Times New Roman" w:cs="Times New Roman"/>
        <w:b w:val="0"/>
        <w:sz w:val="16"/>
        <w:szCs w:val="16"/>
      </w:rPr>
    </w:lvl>
    <w:lvl w:ilvl="1" w:tplc="FFFFFFFF">
      <w:start w:val="1"/>
      <w:numFmt w:val="decimal"/>
      <w:lvlText w:val="%2."/>
      <w:lvlJc w:val="left"/>
      <w:pPr>
        <w:tabs>
          <w:tab w:val="num" w:pos="1465"/>
        </w:tabs>
        <w:ind w:left="1465" w:hanging="360"/>
      </w:pPr>
    </w:lvl>
    <w:lvl w:ilvl="2" w:tplc="FFFFFFFF">
      <w:start w:val="1"/>
      <w:numFmt w:val="decimal"/>
      <w:lvlText w:val="%3."/>
      <w:lvlJc w:val="left"/>
      <w:pPr>
        <w:tabs>
          <w:tab w:val="num" w:pos="2185"/>
        </w:tabs>
        <w:ind w:left="2185" w:hanging="360"/>
      </w:pPr>
    </w:lvl>
    <w:lvl w:ilvl="3" w:tplc="FFFFFFFF">
      <w:start w:val="1"/>
      <w:numFmt w:val="decimal"/>
      <w:lvlText w:val="%4."/>
      <w:lvlJc w:val="left"/>
      <w:pPr>
        <w:tabs>
          <w:tab w:val="num" w:pos="2905"/>
        </w:tabs>
        <w:ind w:left="2905" w:hanging="360"/>
      </w:pPr>
    </w:lvl>
    <w:lvl w:ilvl="4" w:tplc="FFFFFFFF">
      <w:start w:val="1"/>
      <w:numFmt w:val="decimal"/>
      <w:lvlText w:val="%5."/>
      <w:lvlJc w:val="left"/>
      <w:pPr>
        <w:tabs>
          <w:tab w:val="num" w:pos="3625"/>
        </w:tabs>
        <w:ind w:left="3625" w:hanging="360"/>
      </w:pPr>
    </w:lvl>
    <w:lvl w:ilvl="5" w:tplc="FFFFFFFF">
      <w:start w:val="1"/>
      <w:numFmt w:val="decimal"/>
      <w:lvlText w:val="%6."/>
      <w:lvlJc w:val="left"/>
      <w:pPr>
        <w:tabs>
          <w:tab w:val="num" w:pos="4345"/>
        </w:tabs>
        <w:ind w:left="4345" w:hanging="360"/>
      </w:pPr>
    </w:lvl>
    <w:lvl w:ilvl="6" w:tplc="FFFFFFFF">
      <w:start w:val="1"/>
      <w:numFmt w:val="decimal"/>
      <w:lvlText w:val="%7."/>
      <w:lvlJc w:val="left"/>
      <w:pPr>
        <w:tabs>
          <w:tab w:val="num" w:pos="5065"/>
        </w:tabs>
        <w:ind w:left="5065" w:hanging="360"/>
      </w:pPr>
    </w:lvl>
    <w:lvl w:ilvl="7" w:tplc="FFFFFFFF">
      <w:start w:val="1"/>
      <w:numFmt w:val="decimal"/>
      <w:lvlText w:val="%8."/>
      <w:lvlJc w:val="left"/>
      <w:pPr>
        <w:tabs>
          <w:tab w:val="num" w:pos="5785"/>
        </w:tabs>
        <w:ind w:left="5785" w:hanging="360"/>
      </w:pPr>
    </w:lvl>
    <w:lvl w:ilvl="8" w:tplc="FFFFFFFF">
      <w:start w:val="1"/>
      <w:numFmt w:val="decimal"/>
      <w:lvlText w:val="%9."/>
      <w:lvlJc w:val="left"/>
      <w:pPr>
        <w:tabs>
          <w:tab w:val="num" w:pos="6505"/>
        </w:tabs>
        <w:ind w:left="6505" w:hanging="36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3"/>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6"/>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53A0C"/>
    <w:rsid w:val="00011EE9"/>
    <w:rsid w:val="000338FD"/>
    <w:rsid w:val="00081C9A"/>
    <w:rsid w:val="00091D3A"/>
    <w:rsid w:val="000A5E31"/>
    <w:rsid w:val="00122FAB"/>
    <w:rsid w:val="00165B80"/>
    <w:rsid w:val="001953A8"/>
    <w:rsid w:val="001B40BA"/>
    <w:rsid w:val="001D3A3B"/>
    <w:rsid w:val="00223A11"/>
    <w:rsid w:val="00251A84"/>
    <w:rsid w:val="00267A5C"/>
    <w:rsid w:val="00273A9E"/>
    <w:rsid w:val="00280106"/>
    <w:rsid w:val="002A1E88"/>
    <w:rsid w:val="002A37EA"/>
    <w:rsid w:val="002E639F"/>
    <w:rsid w:val="00305B1D"/>
    <w:rsid w:val="00307D4E"/>
    <w:rsid w:val="00365236"/>
    <w:rsid w:val="0038087A"/>
    <w:rsid w:val="00383846"/>
    <w:rsid w:val="0038552D"/>
    <w:rsid w:val="003A5F91"/>
    <w:rsid w:val="003E50CB"/>
    <w:rsid w:val="003E7B06"/>
    <w:rsid w:val="003E7FDD"/>
    <w:rsid w:val="00400072"/>
    <w:rsid w:val="004144DF"/>
    <w:rsid w:val="00431E75"/>
    <w:rsid w:val="00441A62"/>
    <w:rsid w:val="00461214"/>
    <w:rsid w:val="0046590C"/>
    <w:rsid w:val="0047046E"/>
    <w:rsid w:val="0047379C"/>
    <w:rsid w:val="00482261"/>
    <w:rsid w:val="004B64C9"/>
    <w:rsid w:val="004E6256"/>
    <w:rsid w:val="004E78B1"/>
    <w:rsid w:val="004F4764"/>
    <w:rsid w:val="005209AE"/>
    <w:rsid w:val="00532510"/>
    <w:rsid w:val="00562212"/>
    <w:rsid w:val="005B7AF4"/>
    <w:rsid w:val="005C08D4"/>
    <w:rsid w:val="005C649E"/>
    <w:rsid w:val="006266CE"/>
    <w:rsid w:val="006A124B"/>
    <w:rsid w:val="006E058E"/>
    <w:rsid w:val="006E292E"/>
    <w:rsid w:val="007005D5"/>
    <w:rsid w:val="00721020"/>
    <w:rsid w:val="00732CFF"/>
    <w:rsid w:val="007814B7"/>
    <w:rsid w:val="007E3EC1"/>
    <w:rsid w:val="007F33AB"/>
    <w:rsid w:val="008218E7"/>
    <w:rsid w:val="00830FB3"/>
    <w:rsid w:val="00857965"/>
    <w:rsid w:val="008A7ECA"/>
    <w:rsid w:val="008E73DD"/>
    <w:rsid w:val="0090618B"/>
    <w:rsid w:val="009305F7"/>
    <w:rsid w:val="00934450"/>
    <w:rsid w:val="009406D4"/>
    <w:rsid w:val="00942071"/>
    <w:rsid w:val="00942F3B"/>
    <w:rsid w:val="00947634"/>
    <w:rsid w:val="00960878"/>
    <w:rsid w:val="009B4BF6"/>
    <w:rsid w:val="009D0A8B"/>
    <w:rsid w:val="009E3C22"/>
    <w:rsid w:val="009F0D62"/>
    <w:rsid w:val="00A27978"/>
    <w:rsid w:val="00A327F5"/>
    <w:rsid w:val="00A425DA"/>
    <w:rsid w:val="00A75D41"/>
    <w:rsid w:val="00A86183"/>
    <w:rsid w:val="00AA1CEA"/>
    <w:rsid w:val="00AB1FE0"/>
    <w:rsid w:val="00AB5433"/>
    <w:rsid w:val="00AF7976"/>
    <w:rsid w:val="00B006F0"/>
    <w:rsid w:val="00B24CF6"/>
    <w:rsid w:val="00B26DAD"/>
    <w:rsid w:val="00B53A0C"/>
    <w:rsid w:val="00B66E12"/>
    <w:rsid w:val="00B74113"/>
    <w:rsid w:val="00BA64A5"/>
    <w:rsid w:val="00BA6A14"/>
    <w:rsid w:val="00BD2F09"/>
    <w:rsid w:val="00C14CB8"/>
    <w:rsid w:val="00CC750D"/>
    <w:rsid w:val="00CE2946"/>
    <w:rsid w:val="00CE3734"/>
    <w:rsid w:val="00D93FB4"/>
    <w:rsid w:val="00DD1CA2"/>
    <w:rsid w:val="00DF13B3"/>
    <w:rsid w:val="00E01AF6"/>
    <w:rsid w:val="00E06B86"/>
    <w:rsid w:val="00E1619D"/>
    <w:rsid w:val="00E34258"/>
    <w:rsid w:val="00E343CC"/>
    <w:rsid w:val="00E50B86"/>
    <w:rsid w:val="00E607E8"/>
    <w:rsid w:val="00E61D41"/>
    <w:rsid w:val="00E85284"/>
    <w:rsid w:val="00EB0C81"/>
    <w:rsid w:val="00EC0E66"/>
    <w:rsid w:val="00F246BF"/>
    <w:rsid w:val="00F91B67"/>
    <w:rsid w:val="00F95378"/>
    <w:rsid w:val="00FE71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footnote reference" w:uiPriority="0"/>
    <w:lsdException w:name="Title" w:semiHidden="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2" w:qFormat="1"/>
    <w:lsdException w:name="Body Text 3" w:uiPriority="0"/>
    <w:lsdException w:name="Body Text Indent 2" w:qFormat="1"/>
    <w:lsdException w:name="Strong" w:semiHidden="0" w:uiPriority="22" w:unhideWhenUsed="0" w:qFormat="1"/>
    <w:lsdException w:name="Emphasis" w:semiHidden="0" w:uiPriority="20" w:unhideWhenUsed="0" w:qFormat="1"/>
    <w:lsdException w:name="Plain Text" w:qFormat="1"/>
    <w:lsdException w:name="Normal (Web)"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A0C"/>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B53A0C"/>
    <w:pPr>
      <w:keepNext/>
      <w:spacing w:before="240" w:after="60"/>
      <w:jc w:val="left"/>
      <w:outlineLvl w:val="0"/>
    </w:pPr>
    <w:rPr>
      <w:rFonts w:ascii="Arial" w:hAnsi="Arial" w:cs="Arial"/>
      <w:b/>
      <w:bCs/>
      <w:kern w:val="32"/>
      <w:sz w:val="32"/>
      <w:szCs w:val="32"/>
    </w:rPr>
  </w:style>
  <w:style w:type="paragraph" w:styleId="2">
    <w:name w:val="heading 2"/>
    <w:basedOn w:val="a"/>
    <w:next w:val="a"/>
    <w:link w:val="20"/>
    <w:semiHidden/>
    <w:unhideWhenUsed/>
    <w:qFormat/>
    <w:rsid w:val="00B53A0C"/>
    <w:pPr>
      <w:keepNext/>
      <w:spacing w:before="240" w:after="60"/>
      <w:jc w:val="left"/>
      <w:outlineLvl w:val="1"/>
    </w:pPr>
    <w:rPr>
      <w:rFonts w:ascii="Arial" w:hAnsi="Arial" w:cs="Arial"/>
      <w:b/>
      <w:bCs/>
      <w:i/>
      <w:iCs/>
      <w:sz w:val="28"/>
      <w:szCs w:val="28"/>
    </w:rPr>
  </w:style>
  <w:style w:type="paragraph" w:styleId="3">
    <w:name w:val="heading 3"/>
    <w:basedOn w:val="a"/>
    <w:link w:val="30"/>
    <w:uiPriority w:val="9"/>
    <w:semiHidden/>
    <w:unhideWhenUsed/>
    <w:qFormat/>
    <w:rsid w:val="00B53A0C"/>
    <w:pPr>
      <w:spacing w:before="100" w:beforeAutospacing="1" w:after="100" w:afterAutospacing="1"/>
      <w:jc w:val="left"/>
      <w:outlineLvl w:val="2"/>
    </w:pPr>
    <w:rPr>
      <w:b/>
      <w:bCs/>
      <w:sz w:val="27"/>
      <w:szCs w:val="27"/>
    </w:rPr>
  </w:style>
  <w:style w:type="paragraph" w:styleId="4">
    <w:name w:val="heading 4"/>
    <w:basedOn w:val="a"/>
    <w:next w:val="a"/>
    <w:link w:val="40"/>
    <w:uiPriority w:val="9"/>
    <w:semiHidden/>
    <w:unhideWhenUsed/>
    <w:qFormat/>
    <w:rsid w:val="00B53A0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53A0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A0C"/>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B53A0C"/>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B53A0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B53A0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B53A0C"/>
    <w:rPr>
      <w:rFonts w:asciiTheme="majorHAnsi" w:eastAsiaTheme="majorEastAsia" w:hAnsiTheme="majorHAnsi" w:cstheme="majorBidi"/>
      <w:color w:val="243F60" w:themeColor="accent1" w:themeShade="7F"/>
      <w:sz w:val="24"/>
      <w:szCs w:val="24"/>
      <w:lang w:eastAsia="ru-RU"/>
    </w:rPr>
  </w:style>
  <w:style w:type="character" w:styleId="a3">
    <w:name w:val="Hyperlink"/>
    <w:basedOn w:val="a0"/>
    <w:uiPriority w:val="99"/>
    <w:semiHidden/>
    <w:unhideWhenUsed/>
    <w:rsid w:val="00B53A0C"/>
    <w:rPr>
      <w:color w:val="0000FF"/>
      <w:u w:val="single"/>
    </w:rPr>
  </w:style>
  <w:style w:type="character" w:customStyle="1" w:styleId="a4">
    <w:name w:val="Верхний колонтитул Знак"/>
    <w:basedOn w:val="a0"/>
    <w:link w:val="a5"/>
    <w:uiPriority w:val="99"/>
    <w:semiHidden/>
    <w:rsid w:val="00B53A0C"/>
    <w:rPr>
      <w:rFonts w:ascii="Times New Roman" w:eastAsia="Times New Roman" w:hAnsi="Times New Roman" w:cs="Times New Roman"/>
      <w:sz w:val="24"/>
      <w:szCs w:val="24"/>
      <w:lang w:eastAsia="ru-RU"/>
    </w:rPr>
  </w:style>
  <w:style w:type="paragraph" w:styleId="a5">
    <w:name w:val="header"/>
    <w:basedOn w:val="a"/>
    <w:link w:val="a4"/>
    <w:uiPriority w:val="99"/>
    <w:semiHidden/>
    <w:unhideWhenUsed/>
    <w:qFormat/>
    <w:rsid w:val="00B53A0C"/>
    <w:pPr>
      <w:tabs>
        <w:tab w:val="center" w:pos="4677"/>
        <w:tab w:val="right" w:pos="9355"/>
      </w:tabs>
    </w:pPr>
  </w:style>
  <w:style w:type="character" w:customStyle="1" w:styleId="a6">
    <w:name w:val="Нижний колонтитул Знак"/>
    <w:basedOn w:val="a0"/>
    <w:link w:val="a7"/>
    <w:uiPriority w:val="99"/>
    <w:semiHidden/>
    <w:rsid w:val="00B53A0C"/>
    <w:rPr>
      <w:rFonts w:ascii="Times New Roman" w:eastAsia="Times New Roman" w:hAnsi="Times New Roman" w:cs="Times New Roman"/>
      <w:sz w:val="24"/>
      <w:szCs w:val="24"/>
      <w:lang w:eastAsia="ru-RU"/>
    </w:rPr>
  </w:style>
  <w:style w:type="paragraph" w:styleId="a7">
    <w:name w:val="footer"/>
    <w:basedOn w:val="a"/>
    <w:link w:val="a6"/>
    <w:uiPriority w:val="99"/>
    <w:semiHidden/>
    <w:unhideWhenUsed/>
    <w:qFormat/>
    <w:rsid w:val="00B53A0C"/>
    <w:pPr>
      <w:tabs>
        <w:tab w:val="center" w:pos="4677"/>
        <w:tab w:val="right" w:pos="9355"/>
      </w:tabs>
      <w:jc w:val="left"/>
    </w:pPr>
  </w:style>
  <w:style w:type="paragraph" w:styleId="a8">
    <w:name w:val="Title"/>
    <w:basedOn w:val="a"/>
    <w:link w:val="a9"/>
    <w:uiPriority w:val="99"/>
    <w:qFormat/>
    <w:rsid w:val="00B53A0C"/>
    <w:pPr>
      <w:jc w:val="center"/>
    </w:pPr>
    <w:rPr>
      <w:sz w:val="28"/>
      <w:szCs w:val="20"/>
    </w:rPr>
  </w:style>
  <w:style w:type="character" w:customStyle="1" w:styleId="a9">
    <w:name w:val="Название Знак"/>
    <w:basedOn w:val="a0"/>
    <w:link w:val="a8"/>
    <w:uiPriority w:val="99"/>
    <w:rsid w:val="00B53A0C"/>
    <w:rPr>
      <w:rFonts w:ascii="Times New Roman" w:eastAsia="Times New Roman" w:hAnsi="Times New Roman" w:cs="Times New Roman"/>
      <w:sz w:val="28"/>
      <w:szCs w:val="20"/>
      <w:lang w:eastAsia="ru-RU"/>
    </w:rPr>
  </w:style>
  <w:style w:type="paragraph" w:styleId="aa">
    <w:name w:val="Body Text"/>
    <w:basedOn w:val="a"/>
    <w:link w:val="ab"/>
    <w:uiPriority w:val="99"/>
    <w:unhideWhenUsed/>
    <w:qFormat/>
    <w:rsid w:val="00B53A0C"/>
    <w:pPr>
      <w:spacing w:after="120"/>
      <w:jc w:val="left"/>
    </w:pPr>
    <w:rPr>
      <w:lang w:val="en-US" w:eastAsia="en-US"/>
    </w:rPr>
  </w:style>
  <w:style w:type="character" w:customStyle="1" w:styleId="ab">
    <w:name w:val="Основной текст Знак"/>
    <w:basedOn w:val="a0"/>
    <w:link w:val="aa"/>
    <w:uiPriority w:val="99"/>
    <w:rsid w:val="00B53A0C"/>
    <w:rPr>
      <w:rFonts w:ascii="Times New Roman" w:eastAsia="Times New Roman" w:hAnsi="Times New Roman" w:cs="Times New Roman"/>
      <w:sz w:val="24"/>
      <w:szCs w:val="24"/>
      <w:lang w:val="en-US"/>
    </w:rPr>
  </w:style>
  <w:style w:type="character" w:customStyle="1" w:styleId="ac">
    <w:name w:val="Основной текст с отступом Знак"/>
    <w:basedOn w:val="a0"/>
    <w:link w:val="ad"/>
    <w:rsid w:val="00B53A0C"/>
    <w:rPr>
      <w:rFonts w:ascii="Times New Roman" w:eastAsia="Times New Roman" w:hAnsi="Times New Roman" w:cs="Times New Roman"/>
      <w:sz w:val="24"/>
      <w:szCs w:val="24"/>
      <w:lang w:eastAsia="ru-RU"/>
    </w:rPr>
  </w:style>
  <w:style w:type="paragraph" w:styleId="ad">
    <w:name w:val="Body Text Indent"/>
    <w:basedOn w:val="a"/>
    <w:link w:val="ac"/>
    <w:unhideWhenUsed/>
    <w:qFormat/>
    <w:rsid w:val="00B53A0C"/>
    <w:pPr>
      <w:spacing w:after="120"/>
      <w:ind w:left="283"/>
    </w:pPr>
  </w:style>
  <w:style w:type="character" w:customStyle="1" w:styleId="21">
    <w:name w:val="Основной текст 2 Знак"/>
    <w:basedOn w:val="a0"/>
    <w:link w:val="22"/>
    <w:uiPriority w:val="99"/>
    <w:semiHidden/>
    <w:rsid w:val="00B53A0C"/>
    <w:rPr>
      <w:rFonts w:ascii="Times New Roman" w:eastAsia="Times New Roman" w:hAnsi="Times New Roman" w:cs="Times New Roman"/>
      <w:sz w:val="24"/>
      <w:szCs w:val="24"/>
      <w:lang w:eastAsia="ru-RU"/>
    </w:rPr>
  </w:style>
  <w:style w:type="paragraph" w:styleId="22">
    <w:name w:val="Body Text 2"/>
    <w:basedOn w:val="a"/>
    <w:link w:val="21"/>
    <w:uiPriority w:val="99"/>
    <w:semiHidden/>
    <w:unhideWhenUsed/>
    <w:qFormat/>
    <w:rsid w:val="00B53A0C"/>
    <w:pPr>
      <w:spacing w:after="120" w:line="480" w:lineRule="auto"/>
    </w:pPr>
  </w:style>
  <w:style w:type="character" w:customStyle="1" w:styleId="23">
    <w:name w:val="Основной текст с отступом 2 Знак"/>
    <w:basedOn w:val="a0"/>
    <w:link w:val="24"/>
    <w:uiPriority w:val="99"/>
    <w:semiHidden/>
    <w:rsid w:val="00B53A0C"/>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qFormat/>
    <w:rsid w:val="00B53A0C"/>
    <w:pPr>
      <w:spacing w:after="120" w:line="480" w:lineRule="auto"/>
      <w:ind w:left="283"/>
    </w:pPr>
  </w:style>
  <w:style w:type="character" w:customStyle="1" w:styleId="ae">
    <w:name w:val="Текст Знак"/>
    <w:basedOn w:val="a0"/>
    <w:link w:val="af"/>
    <w:uiPriority w:val="99"/>
    <w:semiHidden/>
    <w:rsid w:val="00B53A0C"/>
    <w:rPr>
      <w:rFonts w:ascii="Courier New" w:eastAsia="Times New Roman" w:hAnsi="Courier New" w:cs="Courier New"/>
      <w:sz w:val="20"/>
      <w:szCs w:val="20"/>
      <w:lang w:eastAsia="ru-RU"/>
    </w:rPr>
  </w:style>
  <w:style w:type="paragraph" w:styleId="af">
    <w:name w:val="Plain Text"/>
    <w:basedOn w:val="a"/>
    <w:link w:val="ae"/>
    <w:uiPriority w:val="99"/>
    <w:semiHidden/>
    <w:unhideWhenUsed/>
    <w:qFormat/>
    <w:rsid w:val="00B53A0C"/>
    <w:pPr>
      <w:jc w:val="left"/>
    </w:pPr>
    <w:rPr>
      <w:rFonts w:ascii="Courier New" w:hAnsi="Courier New" w:cs="Courier New"/>
      <w:sz w:val="20"/>
      <w:szCs w:val="20"/>
    </w:rPr>
  </w:style>
  <w:style w:type="character" w:customStyle="1" w:styleId="af0">
    <w:name w:val="Текст выноски Знак"/>
    <w:basedOn w:val="a0"/>
    <w:link w:val="af1"/>
    <w:semiHidden/>
    <w:rsid w:val="00B53A0C"/>
    <w:rPr>
      <w:rFonts w:ascii="Tahoma" w:eastAsia="Times New Roman" w:hAnsi="Tahoma" w:cs="Tahoma"/>
      <w:sz w:val="16"/>
      <w:szCs w:val="16"/>
      <w:lang w:eastAsia="ru-RU"/>
    </w:rPr>
  </w:style>
  <w:style w:type="paragraph" w:styleId="af1">
    <w:name w:val="Balloon Text"/>
    <w:basedOn w:val="a"/>
    <w:link w:val="af0"/>
    <w:semiHidden/>
    <w:unhideWhenUsed/>
    <w:qFormat/>
    <w:rsid w:val="00B53A0C"/>
    <w:rPr>
      <w:rFonts w:ascii="Tahoma" w:hAnsi="Tahoma" w:cs="Tahoma"/>
      <w:sz w:val="16"/>
      <w:szCs w:val="16"/>
    </w:rPr>
  </w:style>
  <w:style w:type="character" w:customStyle="1" w:styleId="af2">
    <w:name w:val="Без интервала Знак"/>
    <w:aliases w:val="с интервалом Знак,Без интервала1 Знак,No Spacing Знак,No Spacing1 Знак"/>
    <w:basedOn w:val="a0"/>
    <w:link w:val="af3"/>
    <w:uiPriority w:val="1"/>
    <w:locked/>
    <w:rsid w:val="00B53A0C"/>
    <w:rPr>
      <w:rFonts w:ascii="Calibri" w:eastAsia="Calibri" w:hAnsi="Calibri" w:cs="Times New Roman"/>
    </w:rPr>
  </w:style>
  <w:style w:type="paragraph" w:styleId="af3">
    <w:name w:val="No Spacing"/>
    <w:aliases w:val="с интервалом,Без интервала1,No Spacing,No Spacing1"/>
    <w:link w:val="af2"/>
    <w:uiPriority w:val="1"/>
    <w:qFormat/>
    <w:rsid w:val="00B53A0C"/>
    <w:pPr>
      <w:spacing w:after="0" w:line="240" w:lineRule="auto"/>
      <w:jc w:val="both"/>
    </w:pPr>
    <w:rPr>
      <w:rFonts w:ascii="Calibri" w:eastAsia="Calibri" w:hAnsi="Calibri" w:cs="Times New Roman"/>
    </w:rPr>
  </w:style>
  <w:style w:type="paragraph" w:styleId="af4">
    <w:name w:val="List Paragraph"/>
    <w:basedOn w:val="a"/>
    <w:uiPriority w:val="34"/>
    <w:qFormat/>
    <w:rsid w:val="00B53A0C"/>
    <w:pPr>
      <w:ind w:left="720"/>
      <w:contextualSpacing/>
      <w:jc w:val="left"/>
    </w:pPr>
    <w:rPr>
      <w:sz w:val="20"/>
      <w:szCs w:val="20"/>
    </w:rPr>
  </w:style>
  <w:style w:type="paragraph" w:customStyle="1" w:styleId="Style75">
    <w:name w:val="Style75"/>
    <w:basedOn w:val="a"/>
    <w:uiPriority w:val="99"/>
    <w:qFormat/>
    <w:rsid w:val="00B53A0C"/>
    <w:pPr>
      <w:widowControl w:val="0"/>
      <w:autoSpaceDE w:val="0"/>
      <w:autoSpaceDN w:val="0"/>
      <w:adjustRightInd w:val="0"/>
      <w:spacing w:line="264" w:lineRule="exact"/>
      <w:ind w:firstLine="571"/>
    </w:pPr>
  </w:style>
  <w:style w:type="paragraph" w:customStyle="1" w:styleId="Style82">
    <w:name w:val="Style82"/>
    <w:basedOn w:val="a"/>
    <w:uiPriority w:val="99"/>
    <w:qFormat/>
    <w:rsid w:val="00B53A0C"/>
    <w:pPr>
      <w:widowControl w:val="0"/>
      <w:autoSpaceDE w:val="0"/>
      <w:autoSpaceDN w:val="0"/>
      <w:adjustRightInd w:val="0"/>
    </w:pPr>
  </w:style>
  <w:style w:type="paragraph" w:customStyle="1" w:styleId="Style78">
    <w:name w:val="Style78"/>
    <w:basedOn w:val="a"/>
    <w:uiPriority w:val="99"/>
    <w:qFormat/>
    <w:rsid w:val="00B53A0C"/>
    <w:pPr>
      <w:widowControl w:val="0"/>
      <w:autoSpaceDE w:val="0"/>
      <w:autoSpaceDN w:val="0"/>
      <w:adjustRightInd w:val="0"/>
      <w:spacing w:line="266" w:lineRule="exact"/>
      <w:ind w:firstLine="518"/>
    </w:pPr>
  </w:style>
  <w:style w:type="paragraph" w:customStyle="1" w:styleId="Style88">
    <w:name w:val="Style88"/>
    <w:basedOn w:val="a"/>
    <w:uiPriority w:val="99"/>
    <w:qFormat/>
    <w:rsid w:val="00B53A0C"/>
    <w:pPr>
      <w:widowControl w:val="0"/>
      <w:autoSpaceDE w:val="0"/>
      <w:autoSpaceDN w:val="0"/>
      <w:adjustRightInd w:val="0"/>
      <w:spacing w:line="298" w:lineRule="exact"/>
      <w:ind w:firstLine="1382"/>
      <w:jc w:val="left"/>
    </w:pPr>
  </w:style>
  <w:style w:type="paragraph" w:customStyle="1" w:styleId="Style33">
    <w:name w:val="Style33"/>
    <w:basedOn w:val="a"/>
    <w:uiPriority w:val="99"/>
    <w:qFormat/>
    <w:rsid w:val="00B53A0C"/>
    <w:pPr>
      <w:widowControl w:val="0"/>
      <w:autoSpaceDE w:val="0"/>
      <w:autoSpaceDN w:val="0"/>
      <w:adjustRightInd w:val="0"/>
    </w:pPr>
  </w:style>
  <w:style w:type="character" w:customStyle="1" w:styleId="ConsPlusNormal">
    <w:name w:val="ConsPlusNormal Знак"/>
    <w:link w:val="ConsPlusNormal0"/>
    <w:locked/>
    <w:rsid w:val="00B53A0C"/>
    <w:rPr>
      <w:rFonts w:ascii="Arial" w:eastAsia="Calibri" w:hAnsi="Arial" w:cs="Arial"/>
      <w:sz w:val="20"/>
      <w:szCs w:val="20"/>
    </w:rPr>
  </w:style>
  <w:style w:type="paragraph" w:customStyle="1" w:styleId="ConsPlusNormal0">
    <w:name w:val="ConsPlusNormal"/>
    <w:link w:val="ConsPlusNormal"/>
    <w:qFormat/>
    <w:rsid w:val="00B53A0C"/>
    <w:pPr>
      <w:autoSpaceDE w:val="0"/>
      <w:autoSpaceDN w:val="0"/>
      <w:adjustRightInd w:val="0"/>
      <w:spacing w:after="0" w:line="240" w:lineRule="auto"/>
    </w:pPr>
    <w:rPr>
      <w:rFonts w:ascii="Arial" w:eastAsia="Calibri" w:hAnsi="Arial" w:cs="Arial"/>
      <w:sz w:val="20"/>
      <w:szCs w:val="20"/>
    </w:rPr>
  </w:style>
  <w:style w:type="paragraph" w:customStyle="1" w:styleId="p3">
    <w:name w:val="p3"/>
    <w:basedOn w:val="a"/>
    <w:uiPriority w:val="99"/>
    <w:qFormat/>
    <w:rsid w:val="00B53A0C"/>
    <w:pPr>
      <w:spacing w:before="100" w:beforeAutospacing="1" w:after="100" w:afterAutospacing="1"/>
    </w:pPr>
  </w:style>
  <w:style w:type="paragraph" w:customStyle="1" w:styleId="pcenter">
    <w:name w:val="pcenter"/>
    <w:basedOn w:val="a"/>
    <w:uiPriority w:val="99"/>
    <w:qFormat/>
    <w:rsid w:val="00B53A0C"/>
    <w:pPr>
      <w:spacing w:before="100" w:beforeAutospacing="1" w:after="100" w:afterAutospacing="1"/>
      <w:jc w:val="left"/>
    </w:pPr>
  </w:style>
  <w:style w:type="paragraph" w:customStyle="1" w:styleId="ConsPlusTitle">
    <w:name w:val="ConsPlusTitle"/>
    <w:uiPriority w:val="99"/>
    <w:qFormat/>
    <w:rsid w:val="00B53A0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Normal">
    <w:name w:val="ConsNormal"/>
    <w:qFormat/>
    <w:rsid w:val="00B53A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4">
    <w:name w:val="Style14"/>
    <w:basedOn w:val="a"/>
    <w:uiPriority w:val="99"/>
    <w:qFormat/>
    <w:rsid w:val="00B53A0C"/>
    <w:pPr>
      <w:widowControl w:val="0"/>
      <w:autoSpaceDE w:val="0"/>
      <w:autoSpaceDN w:val="0"/>
      <w:adjustRightInd w:val="0"/>
      <w:jc w:val="left"/>
    </w:pPr>
  </w:style>
  <w:style w:type="paragraph" w:customStyle="1" w:styleId="p7">
    <w:name w:val="p7"/>
    <w:basedOn w:val="a"/>
    <w:uiPriority w:val="99"/>
    <w:qFormat/>
    <w:rsid w:val="00B53A0C"/>
    <w:pPr>
      <w:spacing w:before="100" w:beforeAutospacing="1" w:after="100" w:afterAutospacing="1"/>
      <w:jc w:val="left"/>
    </w:pPr>
  </w:style>
  <w:style w:type="character" w:customStyle="1" w:styleId="11">
    <w:name w:val="Табличный_боковик_11 Знак"/>
    <w:link w:val="110"/>
    <w:locked/>
    <w:rsid w:val="00B53A0C"/>
    <w:rPr>
      <w:rFonts w:ascii="Times New Roman" w:eastAsia="Times New Roman" w:hAnsi="Times New Roman" w:cs="Times New Roman"/>
      <w:szCs w:val="24"/>
      <w:lang w:eastAsia="ru-RU"/>
    </w:rPr>
  </w:style>
  <w:style w:type="paragraph" w:customStyle="1" w:styleId="110">
    <w:name w:val="Табличный_боковик_11"/>
    <w:link w:val="11"/>
    <w:qFormat/>
    <w:rsid w:val="00B53A0C"/>
    <w:pPr>
      <w:spacing w:after="0" w:line="240" w:lineRule="auto"/>
      <w:jc w:val="both"/>
    </w:pPr>
    <w:rPr>
      <w:rFonts w:ascii="Times New Roman" w:eastAsia="Times New Roman" w:hAnsi="Times New Roman" w:cs="Times New Roman"/>
      <w:szCs w:val="24"/>
      <w:lang w:eastAsia="ru-RU"/>
    </w:rPr>
  </w:style>
  <w:style w:type="paragraph" w:customStyle="1" w:styleId="S">
    <w:name w:val="S_Обычный жирный"/>
    <w:basedOn w:val="a"/>
    <w:uiPriority w:val="99"/>
    <w:qFormat/>
    <w:rsid w:val="00B53A0C"/>
    <w:pPr>
      <w:ind w:firstLine="709"/>
    </w:pPr>
    <w:rPr>
      <w:sz w:val="28"/>
      <w:szCs w:val="28"/>
    </w:rPr>
  </w:style>
  <w:style w:type="paragraph" w:customStyle="1" w:styleId="6">
    <w:name w:val="Стиль По ширине Перед:  6 пт"/>
    <w:basedOn w:val="a"/>
    <w:autoRedefine/>
    <w:uiPriority w:val="99"/>
    <w:qFormat/>
    <w:rsid w:val="00B53A0C"/>
    <w:pPr>
      <w:ind w:firstLine="709"/>
    </w:pPr>
    <w:rPr>
      <w:sz w:val="28"/>
      <w:szCs w:val="28"/>
    </w:rPr>
  </w:style>
  <w:style w:type="paragraph" w:customStyle="1" w:styleId="article-block">
    <w:name w:val="article-block"/>
    <w:basedOn w:val="a"/>
    <w:uiPriority w:val="99"/>
    <w:qFormat/>
    <w:rsid w:val="00B53A0C"/>
    <w:pPr>
      <w:spacing w:before="100" w:beforeAutospacing="1" w:after="100" w:afterAutospacing="1"/>
      <w:jc w:val="left"/>
    </w:pPr>
  </w:style>
  <w:style w:type="paragraph" w:customStyle="1" w:styleId="Standard">
    <w:name w:val="Standard"/>
    <w:uiPriority w:val="99"/>
    <w:qFormat/>
    <w:rsid w:val="00B53A0C"/>
    <w:pPr>
      <w:suppressAutoHyphens/>
      <w:autoSpaceDN w:val="0"/>
      <w:spacing w:after="0" w:line="240" w:lineRule="auto"/>
    </w:pPr>
    <w:rPr>
      <w:rFonts w:ascii="Liberation Serif" w:eastAsia="SimSun" w:hAnsi="Liberation Serif" w:cs="Mangal"/>
      <w:kern w:val="3"/>
      <w:sz w:val="24"/>
      <w:szCs w:val="24"/>
      <w:lang w:val="en-US" w:eastAsia="zh-CN" w:bidi="hi-IN"/>
    </w:rPr>
  </w:style>
  <w:style w:type="character" w:customStyle="1" w:styleId="af5">
    <w:name w:val="Основной текст_"/>
    <w:link w:val="12"/>
    <w:locked/>
    <w:rsid w:val="00B53A0C"/>
    <w:rPr>
      <w:rFonts w:ascii="Times New Roman" w:eastAsia="Times New Roman" w:hAnsi="Times New Roman" w:cs="Times New Roman"/>
      <w:spacing w:val="2"/>
      <w:sz w:val="25"/>
      <w:szCs w:val="25"/>
      <w:shd w:val="clear" w:color="auto" w:fill="FFFFFF"/>
    </w:rPr>
  </w:style>
  <w:style w:type="paragraph" w:customStyle="1" w:styleId="12">
    <w:name w:val="Основной текст1"/>
    <w:basedOn w:val="a"/>
    <w:link w:val="af5"/>
    <w:qFormat/>
    <w:rsid w:val="00B53A0C"/>
    <w:pPr>
      <w:shd w:val="clear" w:color="auto" w:fill="FFFFFF"/>
      <w:spacing w:before="420" w:after="60" w:line="0" w:lineRule="atLeast"/>
      <w:jc w:val="center"/>
    </w:pPr>
    <w:rPr>
      <w:spacing w:val="2"/>
      <w:sz w:val="25"/>
      <w:szCs w:val="25"/>
      <w:lang w:eastAsia="en-US"/>
    </w:rPr>
  </w:style>
  <w:style w:type="paragraph" w:customStyle="1" w:styleId="af6">
    <w:name w:val="Содержимое таблицы"/>
    <w:basedOn w:val="a"/>
    <w:uiPriority w:val="99"/>
    <w:qFormat/>
    <w:rsid w:val="00B53A0C"/>
    <w:pPr>
      <w:suppressLineNumbers/>
      <w:suppressAutoHyphens/>
      <w:jc w:val="left"/>
    </w:pPr>
    <w:rPr>
      <w:sz w:val="28"/>
      <w:szCs w:val="28"/>
      <w:lang w:eastAsia="zh-CN"/>
    </w:rPr>
  </w:style>
  <w:style w:type="character" w:customStyle="1" w:styleId="31">
    <w:name w:val="Основной текст (3)_"/>
    <w:link w:val="32"/>
    <w:locked/>
    <w:rsid w:val="00B53A0C"/>
    <w:rPr>
      <w:rFonts w:ascii="Times New Roman" w:eastAsia="Times New Roman" w:hAnsi="Times New Roman" w:cs="Times New Roman"/>
      <w:spacing w:val="2"/>
      <w:sz w:val="25"/>
      <w:szCs w:val="25"/>
      <w:shd w:val="clear" w:color="auto" w:fill="FFFFFF"/>
    </w:rPr>
  </w:style>
  <w:style w:type="paragraph" w:customStyle="1" w:styleId="32">
    <w:name w:val="Основной текст (3)"/>
    <w:basedOn w:val="a"/>
    <w:link w:val="31"/>
    <w:qFormat/>
    <w:rsid w:val="00B53A0C"/>
    <w:pPr>
      <w:shd w:val="clear" w:color="auto" w:fill="FFFFFF"/>
      <w:spacing w:before="300" w:line="322" w:lineRule="exact"/>
    </w:pPr>
    <w:rPr>
      <w:spacing w:val="2"/>
      <w:sz w:val="25"/>
      <w:szCs w:val="25"/>
      <w:lang w:eastAsia="en-US"/>
    </w:rPr>
  </w:style>
  <w:style w:type="paragraph" w:customStyle="1" w:styleId="ConsPlusTitlePage">
    <w:name w:val="ConsPlusTitlePage"/>
    <w:uiPriority w:val="99"/>
    <w:qFormat/>
    <w:rsid w:val="00B53A0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FORMATTEXT">
    <w:name w:val=".FORMATTEXT"/>
    <w:uiPriority w:val="99"/>
    <w:qFormat/>
    <w:rsid w:val="00B53A0C"/>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rticledesc">
    <w:name w:val="articledesc"/>
    <w:basedOn w:val="a"/>
    <w:uiPriority w:val="99"/>
    <w:qFormat/>
    <w:rsid w:val="00B53A0C"/>
    <w:pPr>
      <w:spacing w:before="100" w:beforeAutospacing="1" w:after="100" w:afterAutospacing="1"/>
      <w:jc w:val="left"/>
    </w:pPr>
  </w:style>
  <w:style w:type="paragraph" w:customStyle="1" w:styleId="wp-caption-text">
    <w:name w:val="wp-caption-text"/>
    <w:basedOn w:val="a"/>
    <w:uiPriority w:val="99"/>
    <w:qFormat/>
    <w:rsid w:val="00B53A0C"/>
    <w:pPr>
      <w:spacing w:before="100" w:beforeAutospacing="1" w:after="100" w:afterAutospacing="1"/>
      <w:jc w:val="left"/>
    </w:pPr>
  </w:style>
  <w:style w:type="paragraph" w:customStyle="1" w:styleId="ConsNonformat">
    <w:name w:val="ConsNonformat"/>
    <w:uiPriority w:val="99"/>
    <w:qFormat/>
    <w:rsid w:val="00B53A0C"/>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Default">
    <w:name w:val="Default"/>
    <w:qFormat/>
    <w:rsid w:val="00B53A0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3">
    <w:name w:val="Стиль1"/>
    <w:basedOn w:val="aa"/>
    <w:uiPriority w:val="99"/>
    <w:qFormat/>
    <w:rsid w:val="00B53A0C"/>
    <w:pPr>
      <w:widowControl w:val="0"/>
      <w:snapToGrid w:val="0"/>
      <w:spacing w:before="180" w:after="0"/>
      <w:ind w:left="640" w:right="800"/>
      <w:jc w:val="center"/>
    </w:pPr>
    <w:rPr>
      <w:szCs w:val="20"/>
    </w:rPr>
  </w:style>
  <w:style w:type="paragraph" w:customStyle="1" w:styleId="ConsPlusNonformat">
    <w:name w:val="ConsPlusNonformat"/>
    <w:uiPriority w:val="99"/>
    <w:qFormat/>
    <w:rsid w:val="00B53A0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28">
    <w:name w:val="Font Style128"/>
    <w:basedOn w:val="a0"/>
    <w:rsid w:val="00B53A0C"/>
    <w:rPr>
      <w:rFonts w:ascii="Times New Roman" w:hAnsi="Times New Roman" w:cs="Times New Roman" w:hint="default"/>
      <w:b/>
      <w:bCs/>
      <w:i/>
      <w:iCs/>
      <w:sz w:val="22"/>
      <w:szCs w:val="22"/>
    </w:rPr>
  </w:style>
  <w:style w:type="character" w:customStyle="1" w:styleId="FontStyle134">
    <w:name w:val="Font Style134"/>
    <w:basedOn w:val="a0"/>
    <w:rsid w:val="00B53A0C"/>
    <w:rPr>
      <w:rFonts w:ascii="Times New Roman" w:hAnsi="Times New Roman" w:cs="Times New Roman" w:hint="default"/>
      <w:i/>
      <w:iCs/>
      <w:sz w:val="22"/>
      <w:szCs w:val="22"/>
    </w:rPr>
  </w:style>
  <w:style w:type="character" w:customStyle="1" w:styleId="FontStyle111">
    <w:name w:val="Font Style111"/>
    <w:basedOn w:val="a0"/>
    <w:rsid w:val="00B53A0C"/>
    <w:rPr>
      <w:rFonts w:ascii="Times New Roman" w:hAnsi="Times New Roman" w:cs="Times New Roman" w:hint="default"/>
      <w:sz w:val="22"/>
      <w:szCs w:val="22"/>
    </w:rPr>
  </w:style>
  <w:style w:type="character" w:customStyle="1" w:styleId="blk3">
    <w:name w:val="blk3"/>
    <w:basedOn w:val="a0"/>
    <w:rsid w:val="00B53A0C"/>
    <w:rPr>
      <w:vanish w:val="0"/>
      <w:webHidden w:val="0"/>
      <w:specVanish w:val="0"/>
    </w:rPr>
  </w:style>
  <w:style w:type="character" w:customStyle="1" w:styleId="apple-converted-space">
    <w:name w:val="apple-converted-space"/>
    <w:basedOn w:val="a0"/>
    <w:rsid w:val="00B53A0C"/>
  </w:style>
  <w:style w:type="character" w:customStyle="1" w:styleId="breadcrumbs">
    <w:name w:val="breadcrumbs"/>
    <w:basedOn w:val="a0"/>
    <w:rsid w:val="00B53A0C"/>
  </w:style>
  <w:style w:type="character" w:customStyle="1" w:styleId="arrow">
    <w:name w:val="arrow"/>
    <w:basedOn w:val="a0"/>
    <w:rsid w:val="00B53A0C"/>
  </w:style>
  <w:style w:type="character" w:customStyle="1" w:styleId="extravote-count">
    <w:name w:val="extravote-count"/>
    <w:basedOn w:val="a0"/>
    <w:rsid w:val="00B53A0C"/>
  </w:style>
  <w:style w:type="character" w:customStyle="1" w:styleId="FontStyle117">
    <w:name w:val="Font Style117"/>
    <w:basedOn w:val="a0"/>
    <w:rsid w:val="00B53A0C"/>
    <w:rPr>
      <w:rFonts w:ascii="Times New Roman" w:hAnsi="Times New Roman" w:cs="Times New Roman" w:hint="default"/>
      <w:b/>
      <w:bCs/>
      <w:sz w:val="28"/>
      <w:szCs w:val="28"/>
    </w:rPr>
  </w:style>
  <w:style w:type="character" w:customStyle="1" w:styleId="article-statdate">
    <w:name w:val="article-stat__date"/>
    <w:basedOn w:val="a0"/>
    <w:rsid w:val="00B53A0C"/>
  </w:style>
  <w:style w:type="character" w:customStyle="1" w:styleId="article-statcount">
    <w:name w:val="article-stat__count"/>
    <w:basedOn w:val="a0"/>
    <w:rsid w:val="00B53A0C"/>
  </w:style>
  <w:style w:type="character" w:customStyle="1" w:styleId="article-stat-tipvalue">
    <w:name w:val="article-stat-tip__value"/>
    <w:basedOn w:val="a0"/>
    <w:rsid w:val="00B53A0C"/>
  </w:style>
  <w:style w:type="character" w:customStyle="1" w:styleId="zen-ui-tagtitle">
    <w:name w:val="zen-ui-tag__title"/>
    <w:basedOn w:val="a0"/>
    <w:rsid w:val="00B53A0C"/>
  </w:style>
  <w:style w:type="character" w:customStyle="1" w:styleId="comments-container-header">
    <w:name w:val="comments-container-header"/>
    <w:basedOn w:val="a0"/>
    <w:rsid w:val="00B53A0C"/>
  </w:style>
  <w:style w:type="character" w:customStyle="1" w:styleId="comment-likewrapper">
    <w:name w:val="comment-like__wrapper"/>
    <w:basedOn w:val="a0"/>
    <w:rsid w:val="00B53A0C"/>
  </w:style>
  <w:style w:type="character" w:customStyle="1" w:styleId="comment-likes-infowrapper">
    <w:name w:val="comment-likes-info__wrapper"/>
    <w:basedOn w:val="a0"/>
    <w:rsid w:val="00B53A0C"/>
  </w:style>
  <w:style w:type="character" w:customStyle="1" w:styleId="category">
    <w:name w:val="category"/>
    <w:basedOn w:val="a0"/>
    <w:rsid w:val="00B53A0C"/>
  </w:style>
  <w:style w:type="character" w:customStyle="1" w:styleId="date">
    <w:name w:val="date"/>
    <w:basedOn w:val="a0"/>
    <w:rsid w:val="00B53A0C"/>
  </w:style>
  <w:style w:type="character" w:customStyle="1" w:styleId="z-">
    <w:name w:val="z-Начало формы Знак"/>
    <w:basedOn w:val="a0"/>
    <w:link w:val="z-0"/>
    <w:uiPriority w:val="99"/>
    <w:semiHidden/>
    <w:rsid w:val="00B53A0C"/>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53A0C"/>
    <w:pPr>
      <w:pBdr>
        <w:bottom w:val="single" w:sz="6" w:space="1" w:color="auto"/>
      </w:pBdr>
      <w:jc w:val="center"/>
    </w:pPr>
    <w:rPr>
      <w:rFonts w:ascii="Arial" w:hAnsi="Arial" w:cs="Arial"/>
      <w:vanish/>
      <w:sz w:val="16"/>
      <w:szCs w:val="16"/>
    </w:rPr>
  </w:style>
  <w:style w:type="character" w:customStyle="1" w:styleId="z-1">
    <w:name w:val="z-Конец формы Знак"/>
    <w:basedOn w:val="a0"/>
    <w:link w:val="z-2"/>
    <w:uiPriority w:val="99"/>
    <w:semiHidden/>
    <w:rsid w:val="00B53A0C"/>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53A0C"/>
    <w:pPr>
      <w:pBdr>
        <w:top w:val="single" w:sz="6" w:space="1" w:color="auto"/>
      </w:pBdr>
      <w:jc w:val="center"/>
    </w:pPr>
    <w:rPr>
      <w:rFonts w:ascii="Arial" w:hAnsi="Arial" w:cs="Arial"/>
      <w:vanish/>
      <w:sz w:val="16"/>
      <w:szCs w:val="16"/>
    </w:rPr>
  </w:style>
  <w:style w:type="character" w:customStyle="1" w:styleId="list-date">
    <w:name w:val="list-date"/>
    <w:basedOn w:val="a0"/>
    <w:rsid w:val="00B53A0C"/>
  </w:style>
  <w:style w:type="character" w:customStyle="1" w:styleId="list-desc">
    <w:name w:val="list-desc"/>
    <w:basedOn w:val="a0"/>
    <w:rsid w:val="00B53A0C"/>
  </w:style>
  <w:style w:type="character" w:customStyle="1" w:styleId="-">
    <w:name w:val="Интернет-ссылка"/>
    <w:basedOn w:val="a0"/>
    <w:uiPriority w:val="99"/>
    <w:rsid w:val="00B53A0C"/>
    <w:rPr>
      <w:rFonts w:ascii="Times New Roman" w:hAnsi="Times New Roman" w:cs="Times New Roman" w:hint="default"/>
      <w:color w:val="0000FF"/>
      <w:u w:val="single"/>
    </w:rPr>
  </w:style>
  <w:style w:type="character" w:customStyle="1" w:styleId="ListLabel144">
    <w:name w:val="ListLabel 144"/>
    <w:qFormat/>
    <w:rsid w:val="00B53A0C"/>
    <w:rPr>
      <w:rFonts w:ascii="Times New Roman" w:hAnsi="Times New Roman" w:cs="Times New Roman" w:hint="default"/>
      <w:color w:val="0000FF"/>
      <w:sz w:val="24"/>
      <w:szCs w:val="28"/>
      <w:u w:val="single"/>
      <w:lang w:val="en-US"/>
    </w:rPr>
  </w:style>
  <w:style w:type="character" w:customStyle="1" w:styleId="q">
    <w:name w:val="q"/>
    <w:rsid w:val="00B53A0C"/>
  </w:style>
  <w:style w:type="paragraph" w:styleId="af7">
    <w:name w:val="Normal (Web)"/>
    <w:basedOn w:val="a"/>
    <w:uiPriority w:val="99"/>
    <w:unhideWhenUsed/>
    <w:rsid w:val="00732CFF"/>
    <w:pPr>
      <w:spacing w:before="100" w:beforeAutospacing="1" w:after="100" w:afterAutospacing="1"/>
      <w:jc w:val="left"/>
    </w:pPr>
  </w:style>
  <w:style w:type="table" w:styleId="af8">
    <w:name w:val="Table Grid"/>
    <w:basedOn w:val="a1"/>
    <w:uiPriority w:val="59"/>
    <w:rsid w:val="00AF7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reads">
    <w:name w:val="e-reads"/>
    <w:basedOn w:val="a0"/>
    <w:rsid w:val="009F0D62"/>
  </w:style>
  <w:style w:type="character" w:customStyle="1" w:styleId="ed-title">
    <w:name w:val="ed-title"/>
    <w:basedOn w:val="a0"/>
    <w:rsid w:val="009F0D62"/>
  </w:style>
  <w:style w:type="character" w:customStyle="1" w:styleId="ed-value">
    <w:name w:val="ed-value"/>
    <w:basedOn w:val="a0"/>
    <w:rsid w:val="009F0D62"/>
  </w:style>
  <w:style w:type="character" w:customStyle="1" w:styleId="ed-sep">
    <w:name w:val="ed-sep"/>
    <w:basedOn w:val="a0"/>
    <w:rsid w:val="009F0D62"/>
  </w:style>
  <w:style w:type="character" w:customStyle="1" w:styleId="e-author">
    <w:name w:val="e-author"/>
    <w:basedOn w:val="a0"/>
    <w:rsid w:val="009F0D62"/>
  </w:style>
  <w:style w:type="character" w:customStyle="1" w:styleId="e-rating">
    <w:name w:val="e-rating"/>
    <w:basedOn w:val="a0"/>
    <w:rsid w:val="009F0D62"/>
  </w:style>
  <w:style w:type="character" w:customStyle="1" w:styleId="e-date">
    <w:name w:val="e-date"/>
    <w:basedOn w:val="a0"/>
    <w:rsid w:val="008A7ECA"/>
  </w:style>
  <w:style w:type="paragraph" w:styleId="33">
    <w:name w:val="Body Text 3"/>
    <w:basedOn w:val="a"/>
    <w:link w:val="34"/>
    <w:rsid w:val="004E6256"/>
    <w:pPr>
      <w:spacing w:after="120"/>
      <w:jc w:val="left"/>
    </w:pPr>
    <w:rPr>
      <w:sz w:val="16"/>
      <w:szCs w:val="16"/>
    </w:rPr>
  </w:style>
  <w:style w:type="character" w:customStyle="1" w:styleId="34">
    <w:name w:val="Основной текст 3 Знак"/>
    <w:basedOn w:val="a0"/>
    <w:link w:val="33"/>
    <w:rsid w:val="004E6256"/>
    <w:rPr>
      <w:rFonts w:ascii="Times New Roman" w:eastAsia="Times New Roman" w:hAnsi="Times New Roman" w:cs="Times New Roman"/>
      <w:sz w:val="16"/>
      <w:szCs w:val="16"/>
    </w:rPr>
  </w:style>
  <w:style w:type="character" w:styleId="af9">
    <w:name w:val="Intense Emphasis"/>
    <w:basedOn w:val="a0"/>
    <w:uiPriority w:val="21"/>
    <w:qFormat/>
    <w:rsid w:val="004E6256"/>
    <w:rPr>
      <w:b/>
      <w:bCs/>
      <w:i/>
      <w:iCs/>
      <w:color w:val="4F81BD" w:themeColor="accent1"/>
    </w:rPr>
  </w:style>
  <w:style w:type="paragraph" w:customStyle="1" w:styleId="35">
    <w:name w:val="Основной текст3"/>
    <w:basedOn w:val="a"/>
    <w:rsid w:val="00CE2946"/>
    <w:pPr>
      <w:widowControl w:val="0"/>
      <w:shd w:val="clear" w:color="auto" w:fill="FFFFFF"/>
      <w:suppressAutoHyphens/>
      <w:spacing w:before="600" w:line="317" w:lineRule="exact"/>
    </w:pPr>
    <w:rPr>
      <w:spacing w:val="3"/>
      <w:sz w:val="26"/>
      <w:szCs w:val="26"/>
      <w:lang w:eastAsia="zh-CN"/>
    </w:rPr>
  </w:style>
  <w:style w:type="paragraph" w:customStyle="1" w:styleId="western">
    <w:name w:val="western"/>
    <w:basedOn w:val="a"/>
    <w:rsid w:val="00CE2946"/>
    <w:pPr>
      <w:suppressAutoHyphens/>
      <w:spacing w:before="280" w:after="280"/>
      <w:jc w:val="left"/>
    </w:pPr>
    <w:rPr>
      <w:lang w:eastAsia="zh-CN"/>
    </w:rPr>
  </w:style>
  <w:style w:type="paragraph" w:customStyle="1" w:styleId="41">
    <w:name w:val="Основной текст (4)"/>
    <w:basedOn w:val="a"/>
    <w:link w:val="42"/>
    <w:rsid w:val="00CE2946"/>
    <w:pPr>
      <w:widowControl w:val="0"/>
      <w:shd w:val="clear" w:color="auto" w:fill="FFFFFF"/>
      <w:suppressAutoHyphens/>
      <w:spacing w:after="960" w:line="269" w:lineRule="exact"/>
      <w:jc w:val="left"/>
    </w:pPr>
    <w:rPr>
      <w:spacing w:val="5"/>
      <w:sz w:val="21"/>
      <w:szCs w:val="21"/>
      <w:lang w:eastAsia="zh-CN"/>
    </w:rPr>
  </w:style>
  <w:style w:type="character" w:customStyle="1" w:styleId="14">
    <w:name w:val="Основной текст + 14"/>
    <w:aliases w:val="Основной текст (4) + Lucida Sans Unicode,8 pt,Интервал 0 pt,5 pt,Полужирный"/>
    <w:rsid w:val="00CE2946"/>
    <w:rPr>
      <w:rFonts w:ascii="Times New Roman" w:eastAsia="Times New Roman" w:hAnsi="Times New Roman" w:cs="Times New Roman" w:hint="default"/>
      <w:b/>
      <w:bCs/>
      <w:i w:val="0"/>
      <w:iCs w:val="0"/>
      <w:caps w:val="0"/>
      <w:smallCaps w:val="0"/>
      <w:strike w:val="0"/>
      <w:dstrike w:val="0"/>
      <w:color w:val="000000"/>
      <w:spacing w:val="65"/>
      <w:w w:val="100"/>
      <w:position w:val="0"/>
      <w:sz w:val="33"/>
      <w:szCs w:val="33"/>
      <w:u w:val="none"/>
      <w:effect w:val="none"/>
      <w:vertAlign w:val="baseline"/>
      <w:lang w:val="ru-RU"/>
    </w:rPr>
  </w:style>
  <w:style w:type="character" w:customStyle="1" w:styleId="36">
    <w:name w:val="Основной текст (3) + Не полужирный"/>
    <w:rsid w:val="00CE2946"/>
    <w:rPr>
      <w:rFonts w:ascii="Times New Roman" w:eastAsia="Times New Roman" w:hAnsi="Times New Roman" w:cs="Times New Roman" w:hint="default"/>
      <w:b/>
      <w:bCs/>
      <w:i w:val="0"/>
      <w:iCs w:val="0"/>
      <w:caps w:val="0"/>
      <w:smallCaps w:val="0"/>
      <w:strike w:val="0"/>
      <w:dstrike w:val="0"/>
      <w:color w:val="000000"/>
      <w:spacing w:val="3"/>
      <w:w w:val="100"/>
      <w:position w:val="0"/>
      <w:sz w:val="26"/>
      <w:szCs w:val="26"/>
      <w:u w:val="none"/>
      <w:effect w:val="none"/>
      <w:vertAlign w:val="baseline"/>
      <w:lang w:val="ru-RU"/>
    </w:rPr>
  </w:style>
  <w:style w:type="character" w:customStyle="1" w:styleId="40pt">
    <w:name w:val="Основной текст (4) + Интервал 0 pt"/>
    <w:rsid w:val="00CE2946"/>
    <w:rPr>
      <w:rFonts w:ascii="Times New Roman" w:eastAsia="Times New Roman" w:hAnsi="Times New Roman" w:cs="Times New Roman" w:hint="default"/>
      <w:color w:val="000000"/>
      <w:spacing w:val="8"/>
      <w:w w:val="100"/>
      <w:position w:val="0"/>
      <w:sz w:val="21"/>
      <w:szCs w:val="21"/>
      <w:shd w:val="clear" w:color="auto" w:fill="FFFFFF"/>
      <w:vertAlign w:val="baseline"/>
      <w:lang w:val="ru-RU"/>
    </w:rPr>
  </w:style>
  <w:style w:type="character" w:customStyle="1" w:styleId="42">
    <w:name w:val="Основной текст (4)_"/>
    <w:basedOn w:val="a0"/>
    <w:link w:val="41"/>
    <w:locked/>
    <w:rsid w:val="00CE2946"/>
    <w:rPr>
      <w:rFonts w:ascii="Times New Roman" w:eastAsia="Times New Roman" w:hAnsi="Times New Roman" w:cs="Times New Roman"/>
      <w:spacing w:val="5"/>
      <w:sz w:val="21"/>
      <w:szCs w:val="21"/>
      <w:shd w:val="clear" w:color="auto" w:fill="FFFFFF"/>
      <w:lang w:eastAsia="zh-CN"/>
    </w:rPr>
  </w:style>
  <w:style w:type="character" w:customStyle="1" w:styleId="25">
    <w:name w:val="Основной текст (2)"/>
    <w:basedOn w:val="a0"/>
    <w:rsid w:val="00CE2946"/>
    <w:rPr>
      <w:rFonts w:ascii="Times New Roman" w:eastAsia="Times New Roman" w:hAnsi="Times New Roman" w:cs="Times New Roman" w:hint="default"/>
      <w:b/>
      <w:bCs/>
      <w:i w:val="0"/>
      <w:iCs w:val="0"/>
      <w:smallCaps w:val="0"/>
      <w:color w:val="000000"/>
      <w:spacing w:val="1"/>
      <w:w w:val="100"/>
      <w:position w:val="0"/>
      <w:sz w:val="21"/>
      <w:szCs w:val="21"/>
      <w:u w:val="single"/>
      <w:lang w:val="ru-RU"/>
    </w:rPr>
  </w:style>
</w:styles>
</file>

<file path=word/webSettings.xml><?xml version="1.0" encoding="utf-8"?>
<w:webSettings xmlns:r="http://schemas.openxmlformats.org/officeDocument/2006/relationships" xmlns:w="http://schemas.openxmlformats.org/wordprocessingml/2006/main">
  <w:divs>
    <w:div w:id="467092849">
      <w:bodyDiv w:val="1"/>
      <w:marLeft w:val="0"/>
      <w:marRight w:val="0"/>
      <w:marTop w:val="0"/>
      <w:marBottom w:val="0"/>
      <w:divBdr>
        <w:top w:val="none" w:sz="0" w:space="0" w:color="auto"/>
        <w:left w:val="none" w:sz="0" w:space="0" w:color="auto"/>
        <w:bottom w:val="none" w:sz="0" w:space="0" w:color="auto"/>
        <w:right w:val="none" w:sz="0" w:space="0" w:color="auto"/>
      </w:divBdr>
    </w:div>
    <w:div w:id="519975150">
      <w:bodyDiv w:val="1"/>
      <w:marLeft w:val="0"/>
      <w:marRight w:val="0"/>
      <w:marTop w:val="0"/>
      <w:marBottom w:val="0"/>
      <w:divBdr>
        <w:top w:val="none" w:sz="0" w:space="0" w:color="auto"/>
        <w:left w:val="none" w:sz="0" w:space="0" w:color="auto"/>
        <w:bottom w:val="none" w:sz="0" w:space="0" w:color="auto"/>
        <w:right w:val="none" w:sz="0" w:space="0" w:color="auto"/>
      </w:divBdr>
    </w:div>
    <w:div w:id="551892774">
      <w:bodyDiv w:val="1"/>
      <w:marLeft w:val="0"/>
      <w:marRight w:val="0"/>
      <w:marTop w:val="0"/>
      <w:marBottom w:val="0"/>
      <w:divBdr>
        <w:top w:val="none" w:sz="0" w:space="0" w:color="auto"/>
        <w:left w:val="none" w:sz="0" w:space="0" w:color="auto"/>
        <w:bottom w:val="none" w:sz="0" w:space="0" w:color="auto"/>
        <w:right w:val="none" w:sz="0" w:space="0" w:color="auto"/>
      </w:divBdr>
    </w:div>
    <w:div w:id="818229999">
      <w:bodyDiv w:val="1"/>
      <w:marLeft w:val="0"/>
      <w:marRight w:val="0"/>
      <w:marTop w:val="0"/>
      <w:marBottom w:val="0"/>
      <w:divBdr>
        <w:top w:val="none" w:sz="0" w:space="0" w:color="auto"/>
        <w:left w:val="none" w:sz="0" w:space="0" w:color="auto"/>
        <w:bottom w:val="none" w:sz="0" w:space="0" w:color="auto"/>
        <w:right w:val="none" w:sz="0" w:space="0" w:color="auto"/>
      </w:divBdr>
    </w:div>
    <w:div w:id="822351170">
      <w:bodyDiv w:val="1"/>
      <w:marLeft w:val="0"/>
      <w:marRight w:val="0"/>
      <w:marTop w:val="0"/>
      <w:marBottom w:val="0"/>
      <w:divBdr>
        <w:top w:val="none" w:sz="0" w:space="0" w:color="auto"/>
        <w:left w:val="none" w:sz="0" w:space="0" w:color="auto"/>
        <w:bottom w:val="none" w:sz="0" w:space="0" w:color="auto"/>
        <w:right w:val="none" w:sz="0" w:space="0" w:color="auto"/>
      </w:divBdr>
      <w:divsChild>
        <w:div w:id="121272740">
          <w:marLeft w:val="0"/>
          <w:marRight w:val="0"/>
          <w:marTop w:val="0"/>
          <w:marBottom w:val="0"/>
          <w:divBdr>
            <w:top w:val="none" w:sz="0" w:space="0" w:color="auto"/>
            <w:left w:val="none" w:sz="0" w:space="0" w:color="auto"/>
            <w:bottom w:val="none" w:sz="0" w:space="0" w:color="auto"/>
            <w:right w:val="none" w:sz="0" w:space="0" w:color="auto"/>
          </w:divBdr>
        </w:div>
      </w:divsChild>
    </w:div>
    <w:div w:id="1034620858">
      <w:bodyDiv w:val="1"/>
      <w:marLeft w:val="0"/>
      <w:marRight w:val="0"/>
      <w:marTop w:val="0"/>
      <w:marBottom w:val="0"/>
      <w:divBdr>
        <w:top w:val="none" w:sz="0" w:space="0" w:color="auto"/>
        <w:left w:val="none" w:sz="0" w:space="0" w:color="auto"/>
        <w:bottom w:val="none" w:sz="0" w:space="0" w:color="auto"/>
        <w:right w:val="none" w:sz="0" w:space="0" w:color="auto"/>
      </w:divBdr>
      <w:divsChild>
        <w:div w:id="672878562">
          <w:marLeft w:val="0"/>
          <w:marRight w:val="0"/>
          <w:marTop w:val="0"/>
          <w:marBottom w:val="0"/>
          <w:divBdr>
            <w:top w:val="dashed" w:sz="6" w:space="2" w:color="DDDDDD"/>
            <w:left w:val="none" w:sz="0" w:space="0" w:color="auto"/>
            <w:bottom w:val="dashed" w:sz="6" w:space="4" w:color="DDDDDD"/>
            <w:right w:val="none" w:sz="0" w:space="0" w:color="auto"/>
          </w:divBdr>
          <w:divsChild>
            <w:div w:id="153939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2426">
      <w:bodyDiv w:val="1"/>
      <w:marLeft w:val="0"/>
      <w:marRight w:val="0"/>
      <w:marTop w:val="0"/>
      <w:marBottom w:val="0"/>
      <w:divBdr>
        <w:top w:val="none" w:sz="0" w:space="0" w:color="auto"/>
        <w:left w:val="none" w:sz="0" w:space="0" w:color="auto"/>
        <w:bottom w:val="none" w:sz="0" w:space="0" w:color="auto"/>
        <w:right w:val="none" w:sz="0" w:space="0" w:color="auto"/>
      </w:divBdr>
    </w:div>
    <w:div w:id="1476949632">
      <w:bodyDiv w:val="1"/>
      <w:marLeft w:val="0"/>
      <w:marRight w:val="0"/>
      <w:marTop w:val="0"/>
      <w:marBottom w:val="0"/>
      <w:divBdr>
        <w:top w:val="none" w:sz="0" w:space="0" w:color="auto"/>
        <w:left w:val="none" w:sz="0" w:space="0" w:color="auto"/>
        <w:bottom w:val="none" w:sz="0" w:space="0" w:color="auto"/>
        <w:right w:val="none" w:sz="0" w:space="0" w:color="auto"/>
      </w:divBdr>
    </w:div>
    <w:div w:id="171137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consultantplus://offline/ref=A1306AE69E01C07FF1033C2356CC5000C93843416180E356FD3D33CCB2F5A092B28447ADC8q6a4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CA1D31-864C-428C-968C-EF6E14BBA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1</Pages>
  <Words>15173</Words>
  <Characters>86489</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43</cp:revision>
  <cp:lastPrinted>2019-10-30T08:42:00Z</cp:lastPrinted>
  <dcterms:created xsi:type="dcterms:W3CDTF">2019-08-28T01:40:00Z</dcterms:created>
  <dcterms:modified xsi:type="dcterms:W3CDTF">2019-10-30T08:50:00Z</dcterms:modified>
</cp:coreProperties>
</file>