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A0C" w:rsidRDefault="00B53A0C" w:rsidP="00B53A0C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B53A0C" w:rsidRDefault="00B53A0C" w:rsidP="00B53A0C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B53A0C" w:rsidRDefault="00B53A0C" w:rsidP="00B53A0C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B53A0C" w:rsidRDefault="00B53A0C" w:rsidP="00B53A0C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B53A0C" w:rsidRDefault="00B53A0C" w:rsidP="00B53A0C">
      <w:pPr>
        <w:jc w:val="center"/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>В Е С Т И</w:t>
      </w:r>
    </w:p>
    <w:p w:rsidR="00721020" w:rsidRDefault="00B53A0C" w:rsidP="00B53A0C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</w:t>
      </w:r>
      <w:r w:rsidR="006A5EF6">
        <w:rPr>
          <w:rFonts w:ascii="Bookman Old Style" w:hAnsi="Bookman Old Style"/>
          <w:b/>
          <w:sz w:val="28"/>
          <w:szCs w:val="28"/>
        </w:rPr>
        <w:t>14</w:t>
      </w:r>
      <w:r w:rsidR="0094690A">
        <w:rPr>
          <w:rFonts w:ascii="Bookman Old Style" w:hAnsi="Bookman Old Style"/>
          <w:b/>
          <w:sz w:val="28"/>
          <w:szCs w:val="28"/>
        </w:rPr>
        <w:t xml:space="preserve">  </w:t>
      </w:r>
      <w:r w:rsidR="004D64D9">
        <w:rPr>
          <w:rFonts w:ascii="Bookman Old Style" w:hAnsi="Bookman Old Style"/>
          <w:b/>
          <w:sz w:val="28"/>
          <w:szCs w:val="28"/>
        </w:rPr>
        <w:t>ФЕВРАЛЯ   2020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CB4E53">
        <w:rPr>
          <w:rFonts w:ascii="Bookman Old Style" w:hAnsi="Bookman Old Style"/>
          <w:b/>
          <w:sz w:val="28"/>
          <w:szCs w:val="28"/>
        </w:rPr>
        <w:t>3</w:t>
      </w:r>
      <w:r>
        <w:rPr>
          <w:rFonts w:ascii="Bookman Old Style" w:hAnsi="Bookman Old Style"/>
          <w:b/>
          <w:sz w:val="28"/>
          <w:szCs w:val="28"/>
        </w:rPr>
        <w:t>/17</w:t>
      </w:r>
      <w:r w:rsidR="00CB4E53"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661967">
        <w:rPr>
          <w:rFonts w:ascii="Bookman Old Style" w:hAnsi="Bookman Old Style"/>
          <w:b/>
          <w:sz w:val="28"/>
          <w:szCs w:val="28"/>
        </w:rPr>
        <w:t xml:space="preserve">   </w:t>
      </w:r>
      <w:r w:rsidR="006A5EF6">
        <w:rPr>
          <w:rFonts w:ascii="Bookman Old Style" w:hAnsi="Bookman Old Style"/>
          <w:b/>
          <w:sz w:val="28"/>
          <w:szCs w:val="28"/>
        </w:rPr>
        <w:t xml:space="preserve">ПЯТНИЦА    </w:t>
      </w: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721020" w:rsidRDefault="00721020" w:rsidP="00B53A0C">
      <w:pPr>
        <w:jc w:val="center"/>
        <w:rPr>
          <w:rFonts w:ascii="Century Gothic" w:hAnsi="Century Gothic"/>
          <w:b/>
        </w:rPr>
      </w:pPr>
    </w:p>
    <w:p w:rsidR="00310015" w:rsidRDefault="00310015" w:rsidP="00B53A0C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13335</wp:posOffset>
            </wp:positionV>
            <wp:extent cx="3695700" cy="1981200"/>
            <wp:effectExtent l="19050" t="0" r="0" b="0"/>
            <wp:wrapSquare wrapText="bothSides"/>
            <wp:docPr id="8" name="Рисунок 6" descr="https://img5.goodfon.ru/original/3500x1868/f/a0/den-zashchitnika-otechestva-23-fevralia-zvezda-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5.goodfon.ru/original/3500x1868/f/a0/den-zashchitnika-otechestva-23-fevralia-zvezda-fl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015" w:rsidRDefault="00310015" w:rsidP="00B53A0C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310015">
        <w:rPr>
          <w:rFonts w:ascii="Century Gothic" w:hAnsi="Century Gothic"/>
          <w:b/>
          <w:color w:val="FF0000"/>
          <w:sz w:val="32"/>
          <w:szCs w:val="32"/>
        </w:rPr>
        <w:t>23</w:t>
      </w:r>
      <w:r>
        <w:rPr>
          <w:rFonts w:ascii="Century Gothic" w:hAnsi="Century Gothic"/>
          <w:b/>
          <w:color w:val="FF0000"/>
          <w:sz w:val="32"/>
          <w:szCs w:val="32"/>
        </w:rPr>
        <w:t xml:space="preserve"> февраля – </w:t>
      </w:r>
    </w:p>
    <w:p w:rsidR="00310015" w:rsidRDefault="00310015" w:rsidP="00B53A0C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941CAA" w:rsidRDefault="00310015" w:rsidP="00B53A0C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ДЕНЬ</w:t>
      </w:r>
    </w:p>
    <w:p w:rsidR="00310015" w:rsidRDefault="00310015" w:rsidP="00B53A0C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 xml:space="preserve">ЗАЩИТНИКА </w:t>
      </w:r>
    </w:p>
    <w:p w:rsidR="00310015" w:rsidRPr="00310015" w:rsidRDefault="00310015" w:rsidP="00B53A0C">
      <w:pPr>
        <w:jc w:val="center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  <w:sz w:val="32"/>
          <w:szCs w:val="32"/>
        </w:rPr>
        <w:t>ОТЕЧЕСТВА</w:t>
      </w:r>
    </w:p>
    <w:p w:rsidR="00941CAA" w:rsidRDefault="00941CAA" w:rsidP="00B53A0C">
      <w:pPr>
        <w:jc w:val="center"/>
        <w:rPr>
          <w:rFonts w:ascii="Century Gothic" w:hAnsi="Century Gothic"/>
          <w:b/>
        </w:rPr>
      </w:pPr>
    </w:p>
    <w:p w:rsidR="00310015" w:rsidRDefault="00310015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10015" w:rsidRDefault="00310015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F07E0" w:rsidRPr="003F07E0" w:rsidRDefault="003F07E0" w:rsidP="003F07E0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tab/>
      </w:r>
      <w:r w:rsidRPr="003F07E0">
        <w:rPr>
          <w:rFonts w:ascii="Verdana" w:hAnsi="Verdana"/>
          <w:color w:val="000000"/>
          <w:shd w:val="clear" w:color="auto" w:fill="FFFFFF"/>
        </w:rPr>
        <w:t>История мужского праздника начинается в 1918 году. Изначально в стране отмечали годовщины рождения Красной Армии, затем праздник стали называть Днем Красной Армии, а с 1946, по Указу Сталина, 23 февраля превратился в День Советской Армии и Военно-Морского Флота.</w:t>
      </w:r>
    </w:p>
    <w:p w:rsidR="003F07E0" w:rsidRPr="003F07E0" w:rsidRDefault="003F07E0" w:rsidP="003F07E0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z w:val="22"/>
          <w:szCs w:val="22"/>
        </w:rPr>
        <w:tab/>
      </w:r>
      <w:r w:rsidRPr="003F07E0">
        <w:rPr>
          <w:rFonts w:ascii="Verdana" w:hAnsi="Verdana"/>
          <w:color w:val="000000"/>
          <w:shd w:val="clear" w:color="auto" w:fill="FFFFFF"/>
        </w:rPr>
        <w:t xml:space="preserve">Современный День защитника Отечества появился в 2002 году. С этого периода праздник получил статус официального выходного дня и стал не только профессиональным днем военнообязанных, имеющих прямое отношение к армии, но и всех тех, кто защищает, защищал или только будет защищать </w:t>
      </w:r>
      <w:r>
        <w:rPr>
          <w:rFonts w:ascii="Verdana" w:hAnsi="Verdana"/>
          <w:color w:val="000000"/>
          <w:shd w:val="clear" w:color="auto" w:fill="FFFFFF"/>
        </w:rPr>
        <w:t xml:space="preserve">нашу </w:t>
      </w:r>
      <w:r w:rsidRPr="003F07E0">
        <w:rPr>
          <w:rFonts w:ascii="Verdana" w:hAnsi="Verdana"/>
          <w:color w:val="000000"/>
          <w:shd w:val="clear" w:color="auto" w:fill="FFFFFF"/>
        </w:rPr>
        <w:t>страну.</w:t>
      </w:r>
    </w:p>
    <w:p w:rsidR="003F07E0" w:rsidRPr="003F07E0" w:rsidRDefault="003F07E0" w:rsidP="00261CC5">
      <w:pPr>
        <w:jc w:val="center"/>
        <w:rPr>
          <w:rFonts w:ascii="Verdana" w:hAnsi="Verdana"/>
          <w:color w:val="000000"/>
          <w:shd w:val="clear" w:color="auto" w:fill="FFFFFF"/>
        </w:rPr>
      </w:pP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Дорогие наши мужчины!</w:t>
      </w:r>
      <w:r w:rsidR="003F07E0"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/>
          <w:b/>
          <w:color w:val="C00000"/>
          <w:sz w:val="28"/>
          <w:szCs w:val="28"/>
        </w:rPr>
        <w:t>Большие и маленькие!</w:t>
      </w: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От всей души поздравляем Вас с праздником </w:t>
      </w: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мужества и благородства, отваги и силы,</w:t>
      </w: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милосердия и добра!</w:t>
      </w: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Желаем Вам надёжного тыла</w:t>
      </w: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и мирного неба над головой,</w:t>
      </w: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здоровья, любви и благополучия,</w:t>
      </w: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 чтобы Вам никогда не пришлось</w:t>
      </w: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применить своих боевых навыков и умений!</w:t>
      </w:r>
    </w:p>
    <w:p w:rsidR="005713D3" w:rsidRDefault="005713D3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С праздником!</w:t>
      </w:r>
    </w:p>
    <w:p w:rsidR="003F07E0" w:rsidRDefault="003F07E0" w:rsidP="00261CC5">
      <w:pPr>
        <w:jc w:val="center"/>
        <w:rPr>
          <w:rFonts w:ascii="Comic Sans MS" w:hAnsi="Comic Sans MS"/>
          <w:color w:val="C00000"/>
          <w:sz w:val="20"/>
          <w:szCs w:val="20"/>
        </w:rPr>
      </w:pPr>
    </w:p>
    <w:p w:rsidR="00310015" w:rsidRPr="003F07E0" w:rsidRDefault="003F07E0" w:rsidP="00261CC5">
      <w:pPr>
        <w:jc w:val="center"/>
        <w:rPr>
          <w:rFonts w:ascii="Comic Sans MS" w:hAnsi="Comic Sans MS"/>
          <w:color w:val="C00000"/>
          <w:sz w:val="20"/>
          <w:szCs w:val="20"/>
        </w:rPr>
      </w:pPr>
      <w:r w:rsidRPr="003F07E0">
        <w:rPr>
          <w:rFonts w:ascii="Comic Sans MS" w:hAnsi="Comic Sans MS"/>
          <w:color w:val="C00000"/>
          <w:sz w:val="20"/>
          <w:szCs w:val="20"/>
        </w:rPr>
        <w:t>В.А. Мецгер – глава Балахтонского сельсовета</w:t>
      </w:r>
    </w:p>
    <w:p w:rsidR="003F07E0" w:rsidRPr="003F07E0" w:rsidRDefault="003F07E0" w:rsidP="00261CC5">
      <w:pPr>
        <w:jc w:val="center"/>
        <w:rPr>
          <w:rFonts w:ascii="Comic Sans MS" w:hAnsi="Comic Sans MS"/>
          <w:color w:val="C00000"/>
          <w:sz w:val="20"/>
          <w:szCs w:val="20"/>
        </w:rPr>
      </w:pPr>
      <w:r w:rsidRPr="003F07E0">
        <w:rPr>
          <w:rFonts w:ascii="Comic Sans MS" w:hAnsi="Comic Sans MS"/>
          <w:color w:val="C00000"/>
          <w:sz w:val="20"/>
          <w:szCs w:val="20"/>
        </w:rPr>
        <w:t xml:space="preserve">Е.А. </w:t>
      </w:r>
      <w:r>
        <w:rPr>
          <w:rFonts w:ascii="Comic Sans MS" w:hAnsi="Comic Sans MS"/>
          <w:color w:val="C00000"/>
          <w:sz w:val="20"/>
          <w:szCs w:val="20"/>
        </w:rPr>
        <w:t>Г</w:t>
      </w:r>
      <w:r w:rsidRPr="003F07E0">
        <w:rPr>
          <w:rFonts w:ascii="Comic Sans MS" w:hAnsi="Comic Sans MS"/>
          <w:color w:val="C00000"/>
          <w:sz w:val="20"/>
          <w:szCs w:val="20"/>
        </w:rPr>
        <w:t>ардт – председатель сельского Совета депутатов</w:t>
      </w:r>
    </w:p>
    <w:p w:rsidR="003F07E0" w:rsidRPr="00035DCD" w:rsidRDefault="003F07E0" w:rsidP="003F07E0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F07E0" w:rsidRDefault="003F07E0" w:rsidP="003F07E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 № 3/179 «Балахтонские вести»  14 февраля  2020 года</w:t>
      </w:r>
    </w:p>
    <w:p w:rsidR="00310015" w:rsidRDefault="003F07E0" w:rsidP="003F07E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10015" w:rsidRDefault="00310015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124B0B" w:rsidRDefault="00261CC5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6A5EF6">
        <w:rPr>
          <w:rFonts w:ascii="Comic Sans MS" w:hAnsi="Comic Sans MS"/>
          <w:b/>
          <w:color w:val="C00000"/>
          <w:sz w:val="28"/>
          <w:szCs w:val="28"/>
        </w:rPr>
        <w:t xml:space="preserve">27 декабря 2019 года </w:t>
      </w:r>
    </w:p>
    <w:p w:rsidR="00261CC5" w:rsidRPr="006A5EF6" w:rsidRDefault="00261CC5" w:rsidP="00261CC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6A5EF6">
        <w:rPr>
          <w:rFonts w:ascii="Comic Sans MS" w:hAnsi="Comic Sans MS"/>
          <w:b/>
          <w:color w:val="C00000"/>
          <w:sz w:val="28"/>
          <w:szCs w:val="28"/>
        </w:rPr>
        <w:t>состоялось открытие Новогодней Ёлки!</w:t>
      </w:r>
    </w:p>
    <w:p w:rsidR="00CF005D" w:rsidRPr="00DB4540" w:rsidRDefault="00CF005D" w:rsidP="00261CC5">
      <w:pPr>
        <w:ind w:firstLine="708"/>
        <w:rPr>
          <w:rFonts w:ascii="Comic Sans MS" w:hAnsi="Comic Sans MS"/>
          <w:sz w:val="28"/>
          <w:szCs w:val="28"/>
        </w:rPr>
      </w:pPr>
    </w:p>
    <w:p w:rsidR="00261CC5" w:rsidRPr="00DB4540" w:rsidRDefault="00261CC5" w:rsidP="00261CC5">
      <w:pPr>
        <w:ind w:firstLine="708"/>
        <w:rPr>
          <w:rFonts w:ascii="Comic Sans MS" w:hAnsi="Comic Sans MS"/>
          <w:sz w:val="28"/>
          <w:szCs w:val="28"/>
        </w:rPr>
      </w:pPr>
      <w:r w:rsidRPr="00DB4540">
        <w:rPr>
          <w:rFonts w:ascii="Comic Sans MS" w:hAnsi="Comic Sans MS"/>
          <w:sz w:val="28"/>
          <w:szCs w:val="28"/>
        </w:rPr>
        <w:t xml:space="preserve">Активное участие в украшении новогодней елки приняли ученики Балахтонской школы. Все новогодние украшения были сделаны участниками </w:t>
      </w:r>
      <w:r w:rsidR="00CF005D" w:rsidRPr="00DB4540">
        <w:rPr>
          <w:rFonts w:ascii="Comic Sans MS" w:hAnsi="Comic Sans MS"/>
          <w:sz w:val="28"/>
          <w:szCs w:val="28"/>
        </w:rPr>
        <w:t xml:space="preserve">конкурса </w:t>
      </w:r>
      <w:r w:rsidRPr="00DB4540">
        <w:rPr>
          <w:rFonts w:ascii="Comic Sans MS" w:hAnsi="Comic Sans MS"/>
          <w:sz w:val="28"/>
          <w:szCs w:val="28"/>
        </w:rPr>
        <w:t>своими руками. Невооруженным взглядом видно, что каждый из них вложил в игрушки частичку тепла, а сколько фантазии бушует в головах каждого ученика, ведь не каждый может сделать из подручного материала красивую игрушку</w:t>
      </w:r>
      <w:r w:rsidR="00CF005D" w:rsidRPr="00DB4540">
        <w:rPr>
          <w:rFonts w:ascii="Comic Sans MS" w:hAnsi="Comic Sans MS"/>
          <w:sz w:val="28"/>
          <w:szCs w:val="28"/>
        </w:rPr>
        <w:t>,</w:t>
      </w:r>
      <w:r w:rsidRPr="00DB4540">
        <w:rPr>
          <w:rFonts w:ascii="Comic Sans MS" w:hAnsi="Comic Sans MS"/>
          <w:sz w:val="28"/>
          <w:szCs w:val="28"/>
        </w:rPr>
        <w:t xml:space="preserve"> чтобы она завораживала взгляд.  Хотелось бы сказать огромное спасибо детям, </w:t>
      </w:r>
      <w:r w:rsidR="00CF005D" w:rsidRPr="00DB4540">
        <w:rPr>
          <w:rFonts w:ascii="Comic Sans MS" w:hAnsi="Comic Sans MS"/>
          <w:sz w:val="28"/>
          <w:szCs w:val="28"/>
        </w:rPr>
        <w:t xml:space="preserve">ведь </w:t>
      </w:r>
      <w:r w:rsidRPr="00DB4540">
        <w:rPr>
          <w:rFonts w:ascii="Comic Sans MS" w:hAnsi="Comic Sans MS"/>
          <w:sz w:val="28"/>
          <w:szCs w:val="28"/>
        </w:rPr>
        <w:t xml:space="preserve">благодаря </w:t>
      </w:r>
      <w:r w:rsidR="00CF005D" w:rsidRPr="00DB4540">
        <w:rPr>
          <w:rFonts w:ascii="Comic Sans MS" w:hAnsi="Comic Sans MS"/>
          <w:sz w:val="28"/>
          <w:szCs w:val="28"/>
        </w:rPr>
        <w:t>их стараниям</w:t>
      </w:r>
      <w:r w:rsidRPr="00DB4540">
        <w:rPr>
          <w:rFonts w:ascii="Comic Sans MS" w:hAnsi="Comic Sans MS"/>
          <w:sz w:val="28"/>
          <w:szCs w:val="28"/>
        </w:rPr>
        <w:t xml:space="preserve"> наши праздники становятся я</w:t>
      </w:r>
      <w:r w:rsidR="00CF005D" w:rsidRPr="00DB4540">
        <w:rPr>
          <w:rFonts w:ascii="Comic Sans MS" w:hAnsi="Comic Sans MS"/>
          <w:sz w:val="28"/>
          <w:szCs w:val="28"/>
        </w:rPr>
        <w:t xml:space="preserve">рче и веселее, красивее и теплее. </w:t>
      </w:r>
    </w:p>
    <w:p w:rsidR="00D4540C" w:rsidRPr="00DB4540" w:rsidRDefault="00D4540C" w:rsidP="00261CC5">
      <w:pPr>
        <w:ind w:firstLine="708"/>
        <w:rPr>
          <w:rFonts w:ascii="Comic Sans MS" w:hAnsi="Comic Sans MS"/>
          <w:sz w:val="28"/>
          <w:szCs w:val="28"/>
        </w:rPr>
      </w:pPr>
      <w:r w:rsidRPr="00DB4540">
        <w:rPr>
          <w:rFonts w:ascii="Comic Sans MS" w:hAnsi="Comic Sans MS"/>
          <w:sz w:val="28"/>
          <w:szCs w:val="28"/>
        </w:rPr>
        <w:t xml:space="preserve">А какой же праздник без сказочных персонажей! Активно принимали участие в украшении новогодней площадки учителя совместно с учащимися школы. Спасибо нашим детям, которые ответственно относятся к поставленным задачам. Благодарим педагогов школы за воспитание у детей трудолюбия,  развития воображения, творчества и </w:t>
      </w:r>
      <w:r w:rsidR="00DB4540">
        <w:rPr>
          <w:rFonts w:ascii="Comic Sans MS" w:hAnsi="Comic Sans MS"/>
          <w:sz w:val="28"/>
          <w:szCs w:val="28"/>
        </w:rPr>
        <w:t xml:space="preserve">привитие детям </w:t>
      </w:r>
      <w:r w:rsidRPr="00DB4540">
        <w:rPr>
          <w:rFonts w:ascii="Comic Sans MS" w:hAnsi="Comic Sans MS"/>
          <w:sz w:val="28"/>
          <w:szCs w:val="28"/>
        </w:rPr>
        <w:t xml:space="preserve">умения доводить начатое дело до конца. </w:t>
      </w:r>
    </w:p>
    <w:p w:rsidR="00261CC5" w:rsidRPr="00DB4540" w:rsidRDefault="00261CC5" w:rsidP="00261CC5">
      <w:pPr>
        <w:ind w:firstLine="708"/>
        <w:rPr>
          <w:rFonts w:ascii="Comic Sans MS" w:hAnsi="Comic Sans MS"/>
          <w:sz w:val="28"/>
          <w:szCs w:val="28"/>
        </w:rPr>
      </w:pPr>
      <w:r w:rsidRPr="00DB4540">
        <w:rPr>
          <w:rFonts w:ascii="Comic Sans MS" w:hAnsi="Comic Sans MS"/>
          <w:sz w:val="28"/>
          <w:szCs w:val="28"/>
        </w:rPr>
        <w:t>Уже давно стало традицией мастерить фигуры из снега для сельской Елки. Так получилось</w:t>
      </w:r>
      <w:r w:rsidR="00CF005D" w:rsidRPr="00DB4540">
        <w:rPr>
          <w:rFonts w:ascii="Comic Sans MS" w:hAnsi="Comic Sans MS"/>
          <w:sz w:val="28"/>
          <w:szCs w:val="28"/>
        </w:rPr>
        <w:t>,</w:t>
      </w:r>
      <w:r w:rsidRPr="00DB4540">
        <w:rPr>
          <w:rFonts w:ascii="Comic Sans MS" w:hAnsi="Comic Sans MS"/>
          <w:sz w:val="28"/>
          <w:szCs w:val="28"/>
        </w:rPr>
        <w:t xml:space="preserve"> что в этой традиции существует некоторые негласные правила, одно из них то, что работники Балахтонской школы и сельского Дома культуры, проводят открытие новогодних праздников,  </w:t>
      </w:r>
      <w:r w:rsidR="00CF005D" w:rsidRPr="00DB4540">
        <w:rPr>
          <w:rFonts w:ascii="Comic Sans MS" w:hAnsi="Comic Sans MS"/>
          <w:sz w:val="28"/>
          <w:szCs w:val="28"/>
        </w:rPr>
        <w:t>сооружа</w:t>
      </w:r>
      <w:r w:rsidR="00DB4540">
        <w:rPr>
          <w:rFonts w:ascii="Comic Sans MS" w:hAnsi="Comic Sans MS"/>
          <w:sz w:val="28"/>
          <w:szCs w:val="28"/>
        </w:rPr>
        <w:t>я</w:t>
      </w:r>
      <w:r w:rsidR="00CF005D" w:rsidRPr="00DB4540">
        <w:rPr>
          <w:rFonts w:ascii="Comic Sans MS" w:hAnsi="Comic Sans MS"/>
          <w:sz w:val="28"/>
          <w:szCs w:val="28"/>
        </w:rPr>
        <w:t xml:space="preserve"> снежные фигуры,</w:t>
      </w:r>
      <w:r w:rsidRPr="00DB4540">
        <w:rPr>
          <w:rFonts w:ascii="Comic Sans MS" w:hAnsi="Comic Sans MS"/>
          <w:sz w:val="28"/>
          <w:szCs w:val="28"/>
        </w:rPr>
        <w:t xml:space="preserve"> которые радостно встречают нас на входе развлекательной новогодней площадки </w:t>
      </w:r>
      <w:r w:rsidR="00CF005D" w:rsidRPr="00DB4540">
        <w:rPr>
          <w:rFonts w:ascii="Comic Sans MS" w:hAnsi="Comic Sans MS"/>
          <w:sz w:val="28"/>
          <w:szCs w:val="28"/>
        </w:rPr>
        <w:t xml:space="preserve">- </w:t>
      </w:r>
      <w:r w:rsidRPr="00DB4540">
        <w:rPr>
          <w:rFonts w:ascii="Comic Sans MS" w:hAnsi="Comic Sans MS"/>
          <w:sz w:val="28"/>
          <w:szCs w:val="28"/>
        </w:rPr>
        <w:t xml:space="preserve">это Дед Мороз и Снегурочка. </w:t>
      </w:r>
      <w:r w:rsidR="00CF005D" w:rsidRPr="00DB4540">
        <w:rPr>
          <w:rFonts w:ascii="Comic Sans MS" w:hAnsi="Comic Sans MS"/>
          <w:sz w:val="28"/>
          <w:szCs w:val="28"/>
        </w:rPr>
        <w:t>Спасибо говорим сотрудникам Дома культуры и Балахтонской школы, всем, кто принимал участие в сооружении снежных фигур!</w:t>
      </w:r>
      <w:r w:rsidR="00D4540C" w:rsidRPr="00DB4540">
        <w:rPr>
          <w:rFonts w:ascii="Comic Sans MS" w:hAnsi="Comic Sans MS"/>
          <w:sz w:val="28"/>
          <w:szCs w:val="28"/>
        </w:rPr>
        <w:t xml:space="preserve"> Именно Вы доставили радость всем жителям, пришедшим на праздник. Ваши яркие работы радовали жителей долгое время.</w:t>
      </w:r>
    </w:p>
    <w:p w:rsidR="00941CAA" w:rsidRPr="00DB4540" w:rsidRDefault="00DB4540" w:rsidP="00B53A0C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</w:t>
      </w:r>
      <w:r w:rsidRPr="00DB4540">
        <w:rPr>
          <w:rFonts w:ascii="Century Gothic" w:hAnsi="Century Gothic"/>
          <w:sz w:val="20"/>
          <w:szCs w:val="20"/>
        </w:rPr>
        <w:t>Н.Н. Кионова – заместитель главы администрации сельсовета</w:t>
      </w:r>
    </w:p>
    <w:p w:rsidR="00941CAA" w:rsidRDefault="00941CAA" w:rsidP="00941CAA">
      <w:pPr>
        <w:jc w:val="center"/>
        <w:rPr>
          <w:rFonts w:ascii="Century Gothic" w:hAnsi="Century Gothic"/>
          <w:b/>
        </w:rPr>
      </w:pPr>
    </w:p>
    <w:p w:rsidR="00FE51AC" w:rsidRDefault="00FE51AC" w:rsidP="00035DCD">
      <w:pPr>
        <w:jc w:val="center"/>
        <w:rPr>
          <w:rFonts w:ascii="Century Gothic" w:hAnsi="Century Gothic"/>
          <w:b/>
          <w:sz w:val="32"/>
          <w:szCs w:val="32"/>
        </w:rPr>
      </w:pPr>
    </w:p>
    <w:p w:rsidR="003F07E0" w:rsidRDefault="00124B0B" w:rsidP="00F973DE">
      <w:pPr>
        <w:shd w:val="clear" w:color="auto" w:fill="FFFFFF"/>
        <w:jc w:val="center"/>
        <w:outlineLvl w:val="0"/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  <w:t>Уважаемые граждане!</w:t>
      </w:r>
    </w:p>
    <w:p w:rsidR="00124B0B" w:rsidRDefault="00124B0B" w:rsidP="00F973DE">
      <w:pPr>
        <w:shd w:val="clear" w:color="auto" w:fill="FFFFFF"/>
        <w:jc w:val="center"/>
        <w:outlineLvl w:val="0"/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</w:pPr>
    </w:p>
    <w:p w:rsidR="00124B0B" w:rsidRDefault="00124B0B" w:rsidP="00F973DE">
      <w:pPr>
        <w:shd w:val="clear" w:color="auto" w:fill="FFFFFF"/>
        <w:jc w:val="center"/>
        <w:outlineLvl w:val="0"/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  <w:t xml:space="preserve">В период оттепели </w:t>
      </w:r>
    </w:p>
    <w:p w:rsidR="00124B0B" w:rsidRDefault="00124B0B" w:rsidP="00F973DE">
      <w:pPr>
        <w:shd w:val="clear" w:color="auto" w:fill="FFFFFF"/>
        <w:jc w:val="center"/>
        <w:outlineLvl w:val="0"/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  <w:t>своевременно очищайте крыши от снега.</w:t>
      </w:r>
    </w:p>
    <w:p w:rsidR="003F07E0" w:rsidRDefault="003F07E0" w:rsidP="00F973DE">
      <w:pPr>
        <w:shd w:val="clear" w:color="auto" w:fill="FFFFFF"/>
        <w:jc w:val="center"/>
        <w:outlineLvl w:val="0"/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</w:pPr>
    </w:p>
    <w:p w:rsidR="003F07E0" w:rsidRDefault="003F07E0" w:rsidP="00F973DE">
      <w:pPr>
        <w:shd w:val="clear" w:color="auto" w:fill="FFFFFF"/>
        <w:jc w:val="center"/>
        <w:outlineLvl w:val="0"/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</w:pPr>
    </w:p>
    <w:p w:rsidR="00300EE1" w:rsidRPr="00035DCD" w:rsidRDefault="00300EE1" w:rsidP="00300EE1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00EE1" w:rsidRDefault="00300EE1" w:rsidP="00300EE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40D1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3F07E0" w:rsidRDefault="00300EE1" w:rsidP="00300EE1">
      <w:pPr>
        <w:shd w:val="clear" w:color="auto" w:fill="FFFFFF"/>
        <w:jc w:val="center"/>
        <w:outlineLvl w:val="0"/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00EE1" w:rsidRDefault="00300EE1" w:rsidP="00F973DE">
      <w:pPr>
        <w:shd w:val="clear" w:color="auto" w:fill="FFFFFF"/>
        <w:jc w:val="center"/>
        <w:outlineLvl w:val="0"/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0000"/>
          <w:spacing w:val="2"/>
          <w:kern w:val="36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118110</wp:posOffset>
            </wp:positionV>
            <wp:extent cx="1524000" cy="1190625"/>
            <wp:effectExtent l="19050" t="0" r="0" b="0"/>
            <wp:wrapSquare wrapText="bothSides"/>
            <wp:docPr id="5" name="Рисунок 1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3DE" w:rsidRPr="00017423" w:rsidRDefault="00F973DE" w:rsidP="00F973DE">
      <w:pPr>
        <w:shd w:val="clear" w:color="auto" w:fill="FFFFFF"/>
        <w:jc w:val="center"/>
        <w:outlineLvl w:val="0"/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2"/>
          <w:kern w:val="36"/>
          <w:sz w:val="32"/>
          <w:szCs w:val="32"/>
        </w:rPr>
        <w:t>ЧЕЛОВЕК И ЗАКОН</w:t>
      </w:r>
    </w:p>
    <w:p w:rsidR="00F973DE" w:rsidRDefault="00F973DE" w:rsidP="00F973DE">
      <w:pPr>
        <w:shd w:val="clear" w:color="auto" w:fill="FFFFFF"/>
        <w:jc w:val="center"/>
        <w:outlineLvl w:val="0"/>
        <w:rPr>
          <w:b/>
          <w:bCs/>
          <w:color w:val="000000"/>
          <w:spacing w:val="2"/>
          <w:kern w:val="36"/>
          <w:sz w:val="28"/>
          <w:szCs w:val="28"/>
        </w:rPr>
      </w:pPr>
    </w:p>
    <w:p w:rsidR="00F973DE" w:rsidRPr="00340D1D" w:rsidRDefault="00F973DE" w:rsidP="00F973DE">
      <w:pPr>
        <w:shd w:val="clear" w:color="auto" w:fill="FFFFFF"/>
        <w:jc w:val="center"/>
        <w:outlineLvl w:val="0"/>
        <w:rPr>
          <w:rFonts w:ascii="Arial" w:hAnsi="Arial" w:cs="Arial"/>
          <w:b/>
          <w:bCs/>
          <w:color w:val="000000"/>
          <w:spacing w:val="2"/>
          <w:kern w:val="36"/>
          <w:sz w:val="26"/>
          <w:szCs w:val="26"/>
        </w:rPr>
      </w:pPr>
      <w:r w:rsidRPr="00340D1D">
        <w:rPr>
          <w:rFonts w:ascii="Arial" w:hAnsi="Arial" w:cs="Arial"/>
          <w:b/>
          <w:bCs/>
          <w:color w:val="000000"/>
          <w:spacing w:val="2"/>
          <w:kern w:val="36"/>
          <w:sz w:val="26"/>
          <w:szCs w:val="26"/>
        </w:rPr>
        <w:t>Об изменении способов оповещения участников исполнительного производства</w:t>
      </w:r>
    </w:p>
    <w:p w:rsidR="00F973DE" w:rsidRPr="00340D1D" w:rsidRDefault="00F973DE" w:rsidP="00F973DE">
      <w:pPr>
        <w:shd w:val="clear" w:color="auto" w:fill="FFFFFF"/>
        <w:outlineLvl w:val="0"/>
        <w:rPr>
          <w:rFonts w:ascii="Arial" w:hAnsi="Arial" w:cs="Arial"/>
          <w:bCs/>
          <w:color w:val="000000"/>
          <w:spacing w:val="2"/>
          <w:kern w:val="36"/>
          <w:sz w:val="26"/>
          <w:szCs w:val="26"/>
        </w:rPr>
      </w:pPr>
    </w:p>
    <w:p w:rsidR="00F973DE" w:rsidRPr="00340D1D" w:rsidRDefault="00F973DE" w:rsidP="00F973DE">
      <w:pPr>
        <w:shd w:val="clear" w:color="auto" w:fill="FFFFFF"/>
        <w:ind w:right="60" w:firstLine="709"/>
        <w:textAlignment w:val="top"/>
        <w:rPr>
          <w:rFonts w:ascii="Arial" w:hAnsi="Arial" w:cs="Arial"/>
          <w:color w:val="000000"/>
          <w:spacing w:val="2"/>
          <w:sz w:val="26"/>
          <w:szCs w:val="26"/>
        </w:rPr>
      </w:pPr>
      <w:r w:rsidRPr="00340D1D">
        <w:rPr>
          <w:rFonts w:ascii="Arial" w:hAnsi="Arial" w:cs="Arial"/>
          <w:bCs/>
          <w:spacing w:val="2"/>
          <w:sz w:val="26"/>
          <w:szCs w:val="26"/>
        </w:rPr>
        <w:t xml:space="preserve">01.01.2020 вступил в силу </w:t>
      </w:r>
      <w:hyperlink r:id="rId10" w:history="1">
        <w:r w:rsidRPr="00340D1D">
          <w:rPr>
            <w:rFonts w:ascii="Arial" w:hAnsi="Arial" w:cs="Arial"/>
            <w:bCs/>
            <w:spacing w:val="2"/>
            <w:sz w:val="26"/>
            <w:szCs w:val="26"/>
          </w:rPr>
          <w:t xml:space="preserve">Федеральный закон от 12.11.2019 № 375-ФЗ </w:t>
        </w:r>
      </w:hyperlink>
      <w:r w:rsidRPr="00340D1D">
        <w:rPr>
          <w:rFonts w:ascii="Arial" w:hAnsi="Arial" w:cs="Arial"/>
          <w:bCs/>
          <w:spacing w:val="2"/>
          <w:sz w:val="26"/>
          <w:szCs w:val="26"/>
        </w:rPr>
        <w:t xml:space="preserve"> «О внесении изменений в Федеральный закон "Об исполнительном производстве», предусматривающий возможность отправления и</w:t>
      </w:r>
      <w:r w:rsidRPr="00340D1D">
        <w:rPr>
          <w:rFonts w:ascii="Arial" w:hAnsi="Arial" w:cs="Arial"/>
          <w:spacing w:val="2"/>
          <w:sz w:val="26"/>
          <w:szCs w:val="26"/>
        </w:rPr>
        <w:t xml:space="preserve">звещений, адресованных гражданину, на абонентские номера, предоставленные судебным приставам операторами связи. Кроме того, предусмотрена возможность направления извещений в единый личный кабинет в федеральной государственной </w:t>
      </w:r>
      <w:r w:rsidRPr="00340D1D">
        <w:rPr>
          <w:rFonts w:ascii="Arial" w:hAnsi="Arial" w:cs="Arial"/>
          <w:color w:val="000000"/>
          <w:spacing w:val="2"/>
          <w:sz w:val="26"/>
          <w:szCs w:val="26"/>
        </w:rPr>
        <w:t xml:space="preserve">информационной системе "Единый портал государственных и муниципальных услуг (функций)". Содержание </w:t>
      </w:r>
      <w:proofErr w:type="spellStart"/>
      <w:r w:rsidRPr="00340D1D">
        <w:rPr>
          <w:rFonts w:ascii="Arial" w:hAnsi="Arial" w:cs="Arial"/>
          <w:color w:val="000000"/>
          <w:spacing w:val="2"/>
          <w:sz w:val="26"/>
          <w:szCs w:val="26"/>
        </w:rPr>
        <w:t>СМС-извещения</w:t>
      </w:r>
      <w:proofErr w:type="spellEnd"/>
      <w:r w:rsidRPr="00340D1D">
        <w:rPr>
          <w:rFonts w:ascii="Arial" w:hAnsi="Arial" w:cs="Arial"/>
          <w:color w:val="000000"/>
          <w:spacing w:val="2"/>
          <w:sz w:val="26"/>
          <w:szCs w:val="26"/>
        </w:rPr>
        <w:t>, а также требования к формату повестки, иного извещения в форме электронного документа будут устанавливаться ФССП России.</w:t>
      </w:r>
    </w:p>
    <w:p w:rsidR="00F973DE" w:rsidRPr="00340D1D" w:rsidRDefault="00F973DE" w:rsidP="00F973DE">
      <w:pPr>
        <w:shd w:val="clear" w:color="auto" w:fill="FFFFFF"/>
        <w:ind w:right="60" w:firstLine="709"/>
        <w:textAlignment w:val="top"/>
        <w:rPr>
          <w:rFonts w:ascii="Arial" w:hAnsi="Arial" w:cs="Arial"/>
          <w:color w:val="000000"/>
          <w:spacing w:val="2"/>
          <w:sz w:val="26"/>
          <w:szCs w:val="26"/>
        </w:rPr>
      </w:pPr>
      <w:r w:rsidRPr="00340D1D">
        <w:rPr>
          <w:rFonts w:ascii="Arial" w:hAnsi="Arial" w:cs="Arial"/>
          <w:color w:val="000000"/>
          <w:spacing w:val="2"/>
          <w:sz w:val="26"/>
          <w:szCs w:val="26"/>
        </w:rPr>
        <w:t xml:space="preserve">Извещения, адресованные организации или индивидуальному предпринимателю, будут направляться по их адресам электронной почты, содержащимся в ЕГРЮЛ или ЕГРИП, либо в единый личный кабинет в федеральной государственной информационной системе "Единый портал государственных и муниципальных услуг (функций)". </w:t>
      </w:r>
    </w:p>
    <w:p w:rsidR="00F973DE" w:rsidRPr="00340D1D" w:rsidRDefault="00F973DE" w:rsidP="003F07E0">
      <w:pPr>
        <w:shd w:val="clear" w:color="auto" w:fill="FFFFFF"/>
        <w:ind w:right="60" w:firstLine="709"/>
        <w:textAlignment w:val="top"/>
        <w:rPr>
          <w:rFonts w:ascii="Arial" w:hAnsi="Arial" w:cs="Arial"/>
          <w:color w:val="000000"/>
          <w:spacing w:val="2"/>
          <w:sz w:val="26"/>
          <w:szCs w:val="26"/>
        </w:rPr>
      </w:pPr>
      <w:r w:rsidRPr="00340D1D">
        <w:rPr>
          <w:rFonts w:ascii="Arial" w:hAnsi="Arial" w:cs="Arial"/>
          <w:color w:val="000000"/>
          <w:spacing w:val="2"/>
          <w:sz w:val="26"/>
          <w:szCs w:val="26"/>
        </w:rPr>
        <w:t xml:space="preserve">Информирование лица, являющегося стороной исполнительного производства, о ходе принудительного исполнения исполнительного документа, направление постановлений и иных документов судебного пристава-исполнителя также будут осуществляться через единый личный кабинет на портале </w:t>
      </w:r>
      <w:proofErr w:type="spellStart"/>
      <w:r w:rsidRPr="00340D1D">
        <w:rPr>
          <w:rFonts w:ascii="Arial" w:hAnsi="Arial" w:cs="Arial"/>
          <w:color w:val="000000"/>
          <w:spacing w:val="2"/>
          <w:sz w:val="26"/>
          <w:szCs w:val="26"/>
        </w:rPr>
        <w:t>госуслуг</w:t>
      </w:r>
      <w:proofErr w:type="spellEnd"/>
      <w:r w:rsidRPr="00340D1D">
        <w:rPr>
          <w:rFonts w:ascii="Arial" w:hAnsi="Arial" w:cs="Arial"/>
          <w:color w:val="000000"/>
          <w:spacing w:val="2"/>
          <w:sz w:val="26"/>
          <w:szCs w:val="26"/>
        </w:rPr>
        <w:t xml:space="preserve"> в порядке, установленном Правительством РФ. Там же можно подать жалобу на постановление должностного лица службы судебных приставов или его действия (бездействие).</w:t>
      </w:r>
    </w:p>
    <w:p w:rsidR="00F973DE" w:rsidRPr="00340D1D" w:rsidRDefault="00F973DE" w:rsidP="00F973DE">
      <w:pPr>
        <w:shd w:val="clear" w:color="auto" w:fill="FFFFFF"/>
        <w:spacing w:after="240" w:line="300" w:lineRule="atLeast"/>
        <w:rPr>
          <w:rFonts w:ascii="Arial" w:eastAsia="Calibri" w:hAnsi="Arial" w:cs="Arial"/>
          <w:sz w:val="26"/>
          <w:szCs w:val="26"/>
        </w:rPr>
      </w:pPr>
      <w:r w:rsidRPr="00340D1D">
        <w:rPr>
          <w:rFonts w:ascii="Arial" w:hAnsi="Arial" w:cs="Arial"/>
          <w:color w:val="000000"/>
          <w:spacing w:val="2"/>
          <w:sz w:val="26"/>
          <w:szCs w:val="26"/>
        </w:rPr>
        <w:t> </w:t>
      </w:r>
    </w:p>
    <w:p w:rsidR="00F973DE" w:rsidRPr="00340D1D" w:rsidRDefault="00F973DE" w:rsidP="00F973DE">
      <w:pPr>
        <w:pStyle w:val="FORMATTEXT"/>
        <w:jc w:val="center"/>
        <w:rPr>
          <w:b/>
          <w:sz w:val="26"/>
          <w:szCs w:val="26"/>
        </w:rPr>
      </w:pPr>
      <w:r w:rsidRPr="00340D1D">
        <w:rPr>
          <w:b/>
          <w:sz w:val="26"/>
          <w:szCs w:val="26"/>
        </w:rPr>
        <w:t>По протестам прокурора Козульского района отменено</w:t>
      </w:r>
    </w:p>
    <w:p w:rsidR="00F973DE" w:rsidRPr="00340D1D" w:rsidRDefault="00F973DE" w:rsidP="00F973DE">
      <w:pPr>
        <w:pStyle w:val="FORMATTEXT"/>
        <w:jc w:val="center"/>
        <w:rPr>
          <w:b/>
          <w:sz w:val="26"/>
          <w:szCs w:val="26"/>
        </w:rPr>
      </w:pPr>
      <w:r w:rsidRPr="00340D1D">
        <w:rPr>
          <w:b/>
          <w:sz w:val="26"/>
          <w:szCs w:val="26"/>
        </w:rPr>
        <w:t>десять постановлений об окончании исполнительных производств</w:t>
      </w:r>
    </w:p>
    <w:p w:rsidR="00F973DE" w:rsidRPr="00340D1D" w:rsidRDefault="00F973DE" w:rsidP="00F973DE">
      <w:pPr>
        <w:pStyle w:val="af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F973DE" w:rsidRPr="00340D1D" w:rsidRDefault="00F973DE" w:rsidP="00DB4540">
      <w:pPr>
        <w:ind w:firstLine="709"/>
        <w:rPr>
          <w:rFonts w:ascii="Arial" w:hAnsi="Arial" w:cs="Arial"/>
          <w:sz w:val="26"/>
          <w:szCs w:val="26"/>
        </w:rPr>
      </w:pPr>
      <w:proofErr w:type="gramStart"/>
      <w:r w:rsidRPr="00340D1D">
        <w:rPr>
          <w:rFonts w:ascii="Arial" w:hAnsi="Arial" w:cs="Arial"/>
          <w:color w:val="000000"/>
          <w:sz w:val="26"/>
          <w:szCs w:val="26"/>
        </w:rPr>
        <w:t xml:space="preserve">Прокурором Козульского района по результатам проверки соблюдения должностными лицами ОСП по Козульскому району законодательства об исполнительном производстве опротестовано десять незаконных постановлений судебных приставов-исполнителей об окончании исполнительного производства и возвращении исполнительного документа взыскателю, вынесенных на основании </w:t>
      </w:r>
      <w:r w:rsidRPr="00340D1D">
        <w:rPr>
          <w:rFonts w:ascii="Arial" w:hAnsi="Arial" w:cs="Arial"/>
          <w:sz w:val="26"/>
          <w:szCs w:val="26"/>
        </w:rPr>
        <w:t xml:space="preserve">п.3 ч.1 ст.46, п.4 ч.1 ст.46, п.3  ч.1 ст.47, ст.14 </w:t>
      </w:r>
      <w:r w:rsidRPr="00340D1D">
        <w:rPr>
          <w:rFonts w:ascii="Arial" w:eastAsia="Courier New" w:hAnsi="Arial" w:cs="Arial"/>
          <w:sz w:val="26"/>
          <w:szCs w:val="26"/>
        </w:rPr>
        <w:t>Федерального закона от 02.10.2007 N</w:t>
      </w:r>
      <w:proofErr w:type="gramEnd"/>
      <w:r w:rsidRPr="00340D1D">
        <w:rPr>
          <w:rFonts w:ascii="Arial" w:eastAsia="Courier New" w:hAnsi="Arial" w:cs="Arial"/>
          <w:sz w:val="26"/>
          <w:szCs w:val="26"/>
        </w:rPr>
        <w:t xml:space="preserve"> 229-ФЗ "Об исполнительном производстве", содержащих требования о взыскании задолженности  по оплате жилищно-коммунальных услуг</w:t>
      </w:r>
      <w:r w:rsidRPr="00340D1D">
        <w:rPr>
          <w:rFonts w:ascii="Arial" w:hAnsi="Arial" w:cs="Arial"/>
          <w:sz w:val="26"/>
          <w:szCs w:val="26"/>
        </w:rPr>
        <w:t>.</w:t>
      </w:r>
    </w:p>
    <w:p w:rsidR="00F973DE" w:rsidRPr="00340D1D" w:rsidRDefault="00F973DE" w:rsidP="00F973DE">
      <w:pPr>
        <w:pStyle w:val="af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340D1D">
        <w:rPr>
          <w:rFonts w:ascii="Arial" w:hAnsi="Arial" w:cs="Arial"/>
          <w:color w:val="000000"/>
          <w:sz w:val="26"/>
          <w:szCs w:val="26"/>
        </w:rPr>
        <w:t>Должностными лицами ОСП по Козульскому району по результатам рассмотрения протестов требования прокурора удовлетворены  в полном объеме, постановления об окончании исполнительного производства и возвращении исполнительного документа взыскателю отменены, исполнительные производства возобновлены.</w:t>
      </w:r>
    </w:p>
    <w:p w:rsidR="00F973DE" w:rsidRDefault="00F973DE" w:rsidP="00F973DE">
      <w:pPr>
        <w:pStyle w:val="af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F973DE" w:rsidRPr="00DB4540" w:rsidRDefault="00F973DE" w:rsidP="00F973DE">
      <w:pPr>
        <w:pStyle w:val="af7"/>
        <w:shd w:val="clear" w:color="auto" w:fill="FFFFFF"/>
        <w:spacing w:before="0" w:beforeAutospacing="0" w:after="0" w:afterAutospacing="0"/>
        <w:ind w:firstLine="709"/>
        <w:jc w:val="right"/>
        <w:rPr>
          <w:rFonts w:ascii="Arial" w:hAnsi="Arial" w:cs="Arial"/>
          <w:i/>
          <w:color w:val="000000"/>
          <w:sz w:val="22"/>
          <w:szCs w:val="22"/>
        </w:rPr>
      </w:pPr>
      <w:r w:rsidRPr="00DB4540">
        <w:rPr>
          <w:rFonts w:ascii="Arial" w:hAnsi="Arial" w:cs="Arial"/>
          <w:i/>
          <w:color w:val="000000"/>
          <w:sz w:val="22"/>
          <w:szCs w:val="22"/>
        </w:rPr>
        <w:t xml:space="preserve">Информация подготовлена </w:t>
      </w:r>
    </w:p>
    <w:p w:rsidR="00F973DE" w:rsidRPr="00DB4540" w:rsidRDefault="00F973DE" w:rsidP="00F973DE">
      <w:pPr>
        <w:pStyle w:val="af7"/>
        <w:shd w:val="clear" w:color="auto" w:fill="FFFFFF"/>
        <w:spacing w:before="0" w:beforeAutospacing="0" w:after="0" w:afterAutospacing="0"/>
        <w:ind w:firstLine="709"/>
        <w:jc w:val="right"/>
        <w:rPr>
          <w:rFonts w:ascii="Arial" w:hAnsi="Arial" w:cs="Arial"/>
          <w:i/>
          <w:color w:val="000000"/>
          <w:sz w:val="22"/>
          <w:szCs w:val="22"/>
        </w:rPr>
      </w:pPr>
      <w:r w:rsidRPr="00DB4540">
        <w:rPr>
          <w:rFonts w:ascii="Arial" w:hAnsi="Arial" w:cs="Arial"/>
          <w:i/>
          <w:color w:val="000000"/>
          <w:sz w:val="22"/>
          <w:szCs w:val="22"/>
        </w:rPr>
        <w:t>п</w:t>
      </w:r>
      <w:r w:rsidRPr="00DB4540">
        <w:rPr>
          <w:rFonts w:ascii="Arial" w:eastAsia="Calibri" w:hAnsi="Arial" w:cs="Arial"/>
          <w:i/>
          <w:sz w:val="22"/>
          <w:szCs w:val="22"/>
        </w:rPr>
        <w:t>омощником прокурора Козульского района юристом  2 класса  Е.И. Закревской</w:t>
      </w:r>
    </w:p>
    <w:p w:rsidR="00F973DE" w:rsidRDefault="00F973DE" w:rsidP="00F973DE">
      <w:pPr>
        <w:spacing w:line="240" w:lineRule="exact"/>
      </w:pPr>
    </w:p>
    <w:p w:rsidR="00F973DE" w:rsidRPr="00035DCD" w:rsidRDefault="00DB4540" w:rsidP="00F973DE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</w:t>
      </w:r>
      <w:r w:rsidR="00F973DE">
        <w:rPr>
          <w:rFonts w:ascii="Century Gothic" w:hAnsi="Century Gothic"/>
          <w:b/>
          <w:sz w:val="32"/>
          <w:szCs w:val="32"/>
        </w:rPr>
        <w:t>__________________________________</w:t>
      </w:r>
    </w:p>
    <w:p w:rsidR="00F973DE" w:rsidRDefault="00F973DE" w:rsidP="00F973D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40D1D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</w:t>
      </w:r>
      <w:r w:rsidR="00DB4540">
        <w:rPr>
          <w:rFonts w:ascii="Century Gothic" w:hAnsi="Century Gothic"/>
          <w:b/>
          <w:sz w:val="28"/>
          <w:szCs w:val="28"/>
        </w:rPr>
        <w:t>14</w:t>
      </w:r>
      <w:r>
        <w:rPr>
          <w:rFonts w:ascii="Century Gothic" w:hAnsi="Century Gothic"/>
          <w:b/>
          <w:sz w:val="28"/>
          <w:szCs w:val="28"/>
        </w:rPr>
        <w:t xml:space="preserve"> февраля  2020 года</w:t>
      </w:r>
    </w:p>
    <w:p w:rsidR="00DB4540" w:rsidRDefault="00F973DE" w:rsidP="00F973D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B4540" w:rsidRDefault="00DB4540" w:rsidP="00F973DE">
      <w:pPr>
        <w:jc w:val="center"/>
        <w:rPr>
          <w:rFonts w:ascii="Century Gothic" w:hAnsi="Century Gothic"/>
          <w:b/>
        </w:rPr>
      </w:pPr>
    </w:p>
    <w:p w:rsidR="006A5EF6" w:rsidRDefault="006A5EF6" w:rsidP="006A5EF6">
      <w:pPr>
        <w:jc w:val="center"/>
        <w:rPr>
          <w:b/>
          <w:bCs/>
          <w:color w:val="C00000"/>
          <w:sz w:val="28"/>
          <w:szCs w:val="28"/>
        </w:rPr>
      </w:pPr>
      <w:r w:rsidRPr="006A5EF6">
        <w:rPr>
          <w:b/>
          <w:bCs/>
          <w:color w:val="C00000"/>
          <w:sz w:val="28"/>
          <w:szCs w:val="28"/>
        </w:rPr>
        <w:t xml:space="preserve">Ежемесячная денежная выплата при рождении (усыновлении) </w:t>
      </w:r>
    </w:p>
    <w:p w:rsidR="006A5EF6" w:rsidRDefault="006A5EF6" w:rsidP="006A5EF6">
      <w:pPr>
        <w:jc w:val="center"/>
        <w:rPr>
          <w:b/>
          <w:bCs/>
          <w:color w:val="C00000"/>
          <w:sz w:val="28"/>
          <w:szCs w:val="28"/>
        </w:rPr>
      </w:pPr>
      <w:r w:rsidRPr="006A5EF6">
        <w:rPr>
          <w:b/>
          <w:bCs/>
          <w:color w:val="C00000"/>
          <w:sz w:val="28"/>
          <w:szCs w:val="28"/>
        </w:rPr>
        <w:t>третьего ребенка и (или) последующих детей</w:t>
      </w:r>
    </w:p>
    <w:p w:rsidR="006A5EF6" w:rsidRDefault="006A5EF6" w:rsidP="006A5EF6">
      <w:pPr>
        <w:jc w:val="center"/>
        <w:rPr>
          <w:b/>
          <w:bCs/>
          <w:color w:val="C00000"/>
          <w:sz w:val="28"/>
          <w:szCs w:val="28"/>
        </w:rPr>
      </w:pPr>
    </w:p>
    <w:p w:rsidR="006A5EF6" w:rsidRPr="006A5EF6" w:rsidRDefault="006A5EF6" w:rsidP="006A5EF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В соответствии с </w:t>
      </w:r>
      <w:r w:rsidRPr="006A5EF6">
        <w:rPr>
          <w:rFonts w:ascii="Arial" w:hAnsi="Arial" w:cs="Arial"/>
        </w:rPr>
        <w:t>Государственн</w:t>
      </w:r>
      <w:r>
        <w:rPr>
          <w:rFonts w:ascii="Arial" w:hAnsi="Arial" w:cs="Arial"/>
        </w:rPr>
        <w:t>ой</w:t>
      </w:r>
      <w:r w:rsidRPr="006A5EF6">
        <w:rPr>
          <w:rFonts w:ascii="Arial" w:hAnsi="Arial" w:cs="Arial"/>
        </w:rPr>
        <w:t xml:space="preserve"> программ</w:t>
      </w:r>
      <w:r>
        <w:rPr>
          <w:rFonts w:ascii="Arial" w:hAnsi="Arial" w:cs="Arial"/>
        </w:rPr>
        <w:t>ой</w:t>
      </w:r>
      <w:r w:rsidRPr="006A5EF6">
        <w:rPr>
          <w:rFonts w:ascii="Arial" w:hAnsi="Arial" w:cs="Arial"/>
        </w:rPr>
        <w:t xml:space="preserve"> Красноярского края «Развитие системы социальной поддержки граждан», утвержденн</w:t>
      </w:r>
      <w:r w:rsidR="0039628A">
        <w:rPr>
          <w:rFonts w:ascii="Arial" w:hAnsi="Arial" w:cs="Arial"/>
        </w:rPr>
        <w:t>ой</w:t>
      </w:r>
      <w:r w:rsidRPr="006A5EF6">
        <w:rPr>
          <w:rFonts w:ascii="Arial" w:hAnsi="Arial" w:cs="Arial"/>
        </w:rPr>
        <w:t xml:space="preserve"> постановлением Пр</w:t>
      </w:r>
      <w:r w:rsidR="0039628A">
        <w:rPr>
          <w:rFonts w:ascii="Arial" w:hAnsi="Arial" w:cs="Arial"/>
        </w:rPr>
        <w:t xml:space="preserve">авительства Красноярского края </w:t>
      </w:r>
      <w:r w:rsidRPr="006A5EF6">
        <w:rPr>
          <w:rFonts w:ascii="Arial" w:hAnsi="Arial" w:cs="Arial"/>
        </w:rPr>
        <w:t>от 30.09.2013 № 507-п</w:t>
      </w:r>
      <w:r w:rsidR="0039628A">
        <w:rPr>
          <w:rFonts w:ascii="Arial" w:hAnsi="Arial" w:cs="Arial"/>
        </w:rPr>
        <w:t xml:space="preserve">, с </w:t>
      </w:r>
      <w:r w:rsidRPr="006A5EF6">
        <w:rPr>
          <w:rFonts w:ascii="Arial" w:hAnsi="Arial" w:cs="Arial"/>
        </w:rPr>
        <w:t>Постановление</w:t>
      </w:r>
      <w:r w:rsidR="0039628A">
        <w:rPr>
          <w:rFonts w:ascii="Arial" w:hAnsi="Arial" w:cs="Arial"/>
        </w:rPr>
        <w:t>м</w:t>
      </w:r>
      <w:r w:rsidRPr="006A5EF6">
        <w:rPr>
          <w:rFonts w:ascii="Arial" w:hAnsi="Arial" w:cs="Arial"/>
        </w:rPr>
        <w:t xml:space="preserve"> Правительства Красноярск</w:t>
      </w:r>
      <w:r w:rsidR="0039628A">
        <w:rPr>
          <w:rFonts w:ascii="Arial" w:hAnsi="Arial" w:cs="Arial"/>
        </w:rPr>
        <w:t xml:space="preserve">ого края от 16.07.2019 № 368-п  </w:t>
      </w:r>
      <w:r w:rsidRPr="006A5EF6">
        <w:rPr>
          <w:rFonts w:ascii="Arial" w:hAnsi="Arial" w:cs="Arial"/>
        </w:rPr>
        <w:t>«Об установлении величины прожиточн</w:t>
      </w:r>
      <w:r w:rsidR="0039628A">
        <w:rPr>
          <w:rFonts w:ascii="Arial" w:hAnsi="Arial" w:cs="Arial"/>
        </w:rPr>
        <w:t xml:space="preserve">ого минимума на душу населения </w:t>
      </w:r>
      <w:r w:rsidRPr="006A5EF6">
        <w:rPr>
          <w:rFonts w:ascii="Arial" w:hAnsi="Arial" w:cs="Arial"/>
        </w:rPr>
        <w:t xml:space="preserve">и по основным социально-демографическим группам населения Красноярского края за </w:t>
      </w:r>
      <w:r w:rsidRPr="006A5EF6">
        <w:rPr>
          <w:rFonts w:ascii="Arial" w:hAnsi="Arial" w:cs="Arial"/>
          <w:lang w:val="en-US"/>
        </w:rPr>
        <w:t>II</w:t>
      </w:r>
      <w:r w:rsidRPr="006A5EF6">
        <w:rPr>
          <w:rFonts w:ascii="Arial" w:hAnsi="Arial" w:cs="Arial"/>
        </w:rPr>
        <w:t xml:space="preserve"> квартал 2019 года» </w:t>
      </w:r>
    </w:p>
    <w:p w:rsidR="006A5EF6" w:rsidRDefault="006A5EF6" w:rsidP="006A5EF6">
      <w:pPr>
        <w:autoSpaceDE w:val="0"/>
        <w:autoSpaceDN w:val="0"/>
        <w:adjustRightInd w:val="0"/>
        <w:ind w:firstLine="709"/>
        <w:rPr>
          <w:bCs/>
        </w:rPr>
      </w:pPr>
    </w:p>
    <w:p w:rsidR="006A5EF6" w:rsidRPr="006A5EF6" w:rsidRDefault="006A5EF6" w:rsidP="006A5EF6">
      <w:pPr>
        <w:autoSpaceDE w:val="0"/>
        <w:autoSpaceDN w:val="0"/>
        <w:adjustRightInd w:val="0"/>
        <w:ind w:firstLine="709"/>
        <w:rPr>
          <w:rFonts w:ascii="Arial" w:hAnsi="Arial" w:cs="Arial"/>
          <w:bCs/>
        </w:rPr>
      </w:pPr>
      <w:r w:rsidRPr="006A5EF6">
        <w:rPr>
          <w:rFonts w:ascii="Arial" w:hAnsi="Arial" w:cs="Arial"/>
          <w:bCs/>
        </w:rPr>
        <w:t xml:space="preserve">Право на получение ежемесячной выплаты возникает </w:t>
      </w:r>
      <w:r w:rsidRPr="006A5EF6">
        <w:rPr>
          <w:rFonts w:ascii="Arial" w:hAnsi="Arial" w:cs="Arial"/>
        </w:rPr>
        <w:t>при рождении (усыновлении) третьего и (или) последующего ребенка (детей)</w:t>
      </w:r>
      <w:r w:rsidRPr="006A5EF6">
        <w:rPr>
          <w:rFonts w:ascii="Arial" w:hAnsi="Arial" w:cs="Arial"/>
          <w:bCs/>
        </w:rPr>
        <w:t xml:space="preserve"> в случае:</w:t>
      </w:r>
    </w:p>
    <w:p w:rsidR="006A5EF6" w:rsidRPr="006A5EF6" w:rsidRDefault="006A5EF6" w:rsidP="006A5EF6">
      <w:pPr>
        <w:pStyle w:val="af4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6A5EF6">
        <w:rPr>
          <w:rFonts w:ascii="Arial" w:hAnsi="Arial" w:cs="Arial"/>
          <w:bCs/>
          <w:sz w:val="24"/>
          <w:szCs w:val="24"/>
        </w:rPr>
        <w:t>третий (и) или последующий (родной, усыновленный) ребенок, рождённый начиная с 1 января 2020 года, является гражданином Российской Федерации,</w:t>
      </w:r>
    </w:p>
    <w:p w:rsidR="006A5EF6" w:rsidRPr="006A5EF6" w:rsidRDefault="006A5EF6" w:rsidP="006A5EF6">
      <w:pPr>
        <w:pStyle w:val="af4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6A5EF6">
        <w:rPr>
          <w:rFonts w:ascii="Arial" w:hAnsi="Arial" w:cs="Arial"/>
          <w:bCs/>
          <w:sz w:val="24"/>
          <w:szCs w:val="24"/>
        </w:rPr>
        <w:t>регистрация рождения ребенка осуществлена в органе записей актов гражданского состояния, образованном на территории Красноярского края,</w:t>
      </w:r>
    </w:p>
    <w:p w:rsidR="006A5EF6" w:rsidRPr="006A5EF6" w:rsidRDefault="006A5EF6" w:rsidP="006A5EF6">
      <w:pPr>
        <w:pStyle w:val="af4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6A5EF6">
        <w:rPr>
          <w:rFonts w:ascii="Arial" w:hAnsi="Arial" w:cs="Arial"/>
          <w:bCs/>
          <w:sz w:val="24"/>
          <w:szCs w:val="24"/>
        </w:rPr>
        <w:t xml:space="preserve"> размер среднедушевого дохода семьи не превышает</w:t>
      </w:r>
      <w:r w:rsidRPr="006A5EF6">
        <w:rPr>
          <w:rFonts w:ascii="Arial" w:hAnsi="Arial" w:cs="Arial"/>
          <w:sz w:val="24"/>
          <w:szCs w:val="24"/>
        </w:rPr>
        <w:t xml:space="preserve"> двукратную величину прожиточного минимума трудоспособного населения, установленную </w:t>
      </w:r>
      <w:r w:rsidRPr="006A5EF6">
        <w:rPr>
          <w:rFonts w:ascii="Arial" w:hAnsi="Arial" w:cs="Arial"/>
          <w:sz w:val="24"/>
          <w:szCs w:val="24"/>
        </w:rPr>
        <w:br/>
        <w:t>по соответствующей группе территорий Красноярского края за второй квартал года, предшествующего году обращения за назначением ежемесячной выплаты.</w:t>
      </w:r>
    </w:p>
    <w:p w:rsidR="006A5EF6" w:rsidRPr="006A5EF6" w:rsidRDefault="006A5EF6" w:rsidP="006A5EF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A5EF6">
        <w:rPr>
          <w:rFonts w:ascii="Arial" w:hAnsi="Arial" w:cs="Arial"/>
        </w:rPr>
        <w:t>Ежемесячная выплата назначается и выплачивается в размере величины прожиточного минимума для детей, установленной по соответствующей группе территорий Красноярского края за второй квартал года, предшествующего году обращения за назначением ежемесячной выплаты.</w:t>
      </w:r>
    </w:p>
    <w:p w:rsidR="006A5EF6" w:rsidRPr="006A5EF6" w:rsidRDefault="006A5EF6" w:rsidP="006A5EF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A5EF6">
        <w:rPr>
          <w:rFonts w:ascii="Arial" w:hAnsi="Arial" w:cs="Arial"/>
        </w:rPr>
        <w:t xml:space="preserve">При одновременном рождении двух и более детей, с рождением которых возникло право на ежемесячную выплату, размер ежемесячной выплаты суммируется. </w:t>
      </w:r>
    </w:p>
    <w:p w:rsidR="006A5EF6" w:rsidRPr="006A5EF6" w:rsidRDefault="006A5EF6" w:rsidP="006A5EF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A5EF6">
        <w:rPr>
          <w:rFonts w:ascii="Arial" w:hAnsi="Arial" w:cs="Arial"/>
        </w:rPr>
        <w:t xml:space="preserve">Ежемесячная выплата назначается со дня рождения ребенка, с рождением которого возникло право на ежемесячную выплату, если обращение за ее назначением последовало </w:t>
      </w:r>
      <w:r w:rsidRPr="006A5EF6">
        <w:rPr>
          <w:rFonts w:ascii="Arial" w:hAnsi="Arial" w:cs="Arial"/>
        </w:rPr>
        <w:br/>
        <w:t>не позднее шести месяцев со дня рождения ребенка. В остальных случаях ежемесячная выплата назначается со дня обращения за ее назначением.</w:t>
      </w:r>
    </w:p>
    <w:p w:rsidR="006A5EF6" w:rsidRPr="006A5EF6" w:rsidRDefault="006A5EF6" w:rsidP="006A5EF6">
      <w:pPr>
        <w:rPr>
          <w:rFonts w:ascii="Arial" w:hAnsi="Arial" w:cs="Arial"/>
          <w:b/>
          <w:bCs/>
        </w:rPr>
      </w:pPr>
      <w:r w:rsidRPr="006A5EF6">
        <w:rPr>
          <w:rFonts w:ascii="Arial" w:hAnsi="Arial" w:cs="Arial"/>
          <w:b/>
          <w:bCs/>
        </w:rPr>
        <w:t xml:space="preserve">Выплата предоставляется: </w:t>
      </w:r>
    </w:p>
    <w:p w:rsidR="006A5EF6" w:rsidRPr="006A5EF6" w:rsidRDefault="006A5EF6" w:rsidP="006A5EF6">
      <w:pPr>
        <w:rPr>
          <w:rFonts w:ascii="Arial" w:hAnsi="Arial" w:cs="Arial"/>
        </w:rPr>
      </w:pPr>
      <w:r w:rsidRPr="006A5EF6">
        <w:rPr>
          <w:rFonts w:ascii="Arial" w:hAnsi="Arial" w:cs="Arial"/>
          <w:bCs/>
        </w:rPr>
        <w:t>Женщине, родившей (усыновившей) третьего ребенка (</w:t>
      </w:r>
      <w:r w:rsidRPr="006A5EF6">
        <w:rPr>
          <w:rFonts w:ascii="Arial" w:hAnsi="Arial" w:cs="Arial"/>
        </w:rPr>
        <w:t>граждане Российской Федерации, постоянно проживающие на территории Красноярского края)</w:t>
      </w:r>
    </w:p>
    <w:p w:rsidR="006A5EF6" w:rsidRPr="006A5EF6" w:rsidRDefault="006A5EF6" w:rsidP="006A5EF6">
      <w:pPr>
        <w:rPr>
          <w:rFonts w:ascii="Arial" w:hAnsi="Arial" w:cs="Arial"/>
          <w:b/>
          <w:bCs/>
        </w:rPr>
      </w:pPr>
      <w:r w:rsidRPr="006A5EF6">
        <w:rPr>
          <w:rFonts w:ascii="Arial" w:hAnsi="Arial" w:cs="Arial"/>
          <w:b/>
          <w:bCs/>
        </w:rPr>
        <w:t>Обращаться:</w:t>
      </w:r>
    </w:p>
    <w:p w:rsidR="006A5EF6" w:rsidRPr="006A5EF6" w:rsidRDefault="006A5EF6" w:rsidP="006A5EF6">
      <w:pPr>
        <w:rPr>
          <w:rFonts w:ascii="Arial" w:hAnsi="Arial" w:cs="Arial"/>
          <w:b/>
        </w:rPr>
      </w:pPr>
      <w:r w:rsidRPr="006A5EF6">
        <w:rPr>
          <w:rFonts w:ascii="Arial" w:hAnsi="Arial" w:cs="Arial"/>
        </w:rPr>
        <w:t xml:space="preserve">В территориальное отделение краевого государственного казенного учреждения «Управление социальной защиты населения» по адресу: </w:t>
      </w:r>
      <w:r w:rsidRPr="006A5EF6">
        <w:rPr>
          <w:rFonts w:ascii="Arial" w:hAnsi="Arial" w:cs="Arial"/>
          <w:b/>
        </w:rPr>
        <w:t xml:space="preserve">п. Козулька, ул. </w:t>
      </w:r>
      <w:proofErr w:type="gramStart"/>
      <w:r w:rsidRPr="006A5EF6">
        <w:rPr>
          <w:rFonts w:ascii="Arial" w:hAnsi="Arial" w:cs="Arial"/>
          <w:b/>
        </w:rPr>
        <w:t>Советская</w:t>
      </w:r>
      <w:proofErr w:type="gramEnd"/>
      <w:r w:rsidRPr="006A5EF6">
        <w:rPr>
          <w:rFonts w:ascii="Arial" w:hAnsi="Arial" w:cs="Arial"/>
          <w:b/>
        </w:rPr>
        <w:t xml:space="preserve"> – 59, кааб. 1-07.</w:t>
      </w:r>
    </w:p>
    <w:p w:rsidR="006A5EF6" w:rsidRPr="006A5EF6" w:rsidRDefault="006A5EF6" w:rsidP="006A5EF6">
      <w:pPr>
        <w:rPr>
          <w:rFonts w:ascii="Arial" w:hAnsi="Arial" w:cs="Arial"/>
          <w:b/>
          <w:bCs/>
        </w:rPr>
      </w:pPr>
      <w:r w:rsidRPr="006A5EF6">
        <w:rPr>
          <w:rFonts w:ascii="Arial" w:hAnsi="Arial" w:cs="Arial"/>
          <w:b/>
          <w:bCs/>
        </w:rPr>
        <w:t>Необходимые документы:</w:t>
      </w:r>
    </w:p>
    <w:p w:rsidR="006A5EF6" w:rsidRPr="006A5EF6" w:rsidRDefault="006A5EF6" w:rsidP="006A5EF6">
      <w:pPr>
        <w:pStyle w:val="af4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88"/>
        <w:jc w:val="both"/>
        <w:rPr>
          <w:rFonts w:ascii="Arial" w:hAnsi="Arial" w:cs="Arial"/>
          <w:sz w:val="24"/>
          <w:szCs w:val="24"/>
        </w:rPr>
      </w:pPr>
      <w:r w:rsidRPr="006A5EF6">
        <w:rPr>
          <w:rFonts w:ascii="Arial" w:hAnsi="Arial" w:cs="Arial"/>
          <w:sz w:val="24"/>
          <w:szCs w:val="24"/>
        </w:rPr>
        <w:t>Заявление о назначении ежемесячной денежной выплаты при рождении (усыновлении) третьего ребенка с указанием реквизитов счета заявителя, открытого в российской кредитной организации либо номер отделения почтовой связи и способ направления уведомления</w:t>
      </w:r>
      <w:r w:rsidRPr="006A5EF6">
        <w:rPr>
          <w:rFonts w:ascii="Arial" w:hAnsi="Arial" w:cs="Arial"/>
          <w:sz w:val="24"/>
          <w:szCs w:val="24"/>
        </w:rPr>
        <w:br/>
        <w:t xml:space="preserve"> о принятом </w:t>
      </w:r>
      <w:proofErr w:type="gramStart"/>
      <w:r w:rsidRPr="006A5EF6">
        <w:rPr>
          <w:rFonts w:ascii="Arial" w:hAnsi="Arial" w:cs="Arial"/>
          <w:sz w:val="24"/>
          <w:szCs w:val="24"/>
        </w:rPr>
        <w:t>решении</w:t>
      </w:r>
      <w:proofErr w:type="gramEnd"/>
      <w:r w:rsidRPr="006A5EF6">
        <w:rPr>
          <w:rFonts w:ascii="Arial" w:hAnsi="Arial" w:cs="Arial"/>
          <w:sz w:val="24"/>
          <w:szCs w:val="24"/>
        </w:rPr>
        <w:t xml:space="preserve"> о назначении, либо об отказе в назначении.</w:t>
      </w:r>
    </w:p>
    <w:p w:rsidR="006A5EF6" w:rsidRPr="006A5EF6" w:rsidRDefault="006A5EF6" w:rsidP="006A5EF6">
      <w:pPr>
        <w:pStyle w:val="af4"/>
        <w:numPr>
          <w:ilvl w:val="0"/>
          <w:numId w:val="1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0" w:name="Par16"/>
      <w:bookmarkEnd w:id="0"/>
      <w:r w:rsidRPr="006A5EF6">
        <w:rPr>
          <w:rFonts w:ascii="Arial" w:hAnsi="Arial" w:cs="Arial"/>
          <w:sz w:val="24"/>
          <w:szCs w:val="24"/>
        </w:rPr>
        <w:t>Паспорт (копия) гражданина Российской Федерации заявителя или иного документа, удостоверяющего личность заявителя.</w:t>
      </w:r>
    </w:p>
    <w:p w:rsidR="006A5EF6" w:rsidRPr="006A5EF6" w:rsidRDefault="006A5EF6" w:rsidP="006A5EF6">
      <w:pPr>
        <w:pStyle w:val="af4"/>
        <w:numPr>
          <w:ilvl w:val="0"/>
          <w:numId w:val="1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A5EF6">
        <w:rPr>
          <w:rFonts w:ascii="Arial" w:hAnsi="Arial" w:cs="Arial"/>
          <w:sz w:val="24"/>
          <w:szCs w:val="24"/>
        </w:rPr>
        <w:t>Документ о месте жительства заявителя на территории Красноярского края.</w:t>
      </w:r>
    </w:p>
    <w:p w:rsidR="006A5EF6" w:rsidRPr="006A5EF6" w:rsidRDefault="006A5EF6" w:rsidP="006A5EF6">
      <w:pPr>
        <w:pStyle w:val="af4"/>
        <w:numPr>
          <w:ilvl w:val="0"/>
          <w:numId w:val="1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A5EF6">
        <w:rPr>
          <w:rFonts w:ascii="Arial" w:hAnsi="Arial" w:cs="Arial"/>
          <w:sz w:val="24"/>
          <w:szCs w:val="24"/>
        </w:rPr>
        <w:t xml:space="preserve">Копия решения суда об установлении факта проживания заявителя </w:t>
      </w:r>
      <w:r w:rsidRPr="006A5EF6">
        <w:rPr>
          <w:rFonts w:ascii="Arial" w:hAnsi="Arial" w:cs="Arial"/>
          <w:sz w:val="24"/>
          <w:szCs w:val="24"/>
        </w:rPr>
        <w:br/>
        <w:t>на территории Красноярского края - в случае, если заявитель не зарегистрирован по месту жительства на территории Красноярского края.</w:t>
      </w:r>
    </w:p>
    <w:p w:rsidR="006A5EF6" w:rsidRPr="006A5EF6" w:rsidRDefault="006A5EF6" w:rsidP="006A5EF6">
      <w:pPr>
        <w:pStyle w:val="af4"/>
        <w:numPr>
          <w:ilvl w:val="0"/>
          <w:numId w:val="1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A5EF6">
        <w:rPr>
          <w:rFonts w:ascii="Arial" w:hAnsi="Arial" w:cs="Arial"/>
          <w:sz w:val="24"/>
          <w:szCs w:val="24"/>
        </w:rPr>
        <w:t>Копии свидетельств о рождении детей.</w:t>
      </w:r>
    </w:p>
    <w:p w:rsidR="006A5EF6" w:rsidRDefault="006A5EF6" w:rsidP="006A5EF6">
      <w:pPr>
        <w:pStyle w:val="af4"/>
        <w:numPr>
          <w:ilvl w:val="0"/>
          <w:numId w:val="1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1" w:name="Par19"/>
      <w:bookmarkStart w:id="2" w:name="Par24"/>
      <w:bookmarkEnd w:id="1"/>
      <w:bookmarkEnd w:id="2"/>
      <w:r w:rsidRPr="006A5EF6">
        <w:rPr>
          <w:rFonts w:ascii="Arial" w:hAnsi="Arial" w:cs="Arial"/>
          <w:sz w:val="24"/>
          <w:szCs w:val="24"/>
        </w:rPr>
        <w:t>Документы, подтверждающие доходы членов семьи за 3 последних календарных месяца, предшествующих месяцу подачи заявления.</w:t>
      </w:r>
    </w:p>
    <w:p w:rsidR="0039628A" w:rsidRPr="0039628A" w:rsidRDefault="0039628A" w:rsidP="0039628A">
      <w:pPr>
        <w:pStyle w:val="af4"/>
        <w:ind w:left="0"/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 w:rsidRPr="0039628A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9628A" w:rsidRPr="0039628A" w:rsidRDefault="0039628A" w:rsidP="0039628A">
      <w:pPr>
        <w:pStyle w:val="af4"/>
        <w:tabs>
          <w:tab w:val="left" w:pos="3255"/>
        </w:tabs>
        <w:ind w:left="0"/>
        <w:jc w:val="center"/>
        <w:rPr>
          <w:rFonts w:ascii="Century Gothic" w:hAnsi="Century Gothic"/>
          <w:b/>
          <w:sz w:val="28"/>
          <w:szCs w:val="28"/>
        </w:rPr>
      </w:pPr>
      <w:r w:rsidRPr="0039628A">
        <w:rPr>
          <w:rFonts w:ascii="Century Gothic" w:hAnsi="Century Gothic"/>
          <w:b/>
          <w:sz w:val="28"/>
          <w:szCs w:val="28"/>
        </w:rPr>
        <w:t xml:space="preserve">Страница  </w:t>
      </w:r>
      <w:r w:rsidR="00340D1D">
        <w:rPr>
          <w:rFonts w:ascii="Century Gothic" w:hAnsi="Century Gothic"/>
          <w:b/>
          <w:sz w:val="28"/>
          <w:szCs w:val="28"/>
        </w:rPr>
        <w:t>5</w:t>
      </w:r>
      <w:r w:rsidRPr="0039628A"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39628A" w:rsidRDefault="0039628A" w:rsidP="0039628A">
      <w:pPr>
        <w:pStyle w:val="af4"/>
        <w:tabs>
          <w:tab w:val="left" w:pos="709"/>
          <w:tab w:val="left" w:pos="993"/>
        </w:tabs>
        <w:autoSpaceDE w:val="0"/>
        <w:autoSpaceDN w:val="0"/>
        <w:adjustRightInd w:val="0"/>
        <w:ind w:left="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</w:t>
      </w:r>
    </w:p>
    <w:p w:rsidR="0039628A" w:rsidRPr="006A5EF6" w:rsidRDefault="0039628A" w:rsidP="0039628A">
      <w:pPr>
        <w:pStyle w:val="af4"/>
        <w:tabs>
          <w:tab w:val="left" w:pos="709"/>
          <w:tab w:val="left" w:pos="993"/>
        </w:tabs>
        <w:autoSpaceDE w:val="0"/>
        <w:autoSpaceDN w:val="0"/>
        <w:adjustRightInd w:val="0"/>
        <w:ind w:left="0"/>
        <w:jc w:val="both"/>
        <w:rPr>
          <w:rFonts w:ascii="Arial" w:hAnsi="Arial" w:cs="Arial"/>
          <w:sz w:val="24"/>
          <w:szCs w:val="24"/>
        </w:rPr>
      </w:pPr>
    </w:p>
    <w:p w:rsidR="006A5EF6" w:rsidRPr="006A5EF6" w:rsidRDefault="006A5EF6" w:rsidP="006A5EF6">
      <w:pPr>
        <w:pStyle w:val="af4"/>
        <w:numPr>
          <w:ilvl w:val="0"/>
          <w:numId w:val="1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A5EF6">
        <w:rPr>
          <w:rFonts w:ascii="Arial" w:hAnsi="Arial" w:cs="Arial"/>
          <w:sz w:val="24"/>
          <w:szCs w:val="24"/>
        </w:rPr>
        <w:t>Копия свидетельства о расторжении брака (при наличии)</w:t>
      </w:r>
    </w:p>
    <w:p w:rsidR="006A5EF6" w:rsidRPr="006A5EF6" w:rsidRDefault="006A5EF6" w:rsidP="006A5EF6">
      <w:pPr>
        <w:pStyle w:val="af4"/>
        <w:numPr>
          <w:ilvl w:val="0"/>
          <w:numId w:val="1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A5EF6">
        <w:rPr>
          <w:rFonts w:ascii="Arial" w:hAnsi="Arial" w:cs="Arial"/>
          <w:sz w:val="24"/>
          <w:szCs w:val="24"/>
        </w:rPr>
        <w:t>Копия свидетельства о смерти родителя (при наличии)</w:t>
      </w:r>
    </w:p>
    <w:p w:rsidR="006A5EF6" w:rsidRPr="006A5EF6" w:rsidRDefault="006A5EF6" w:rsidP="006A5EF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A5EF6">
        <w:rPr>
          <w:rFonts w:ascii="Arial" w:hAnsi="Arial" w:cs="Arial"/>
        </w:rPr>
        <w:t xml:space="preserve">Государственная программа Красноярского края «Развитие системы социальной поддержки граждан», утвержденная постановлением Правительства Красноярского края </w:t>
      </w:r>
      <w:r w:rsidRPr="006A5EF6">
        <w:rPr>
          <w:rFonts w:ascii="Arial" w:hAnsi="Arial" w:cs="Arial"/>
        </w:rPr>
        <w:br/>
        <w:t>от 30.09.2013 № 507-п</w:t>
      </w:r>
    </w:p>
    <w:p w:rsidR="006A5EF6" w:rsidRPr="006A5EF6" w:rsidRDefault="006A5EF6" w:rsidP="006A5EF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A5EF6">
        <w:rPr>
          <w:rFonts w:ascii="Arial" w:hAnsi="Arial" w:cs="Arial"/>
        </w:rPr>
        <w:t xml:space="preserve">Постановление Правительства Красноярского края от 16.07.2019 № 368-п </w:t>
      </w:r>
      <w:r w:rsidRPr="006A5EF6">
        <w:rPr>
          <w:rFonts w:ascii="Arial" w:hAnsi="Arial" w:cs="Arial"/>
        </w:rPr>
        <w:br/>
        <w:t xml:space="preserve">«Об установлении величины прожиточного минимума на душу населения </w:t>
      </w:r>
      <w:r w:rsidRPr="006A5EF6">
        <w:rPr>
          <w:rFonts w:ascii="Arial" w:hAnsi="Arial" w:cs="Arial"/>
        </w:rPr>
        <w:br/>
        <w:t xml:space="preserve">и по основным социально-демографическим группам населения Красноярского края за </w:t>
      </w:r>
      <w:r w:rsidRPr="006A5EF6">
        <w:rPr>
          <w:rFonts w:ascii="Arial" w:hAnsi="Arial" w:cs="Arial"/>
          <w:lang w:val="en-US"/>
        </w:rPr>
        <w:t>II</w:t>
      </w:r>
      <w:r w:rsidRPr="006A5EF6">
        <w:rPr>
          <w:rFonts w:ascii="Arial" w:hAnsi="Arial" w:cs="Arial"/>
        </w:rPr>
        <w:t xml:space="preserve"> квартал 2019 года» </w:t>
      </w:r>
    </w:p>
    <w:p w:rsidR="006A5EF6" w:rsidRPr="006A5EF6" w:rsidRDefault="006A5EF6" w:rsidP="006A5EF6">
      <w:pPr>
        <w:rPr>
          <w:rFonts w:ascii="Arial" w:hAnsi="Arial" w:cs="Arial"/>
          <w:i/>
          <w:sz w:val="28"/>
          <w:szCs w:val="28"/>
        </w:rPr>
      </w:pPr>
    </w:p>
    <w:p w:rsidR="0039628A" w:rsidRDefault="006A5EF6" w:rsidP="006A5EF6">
      <w:pPr>
        <w:ind w:firstLine="709"/>
        <w:rPr>
          <w:rFonts w:ascii="Arial" w:hAnsi="Arial" w:cs="Arial"/>
          <w:b/>
          <w:iCs/>
        </w:rPr>
      </w:pPr>
      <w:r w:rsidRPr="0039628A">
        <w:rPr>
          <w:rFonts w:ascii="Arial" w:hAnsi="Arial" w:cs="Arial"/>
          <w:iCs/>
        </w:rPr>
        <w:t xml:space="preserve">При возникновении вопросов необходимо обращаться в территориальное отделение краевого государственного  казенного учреждения </w:t>
      </w:r>
      <w:r w:rsidRPr="006A5EF6">
        <w:rPr>
          <w:rFonts w:ascii="Arial" w:hAnsi="Arial" w:cs="Arial"/>
          <w:b/>
          <w:iCs/>
        </w:rPr>
        <w:t xml:space="preserve">«Управление социальной защиты населения»    </w:t>
      </w:r>
    </w:p>
    <w:p w:rsidR="0039628A" w:rsidRDefault="006A5EF6" w:rsidP="0039628A">
      <w:pPr>
        <w:ind w:firstLine="709"/>
        <w:jc w:val="center"/>
        <w:rPr>
          <w:rFonts w:ascii="Arial" w:hAnsi="Arial" w:cs="Arial"/>
          <w:b/>
          <w:iCs/>
        </w:rPr>
      </w:pPr>
      <w:r w:rsidRPr="006A5EF6">
        <w:rPr>
          <w:rFonts w:ascii="Arial" w:hAnsi="Arial" w:cs="Arial"/>
          <w:b/>
          <w:iCs/>
        </w:rPr>
        <w:t>по адресу</w:t>
      </w:r>
      <w:r w:rsidR="0039628A">
        <w:rPr>
          <w:rFonts w:ascii="Arial" w:hAnsi="Arial" w:cs="Arial"/>
          <w:b/>
          <w:iCs/>
        </w:rPr>
        <w:t>:</w:t>
      </w:r>
      <w:r w:rsidRPr="006A5EF6">
        <w:rPr>
          <w:rFonts w:ascii="Arial" w:hAnsi="Arial" w:cs="Arial"/>
          <w:b/>
          <w:iCs/>
        </w:rPr>
        <w:t xml:space="preserve">  п. Козул</w:t>
      </w:r>
      <w:r w:rsidR="0039628A">
        <w:rPr>
          <w:rFonts w:ascii="Arial" w:hAnsi="Arial" w:cs="Arial"/>
          <w:b/>
          <w:iCs/>
        </w:rPr>
        <w:t xml:space="preserve">ька, ул. </w:t>
      </w:r>
      <w:proofErr w:type="gramStart"/>
      <w:r w:rsidR="0039628A">
        <w:rPr>
          <w:rFonts w:ascii="Arial" w:hAnsi="Arial" w:cs="Arial"/>
          <w:b/>
          <w:iCs/>
        </w:rPr>
        <w:t>Советская</w:t>
      </w:r>
      <w:proofErr w:type="gramEnd"/>
      <w:r w:rsidR="0039628A">
        <w:rPr>
          <w:rFonts w:ascii="Arial" w:hAnsi="Arial" w:cs="Arial"/>
          <w:b/>
          <w:iCs/>
        </w:rPr>
        <w:t>,59, каб.1-07</w:t>
      </w:r>
    </w:p>
    <w:p w:rsidR="006A5EF6" w:rsidRPr="006A5EF6" w:rsidRDefault="0039628A" w:rsidP="0039628A">
      <w:pPr>
        <w:ind w:firstLine="709"/>
        <w:jc w:val="center"/>
        <w:rPr>
          <w:rFonts w:ascii="Arial" w:hAnsi="Arial" w:cs="Arial"/>
          <w:b/>
          <w:iCs/>
        </w:rPr>
      </w:pPr>
      <w:r w:rsidRPr="006A5EF6">
        <w:rPr>
          <w:rFonts w:ascii="Arial" w:hAnsi="Arial" w:cs="Arial"/>
          <w:b/>
          <w:iCs/>
        </w:rPr>
        <w:t>или по телефону   8(391)54 2-21-03</w:t>
      </w:r>
    </w:p>
    <w:p w:rsidR="00BA6BD1" w:rsidRDefault="00BA6BD1" w:rsidP="00035DCD">
      <w:pPr>
        <w:jc w:val="center"/>
        <w:rPr>
          <w:rFonts w:ascii="Century Gothic" w:hAnsi="Century Gothic"/>
          <w:b/>
          <w:sz w:val="28"/>
          <w:szCs w:val="28"/>
        </w:rPr>
      </w:pPr>
    </w:p>
    <w:p w:rsidR="0039628A" w:rsidRDefault="0039628A" w:rsidP="00035DCD">
      <w:pPr>
        <w:jc w:val="center"/>
        <w:rPr>
          <w:rFonts w:ascii="Century Gothic" w:hAnsi="Century Gothic"/>
          <w:b/>
          <w:sz w:val="28"/>
          <w:szCs w:val="28"/>
        </w:rPr>
      </w:pPr>
    </w:p>
    <w:p w:rsidR="00FE7F43" w:rsidRDefault="00FE7F43" w:rsidP="0039628A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39628A" w:rsidRPr="0039628A" w:rsidRDefault="0039628A" w:rsidP="0039628A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39628A">
        <w:rPr>
          <w:rFonts w:ascii="Bookman Old Style" w:hAnsi="Bookman Old Style"/>
          <w:b/>
          <w:color w:val="C00000"/>
          <w:sz w:val="32"/>
          <w:szCs w:val="32"/>
        </w:rPr>
        <w:t>ПАМЯТКА для НАСЕЛЕНИЯ</w:t>
      </w:r>
    </w:p>
    <w:p w:rsidR="0039628A" w:rsidRDefault="0039628A" w:rsidP="0039628A">
      <w:pPr>
        <w:jc w:val="center"/>
        <w:rPr>
          <w:b/>
          <w:color w:val="C00000"/>
          <w:sz w:val="28"/>
          <w:szCs w:val="28"/>
        </w:rPr>
      </w:pPr>
    </w:p>
    <w:p w:rsidR="0039628A" w:rsidRPr="0039628A" w:rsidRDefault="0039628A" w:rsidP="0039628A">
      <w:pPr>
        <w:jc w:val="center"/>
        <w:rPr>
          <w:rFonts w:ascii="Broadway" w:hAnsi="Broadway"/>
          <w:b/>
          <w:color w:val="C00000"/>
          <w:sz w:val="28"/>
          <w:szCs w:val="28"/>
        </w:rPr>
      </w:pPr>
      <w:r w:rsidRPr="0039628A">
        <w:rPr>
          <w:b/>
          <w:color w:val="C00000"/>
          <w:sz w:val="28"/>
          <w:szCs w:val="28"/>
        </w:rPr>
        <w:t>ПРОФИЛАКТИКА</w:t>
      </w:r>
      <w:r w:rsidRPr="0039628A">
        <w:rPr>
          <w:rFonts w:ascii="Broadway" w:hAnsi="Broadway"/>
          <w:b/>
          <w:color w:val="C00000"/>
          <w:sz w:val="28"/>
          <w:szCs w:val="28"/>
        </w:rPr>
        <w:t xml:space="preserve"> </w:t>
      </w:r>
      <w:r w:rsidRPr="0039628A">
        <w:rPr>
          <w:b/>
          <w:color w:val="C00000"/>
          <w:sz w:val="28"/>
          <w:szCs w:val="28"/>
        </w:rPr>
        <w:t>ГРИППА</w:t>
      </w:r>
      <w:r w:rsidRPr="0039628A">
        <w:rPr>
          <w:rFonts w:ascii="Broadway" w:hAnsi="Broadway"/>
          <w:b/>
          <w:color w:val="C00000"/>
          <w:sz w:val="28"/>
          <w:szCs w:val="28"/>
        </w:rPr>
        <w:t xml:space="preserve"> </w:t>
      </w:r>
      <w:r w:rsidRPr="0039628A">
        <w:rPr>
          <w:b/>
          <w:color w:val="C00000"/>
          <w:sz w:val="28"/>
          <w:szCs w:val="28"/>
        </w:rPr>
        <w:t>И</w:t>
      </w:r>
      <w:r w:rsidRPr="0039628A">
        <w:rPr>
          <w:rFonts w:ascii="Broadway" w:hAnsi="Broadway"/>
          <w:b/>
          <w:color w:val="C00000"/>
          <w:sz w:val="28"/>
          <w:szCs w:val="28"/>
        </w:rPr>
        <w:t xml:space="preserve"> </w:t>
      </w:r>
      <w:r w:rsidRPr="0039628A">
        <w:rPr>
          <w:b/>
          <w:color w:val="C00000"/>
          <w:sz w:val="28"/>
          <w:szCs w:val="28"/>
        </w:rPr>
        <w:t>КОРОНАВИРУСНОЙ</w:t>
      </w:r>
      <w:r w:rsidRPr="0039628A">
        <w:rPr>
          <w:rFonts w:ascii="Broadway" w:hAnsi="Broadway"/>
          <w:b/>
          <w:color w:val="C00000"/>
          <w:sz w:val="28"/>
          <w:szCs w:val="28"/>
        </w:rPr>
        <w:t xml:space="preserve"> </w:t>
      </w:r>
      <w:r w:rsidRPr="0039628A">
        <w:rPr>
          <w:b/>
          <w:color w:val="C00000"/>
          <w:sz w:val="28"/>
          <w:szCs w:val="28"/>
        </w:rPr>
        <w:t>ИНФЕКЦИИ</w:t>
      </w:r>
    </w:p>
    <w:p w:rsidR="0039628A" w:rsidRPr="00A837A8" w:rsidRDefault="0039628A" w:rsidP="0039628A">
      <w:pPr>
        <w:rPr>
          <w:sz w:val="28"/>
          <w:szCs w:val="28"/>
        </w:rPr>
      </w:pPr>
      <w:r w:rsidRPr="00A837A8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A837A8">
        <w:rPr>
          <w:sz w:val="28"/>
          <w:szCs w:val="28"/>
        </w:rPr>
        <w:t xml:space="preserve">Вирусы гриппа и </w:t>
      </w:r>
      <w:proofErr w:type="spellStart"/>
      <w:r w:rsidRPr="00A837A8">
        <w:rPr>
          <w:sz w:val="28"/>
          <w:szCs w:val="28"/>
        </w:rPr>
        <w:t>коронавирусной</w:t>
      </w:r>
      <w:proofErr w:type="spellEnd"/>
      <w:r w:rsidRPr="00A837A8">
        <w:rPr>
          <w:sz w:val="28"/>
          <w:szCs w:val="28"/>
        </w:rPr>
        <w:t xml:space="preserve"> инфекции вызывают </w:t>
      </w:r>
      <w:r w:rsidRPr="00A531FE">
        <w:rPr>
          <w:sz w:val="28"/>
          <w:szCs w:val="28"/>
        </w:rPr>
        <w:t xml:space="preserve">у человека </w:t>
      </w:r>
      <w:r w:rsidRPr="00A837A8">
        <w:rPr>
          <w:sz w:val="28"/>
          <w:szCs w:val="28"/>
        </w:rPr>
        <w:t>респираторные заболевания разной тяжести. Симптомы заболевания аналогичны симптомам обычного (сезонного) гриппа.</w:t>
      </w:r>
      <w:r>
        <w:rPr>
          <w:sz w:val="28"/>
          <w:szCs w:val="28"/>
        </w:rPr>
        <w:tab/>
      </w:r>
      <w:r w:rsidRPr="00A837A8">
        <w:rPr>
          <w:sz w:val="28"/>
          <w:szCs w:val="28"/>
        </w:rPr>
        <w:t xml:space="preserve">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spellStart"/>
      <w:proofErr w:type="gramStart"/>
      <w:r w:rsidRPr="00A837A8">
        <w:rPr>
          <w:sz w:val="28"/>
          <w:szCs w:val="28"/>
        </w:rPr>
        <w:t>сердечно</w:t>
      </w:r>
      <w:r>
        <w:rPr>
          <w:sz w:val="28"/>
          <w:szCs w:val="28"/>
        </w:rPr>
        <w:t>-</w:t>
      </w:r>
      <w:r w:rsidRPr="00A837A8">
        <w:rPr>
          <w:sz w:val="28"/>
          <w:szCs w:val="28"/>
        </w:rPr>
        <w:t>сосудистыми</w:t>
      </w:r>
      <w:proofErr w:type="spellEnd"/>
      <w:proofErr w:type="gramEnd"/>
      <w:r w:rsidRPr="00A837A8">
        <w:rPr>
          <w:sz w:val="28"/>
          <w:szCs w:val="28"/>
        </w:rPr>
        <w:t xml:space="preserve"> заболеваниями), с ослабленным иммунитетом.</w:t>
      </w:r>
    </w:p>
    <w:p w:rsidR="00335532" w:rsidRDefault="0039628A" w:rsidP="00335532">
      <w:pPr>
        <w:jc w:val="left"/>
        <w:rPr>
          <w:b/>
          <w:color w:val="C00000"/>
        </w:rPr>
      </w:pPr>
      <w:r w:rsidRPr="00A837A8">
        <w:rPr>
          <w:sz w:val="28"/>
          <w:szCs w:val="28"/>
        </w:rPr>
        <w:br/>
      </w:r>
      <w:r w:rsidRPr="00335532">
        <w:rPr>
          <w:b/>
          <w:color w:val="C00000"/>
        </w:rPr>
        <w:t>ПРАВИЛО    1. ЧАСТО МОЙТЕ РУКИ С МЫЛОМ</w:t>
      </w:r>
    </w:p>
    <w:p w:rsidR="0039628A" w:rsidRPr="00335532" w:rsidRDefault="00335532" w:rsidP="00335532">
      <w:pPr>
        <w:rPr>
          <w:b/>
          <w:color w:val="C00000"/>
        </w:rPr>
      </w:pPr>
      <w:r>
        <w:rPr>
          <w:b/>
          <w:color w:val="C00000"/>
        </w:rPr>
        <w:tab/>
      </w:r>
      <w:r w:rsidR="0039628A" w:rsidRPr="00A837A8">
        <w:rPr>
          <w:sz w:val="28"/>
          <w:szCs w:val="28"/>
        </w:rPr>
        <w:t xml:space="preserve">Гигиена рук - это важная мера профилактики распространения гриппа и </w:t>
      </w:r>
      <w:proofErr w:type="spellStart"/>
      <w:r w:rsidR="0039628A" w:rsidRPr="00A837A8">
        <w:rPr>
          <w:sz w:val="28"/>
          <w:szCs w:val="28"/>
        </w:rPr>
        <w:t>коронавирусной</w:t>
      </w:r>
      <w:proofErr w:type="spellEnd"/>
      <w:r w:rsidR="0039628A" w:rsidRPr="00A837A8">
        <w:rPr>
          <w:sz w:val="28"/>
          <w:szCs w:val="28"/>
        </w:rPr>
        <w:t xml:space="preserve"> инфекции. Мытье с мылом удаляет вирусы. Если нет возможности помыть руки с мылом</w:t>
      </w:r>
      <w:r w:rsidR="0039628A">
        <w:rPr>
          <w:sz w:val="28"/>
          <w:szCs w:val="28"/>
        </w:rPr>
        <w:t>,</w:t>
      </w:r>
      <w:r w:rsidR="0039628A" w:rsidRPr="00A837A8">
        <w:rPr>
          <w:sz w:val="28"/>
          <w:szCs w:val="28"/>
        </w:rPr>
        <w:t xml:space="preserve"> пользуйтесь спиртсодержащими или дезинфицирующими салфетками.</w:t>
      </w:r>
    </w:p>
    <w:p w:rsidR="0039628A" w:rsidRDefault="0039628A" w:rsidP="00335532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35532" w:rsidRPr="00A837A8">
        <w:rPr>
          <w:sz w:val="28"/>
          <w:szCs w:val="28"/>
        </w:rPr>
        <w:t>Чистите и дезинфицируйте поверхности, используя бытовые моющие средства.</w:t>
      </w:r>
      <w:r w:rsidR="00335532">
        <w:rPr>
          <w:sz w:val="28"/>
          <w:szCs w:val="28"/>
        </w:rPr>
        <w:t xml:space="preserve"> </w:t>
      </w:r>
      <w:r w:rsidRPr="00A837A8">
        <w:rPr>
          <w:sz w:val="28"/>
          <w:szCs w:val="28"/>
        </w:rPr>
        <w:t xml:space="preserve">Чистка и регулярная дезинфекция поверхностей (столов, дверных ручек, стульев, </w:t>
      </w:r>
      <w:proofErr w:type="spellStart"/>
      <w:r w:rsidRPr="00A837A8">
        <w:rPr>
          <w:sz w:val="28"/>
          <w:szCs w:val="28"/>
        </w:rPr>
        <w:t>гаджетов</w:t>
      </w:r>
      <w:proofErr w:type="spellEnd"/>
      <w:r w:rsidRPr="00A837A8">
        <w:rPr>
          <w:sz w:val="28"/>
          <w:szCs w:val="28"/>
        </w:rPr>
        <w:t xml:space="preserve"> и др.) удаляет вирусы</w:t>
      </w:r>
      <w:r>
        <w:rPr>
          <w:sz w:val="28"/>
          <w:szCs w:val="28"/>
        </w:rPr>
        <w:t>. </w:t>
      </w:r>
    </w:p>
    <w:p w:rsidR="0039628A" w:rsidRDefault="0039628A" w:rsidP="0039628A">
      <w:pPr>
        <w:rPr>
          <w:sz w:val="28"/>
          <w:szCs w:val="28"/>
        </w:rPr>
      </w:pPr>
    </w:p>
    <w:p w:rsidR="0039628A" w:rsidRPr="00335532" w:rsidRDefault="0039628A" w:rsidP="00335532">
      <w:pPr>
        <w:jc w:val="left"/>
        <w:rPr>
          <w:b/>
          <w:color w:val="C00000"/>
        </w:rPr>
      </w:pPr>
      <w:r w:rsidRPr="00335532">
        <w:rPr>
          <w:b/>
          <w:color w:val="C00000"/>
        </w:rPr>
        <w:t>ПРАВИЛО 2.</w:t>
      </w:r>
      <w:r w:rsidR="00FE7F43">
        <w:rPr>
          <w:b/>
          <w:color w:val="C00000"/>
        </w:rPr>
        <w:t xml:space="preserve"> СОБЛЮДАЙТЕ РАССТОЯНИЕ И ЭТИКЕТ</w:t>
      </w:r>
    </w:p>
    <w:p w:rsidR="0039628A" w:rsidRDefault="0039628A" w:rsidP="0039628A">
      <w:pPr>
        <w:ind w:firstLine="709"/>
        <w:rPr>
          <w:sz w:val="28"/>
          <w:szCs w:val="28"/>
        </w:rPr>
      </w:pPr>
      <w:r w:rsidRPr="00A837A8">
        <w:rPr>
          <w:sz w:val="28"/>
          <w:szCs w:val="28"/>
        </w:rPr>
        <w:t>Вирусы передаются от больного человека</w:t>
      </w:r>
      <w:r>
        <w:rPr>
          <w:sz w:val="28"/>
          <w:szCs w:val="28"/>
        </w:rPr>
        <w:t xml:space="preserve"> к здоровому воздушно </w:t>
      </w:r>
      <w:proofErr w:type="gramStart"/>
      <w:r>
        <w:rPr>
          <w:sz w:val="28"/>
          <w:szCs w:val="28"/>
        </w:rPr>
        <w:t>-к</w:t>
      </w:r>
      <w:proofErr w:type="gramEnd"/>
      <w:r>
        <w:rPr>
          <w:sz w:val="28"/>
          <w:szCs w:val="28"/>
        </w:rPr>
        <w:t xml:space="preserve">апельным </w:t>
      </w:r>
      <w:r w:rsidRPr="00A837A8">
        <w:rPr>
          <w:sz w:val="28"/>
          <w:szCs w:val="28"/>
        </w:rPr>
        <w:t xml:space="preserve">путем (при чихании, кашле), поэтому необходимо соблюдать расстояние не менее 1 </w:t>
      </w:r>
      <w:r>
        <w:rPr>
          <w:sz w:val="28"/>
          <w:szCs w:val="28"/>
        </w:rPr>
        <w:t>метра от больных.</w:t>
      </w:r>
      <w:r w:rsidR="00335532">
        <w:rPr>
          <w:sz w:val="28"/>
          <w:szCs w:val="28"/>
        </w:rPr>
        <w:t xml:space="preserve"> </w:t>
      </w:r>
      <w:r w:rsidR="00335532" w:rsidRPr="00A837A8">
        <w:rPr>
          <w:sz w:val="28"/>
          <w:szCs w:val="28"/>
        </w:rPr>
        <w:t xml:space="preserve">При кашле, чихании следует прикрывать рот и нос одноразовыми салфетками, которые после использования нужно выбрасывать. </w:t>
      </w:r>
    </w:p>
    <w:p w:rsidR="0039628A" w:rsidRDefault="0039628A" w:rsidP="00335532">
      <w:pPr>
        <w:ind w:firstLine="709"/>
        <w:rPr>
          <w:sz w:val="28"/>
          <w:szCs w:val="28"/>
        </w:rPr>
      </w:pPr>
      <w:r w:rsidRPr="00A837A8">
        <w:rPr>
          <w:sz w:val="28"/>
          <w:szCs w:val="28"/>
        </w:rPr>
        <w:t xml:space="preserve">Избегайте трогать руками глаза, нос или рот. Вирус гриппа и </w:t>
      </w:r>
      <w:proofErr w:type="spellStart"/>
      <w:r w:rsidRPr="00A837A8">
        <w:rPr>
          <w:sz w:val="28"/>
          <w:szCs w:val="28"/>
        </w:rPr>
        <w:t>коронавирус</w:t>
      </w:r>
      <w:proofErr w:type="spellEnd"/>
      <w:r w:rsidRPr="00A837A8">
        <w:rPr>
          <w:sz w:val="28"/>
          <w:szCs w:val="28"/>
        </w:rPr>
        <w:t xml:space="preserve"> распространяю</w:t>
      </w:r>
      <w:r>
        <w:rPr>
          <w:sz w:val="28"/>
          <w:szCs w:val="28"/>
        </w:rPr>
        <w:t>тся этими путями.</w:t>
      </w:r>
      <w:r w:rsidR="00335532">
        <w:rPr>
          <w:sz w:val="28"/>
          <w:szCs w:val="28"/>
        </w:rPr>
        <w:t xml:space="preserve"> </w:t>
      </w:r>
      <w:r w:rsidRPr="00A837A8">
        <w:rPr>
          <w:sz w:val="28"/>
          <w:szCs w:val="28"/>
        </w:rPr>
        <w:t>Надевайте маску или используйте другие подручные средства защиты, чтобы уменьшить риск заболевания.</w:t>
      </w:r>
    </w:p>
    <w:p w:rsidR="00FE7F43" w:rsidRPr="0039628A" w:rsidRDefault="00FE7F43" w:rsidP="00FE7F43">
      <w:pPr>
        <w:pStyle w:val="af4"/>
        <w:ind w:left="0"/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 w:rsidRPr="0039628A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E7F43" w:rsidRPr="0039628A" w:rsidRDefault="00FE7F43" w:rsidP="00FE7F43">
      <w:pPr>
        <w:pStyle w:val="af4"/>
        <w:tabs>
          <w:tab w:val="left" w:pos="3255"/>
        </w:tabs>
        <w:ind w:left="0"/>
        <w:jc w:val="center"/>
        <w:rPr>
          <w:rFonts w:ascii="Century Gothic" w:hAnsi="Century Gothic"/>
          <w:b/>
          <w:sz w:val="28"/>
          <w:szCs w:val="28"/>
        </w:rPr>
      </w:pPr>
      <w:r w:rsidRPr="0039628A">
        <w:rPr>
          <w:rFonts w:ascii="Century Gothic" w:hAnsi="Century Gothic"/>
          <w:b/>
          <w:sz w:val="28"/>
          <w:szCs w:val="28"/>
        </w:rPr>
        <w:t xml:space="preserve">Страница  </w:t>
      </w:r>
      <w:r w:rsidR="00340D1D">
        <w:rPr>
          <w:rFonts w:ascii="Century Gothic" w:hAnsi="Century Gothic"/>
          <w:b/>
          <w:sz w:val="28"/>
          <w:szCs w:val="28"/>
        </w:rPr>
        <w:t>6</w:t>
      </w:r>
      <w:r w:rsidRPr="0039628A"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39628A" w:rsidRPr="00335532" w:rsidRDefault="00FE7F43" w:rsidP="00FE7F43">
      <w:pPr>
        <w:jc w:val="left"/>
        <w:rPr>
          <w:b/>
          <w:color w:val="C0000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39628A" w:rsidRPr="00A837A8">
        <w:rPr>
          <w:sz w:val="28"/>
          <w:szCs w:val="28"/>
        </w:rPr>
        <w:tab/>
        <w:t> </w:t>
      </w:r>
      <w:r w:rsidR="0039628A" w:rsidRPr="00A837A8">
        <w:rPr>
          <w:sz w:val="28"/>
          <w:szCs w:val="28"/>
        </w:rPr>
        <w:br/>
      </w:r>
      <w:r w:rsidR="0039628A" w:rsidRPr="00335532">
        <w:rPr>
          <w:b/>
          <w:color w:val="C00000"/>
        </w:rPr>
        <w:t>ПРАВИЛО</w:t>
      </w:r>
      <w:r>
        <w:rPr>
          <w:b/>
          <w:color w:val="C00000"/>
        </w:rPr>
        <w:t xml:space="preserve"> 3. ВЕДИТЕ ЗДОРОВЫЙ ОБРАЗ ЖИЗНИ</w:t>
      </w:r>
    </w:p>
    <w:p w:rsidR="0039628A" w:rsidRDefault="0039628A" w:rsidP="0039628A">
      <w:pPr>
        <w:ind w:firstLine="709"/>
        <w:rPr>
          <w:sz w:val="28"/>
          <w:szCs w:val="28"/>
        </w:rPr>
      </w:pPr>
      <w:r w:rsidRPr="00A837A8">
        <w:rPr>
          <w:sz w:val="28"/>
          <w:szCs w:val="28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335532" w:rsidRDefault="00335532" w:rsidP="0039628A">
      <w:pPr>
        <w:rPr>
          <w:sz w:val="28"/>
          <w:szCs w:val="28"/>
        </w:rPr>
      </w:pPr>
    </w:p>
    <w:p w:rsidR="0039628A" w:rsidRPr="00335532" w:rsidRDefault="0039628A" w:rsidP="00FE7F43">
      <w:pPr>
        <w:jc w:val="left"/>
        <w:rPr>
          <w:b/>
          <w:color w:val="C00000"/>
        </w:rPr>
      </w:pPr>
      <w:r w:rsidRPr="00335532">
        <w:rPr>
          <w:b/>
          <w:color w:val="C00000"/>
        </w:rPr>
        <w:t xml:space="preserve">ПРАВИЛО 4.  </w:t>
      </w:r>
      <w:r w:rsidR="00335532">
        <w:rPr>
          <w:b/>
          <w:color w:val="C00000"/>
        </w:rPr>
        <w:t xml:space="preserve">ИСПОЛЬЗУЙТЕ </w:t>
      </w:r>
      <w:r w:rsidRPr="00335532">
        <w:rPr>
          <w:b/>
          <w:color w:val="C00000"/>
        </w:rPr>
        <w:t>МЕДИЦИНСК</w:t>
      </w:r>
      <w:r w:rsidR="00335532">
        <w:rPr>
          <w:b/>
          <w:color w:val="C00000"/>
        </w:rPr>
        <w:t>ИЕ</w:t>
      </w:r>
      <w:r w:rsidRPr="00335532">
        <w:rPr>
          <w:b/>
          <w:color w:val="C00000"/>
        </w:rPr>
        <w:t xml:space="preserve"> МАСКИ</w:t>
      </w:r>
    </w:p>
    <w:p w:rsidR="0039628A" w:rsidRDefault="00335532" w:rsidP="0039628A">
      <w:pPr>
        <w:rPr>
          <w:sz w:val="28"/>
          <w:szCs w:val="28"/>
        </w:rPr>
      </w:pPr>
      <w:r>
        <w:rPr>
          <w:sz w:val="28"/>
          <w:szCs w:val="28"/>
        </w:rPr>
        <w:t> </w:t>
      </w:r>
      <w:r w:rsidR="0039628A">
        <w:rPr>
          <w:sz w:val="28"/>
          <w:szCs w:val="28"/>
        </w:rPr>
        <w:tab/>
        <w:t>Медицинские маски для защиты органов дыхания используют:</w:t>
      </w:r>
    </w:p>
    <w:p w:rsidR="0039628A" w:rsidRDefault="0039628A" w:rsidP="0039628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35532">
        <w:rPr>
          <w:sz w:val="28"/>
          <w:szCs w:val="28"/>
        </w:rPr>
        <w:t xml:space="preserve"> </w:t>
      </w:r>
      <w:r>
        <w:rPr>
          <w:sz w:val="28"/>
          <w:szCs w:val="28"/>
        </w:rPr>
        <w:t>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39628A" w:rsidRDefault="0039628A" w:rsidP="0039628A">
      <w:pPr>
        <w:rPr>
          <w:sz w:val="28"/>
          <w:szCs w:val="28"/>
        </w:rPr>
      </w:pPr>
      <w:r>
        <w:rPr>
          <w:sz w:val="28"/>
          <w:szCs w:val="28"/>
        </w:rPr>
        <w:t>- при уходе за больными острыми респираторными вирусными инфекциями;</w:t>
      </w:r>
    </w:p>
    <w:p w:rsidR="0039628A" w:rsidRDefault="0039628A" w:rsidP="0039628A">
      <w:pPr>
        <w:rPr>
          <w:sz w:val="28"/>
          <w:szCs w:val="28"/>
        </w:rPr>
      </w:pPr>
      <w:r>
        <w:rPr>
          <w:sz w:val="28"/>
          <w:szCs w:val="28"/>
        </w:rPr>
        <w:t>- при общении с лицами с признаками острой респираторной вирусной инфекции;</w:t>
      </w:r>
    </w:p>
    <w:p w:rsidR="0039628A" w:rsidRPr="00FE7F43" w:rsidRDefault="0039628A" w:rsidP="00FE7F43">
      <w:pPr>
        <w:jc w:val="left"/>
        <w:rPr>
          <w:b/>
          <w:color w:val="C00000"/>
        </w:rPr>
      </w:pPr>
      <w:r>
        <w:rPr>
          <w:sz w:val="28"/>
          <w:szCs w:val="28"/>
        </w:rPr>
        <w:t>- при рисках инфицирования другими инфекциями, передающимися воздушно-капельным путем.</w:t>
      </w:r>
      <w:r w:rsidRPr="00A837A8">
        <w:rPr>
          <w:sz w:val="28"/>
          <w:szCs w:val="28"/>
        </w:rPr>
        <w:br/>
      </w:r>
      <w:r w:rsidRPr="00A837A8">
        <w:rPr>
          <w:sz w:val="28"/>
          <w:szCs w:val="28"/>
        </w:rPr>
        <w:br/>
      </w:r>
      <w:r w:rsidRPr="00335532">
        <w:rPr>
          <w:b/>
          <w:color w:val="C00000"/>
        </w:rPr>
        <w:t>ПРАВИЛО 5.  ЧТО ДЕЛАТЬ В СЛУЧАЕ ЗАБОЛЕВАНИЯ ГРИППОМ, КОРОНАВИРУСНОЙ ИНФЕКЦИЕЙ?</w:t>
      </w:r>
    </w:p>
    <w:p w:rsidR="0039628A" w:rsidRDefault="0039628A" w:rsidP="0039628A">
      <w:pPr>
        <w:ind w:firstLine="709"/>
        <w:rPr>
          <w:sz w:val="28"/>
          <w:szCs w:val="28"/>
        </w:rPr>
      </w:pPr>
      <w:r w:rsidRPr="00A837A8">
        <w:rPr>
          <w:sz w:val="28"/>
          <w:szCs w:val="28"/>
        </w:rPr>
        <w:t>Оставайтесь дома и срочно обра</w:t>
      </w:r>
      <w:r w:rsidR="00335532">
        <w:rPr>
          <w:sz w:val="28"/>
          <w:szCs w:val="28"/>
        </w:rPr>
        <w:t xml:space="preserve">титесь к врачу. </w:t>
      </w:r>
      <w:r w:rsidRPr="00A837A8">
        <w:rPr>
          <w:sz w:val="28"/>
          <w:szCs w:val="28"/>
        </w:rPr>
        <w:t>Следуйте предписаниям врача, соблюдайте постельный режим и п</w:t>
      </w:r>
      <w:r>
        <w:rPr>
          <w:sz w:val="28"/>
          <w:szCs w:val="28"/>
        </w:rPr>
        <w:t>ейте как можно больше жидкости.</w:t>
      </w:r>
    </w:p>
    <w:p w:rsidR="0039628A" w:rsidRDefault="0039628A" w:rsidP="0039628A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335532" w:rsidRDefault="0039628A" w:rsidP="00335532">
      <w:pPr>
        <w:jc w:val="left"/>
        <w:rPr>
          <w:sz w:val="28"/>
          <w:szCs w:val="28"/>
        </w:rPr>
      </w:pPr>
      <w:r w:rsidRPr="00335532">
        <w:rPr>
          <w:b/>
          <w:color w:val="C00000"/>
        </w:rPr>
        <w:t>КАКОВЫ СИМПТОМЫ ГРИППА/КОРОНАВИРУСНОЙ ИНФЕКЦИИ</w:t>
      </w:r>
      <w:r w:rsidRPr="00A837A8">
        <w:rPr>
          <w:sz w:val="28"/>
          <w:szCs w:val="28"/>
        </w:rPr>
        <w:t xml:space="preserve"> </w:t>
      </w:r>
    </w:p>
    <w:p w:rsidR="0039628A" w:rsidRDefault="00335532" w:rsidP="00335532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39628A">
        <w:rPr>
          <w:sz w:val="28"/>
          <w:szCs w:val="28"/>
        </w:rPr>
        <w:t xml:space="preserve">высокая температура тела, озноб, </w:t>
      </w:r>
      <w:r w:rsidR="0039628A" w:rsidRPr="00A837A8">
        <w:rPr>
          <w:sz w:val="28"/>
          <w:szCs w:val="28"/>
        </w:rPr>
        <w:t>головная боль</w:t>
      </w:r>
      <w:r w:rsidR="0039628A">
        <w:rPr>
          <w:sz w:val="28"/>
          <w:szCs w:val="28"/>
        </w:rPr>
        <w:t xml:space="preserve">, слабость, </w:t>
      </w:r>
      <w:r>
        <w:rPr>
          <w:sz w:val="28"/>
          <w:szCs w:val="28"/>
        </w:rPr>
        <w:t xml:space="preserve">заложенность </w:t>
      </w:r>
      <w:r w:rsidR="0039628A" w:rsidRPr="008011B8">
        <w:rPr>
          <w:sz w:val="28"/>
          <w:szCs w:val="28"/>
        </w:rPr>
        <w:t xml:space="preserve">носа, </w:t>
      </w:r>
      <w:r w:rsidR="0039628A">
        <w:rPr>
          <w:sz w:val="28"/>
          <w:szCs w:val="28"/>
        </w:rPr>
        <w:t>кашель,</w:t>
      </w:r>
      <w:r w:rsidR="0039628A" w:rsidRPr="00A837A8">
        <w:rPr>
          <w:sz w:val="28"/>
          <w:szCs w:val="28"/>
        </w:rPr>
        <w:t xml:space="preserve"> </w:t>
      </w:r>
      <w:r w:rsidR="0039628A">
        <w:rPr>
          <w:sz w:val="28"/>
          <w:szCs w:val="28"/>
        </w:rPr>
        <w:t>затрудненное</w:t>
      </w:r>
      <w:r w:rsidR="0039628A" w:rsidRPr="00A837A8">
        <w:rPr>
          <w:sz w:val="28"/>
          <w:szCs w:val="28"/>
        </w:rPr>
        <w:t xml:space="preserve"> дыхание</w:t>
      </w:r>
      <w:r w:rsidR="0039628A">
        <w:rPr>
          <w:sz w:val="28"/>
          <w:szCs w:val="28"/>
        </w:rPr>
        <w:t xml:space="preserve">, </w:t>
      </w:r>
      <w:r w:rsidR="0039628A" w:rsidRPr="00A837A8">
        <w:rPr>
          <w:sz w:val="28"/>
          <w:szCs w:val="28"/>
        </w:rPr>
        <w:t>боли в мыш</w:t>
      </w:r>
      <w:r w:rsidR="0039628A">
        <w:rPr>
          <w:sz w:val="28"/>
          <w:szCs w:val="28"/>
        </w:rPr>
        <w:t>цах, конъюнктивит.</w:t>
      </w:r>
      <w:proofErr w:type="gramEnd"/>
      <w:r>
        <w:rPr>
          <w:sz w:val="28"/>
          <w:szCs w:val="28"/>
        </w:rPr>
        <w:t xml:space="preserve"> </w:t>
      </w:r>
      <w:r w:rsidR="0039628A" w:rsidRPr="00A837A8">
        <w:rPr>
          <w:sz w:val="28"/>
          <w:szCs w:val="28"/>
        </w:rPr>
        <w:t>В некоторых случаях могут быть симптомы желудочно-кишечных расстройств: тошнота, рвота, диарея</w:t>
      </w:r>
      <w:r w:rsidR="0039628A">
        <w:rPr>
          <w:sz w:val="28"/>
          <w:szCs w:val="28"/>
        </w:rPr>
        <w:t>.</w:t>
      </w:r>
    </w:p>
    <w:p w:rsidR="0039628A" w:rsidRDefault="0039628A" w:rsidP="00335532">
      <w:pPr>
        <w:jc w:val="left"/>
        <w:rPr>
          <w:sz w:val="28"/>
          <w:szCs w:val="28"/>
        </w:rPr>
      </w:pPr>
    </w:p>
    <w:p w:rsidR="0039628A" w:rsidRPr="00335532" w:rsidRDefault="0039628A" w:rsidP="00335532">
      <w:pPr>
        <w:jc w:val="left"/>
        <w:rPr>
          <w:b/>
          <w:color w:val="C00000"/>
        </w:rPr>
      </w:pPr>
      <w:r w:rsidRPr="00335532">
        <w:rPr>
          <w:b/>
          <w:color w:val="C00000"/>
        </w:rPr>
        <w:t xml:space="preserve">КАКОВЫ ОСЛОЖНЕНИЯ          </w:t>
      </w:r>
    </w:p>
    <w:p w:rsidR="0039628A" w:rsidRDefault="00335532" w:rsidP="0039628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9628A" w:rsidRPr="00A837A8">
        <w:rPr>
          <w:sz w:val="28"/>
          <w:szCs w:val="28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</w:t>
      </w:r>
      <w:r w:rsidR="0039628A">
        <w:rPr>
          <w:sz w:val="28"/>
          <w:szCs w:val="28"/>
        </w:rPr>
        <w:t>еханической вентиляцией лёгких.</w:t>
      </w:r>
    </w:p>
    <w:p w:rsidR="0039628A" w:rsidRDefault="0039628A" w:rsidP="0039628A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A837A8">
        <w:rPr>
          <w:sz w:val="28"/>
          <w:szCs w:val="28"/>
        </w:rPr>
        <w:t>Быстро начатое лечение способствует облегчению степени тяжести болезни.</w:t>
      </w:r>
    </w:p>
    <w:p w:rsidR="00335532" w:rsidRDefault="00335532" w:rsidP="00335532">
      <w:pPr>
        <w:ind w:firstLine="709"/>
        <w:jc w:val="left"/>
        <w:rPr>
          <w:sz w:val="28"/>
          <w:szCs w:val="28"/>
        </w:rPr>
      </w:pPr>
    </w:p>
    <w:p w:rsidR="00335532" w:rsidRDefault="0039628A" w:rsidP="00335532">
      <w:pPr>
        <w:jc w:val="left"/>
        <w:rPr>
          <w:b/>
          <w:color w:val="C00000"/>
        </w:rPr>
      </w:pPr>
      <w:r w:rsidRPr="00335532">
        <w:rPr>
          <w:b/>
          <w:color w:val="C00000"/>
        </w:rPr>
        <w:t xml:space="preserve">ЧТО ДЕЛАТЬ ЕСЛИ В СЕМЬЕ КТО-ТО ЗАБОЛЕЛ </w:t>
      </w:r>
      <w:r w:rsidR="00335532">
        <w:rPr>
          <w:b/>
          <w:color w:val="C00000"/>
        </w:rPr>
        <w:t>ГРИППОМ/</w:t>
      </w:r>
    </w:p>
    <w:p w:rsidR="0039628A" w:rsidRPr="00335532" w:rsidRDefault="00335532" w:rsidP="00335532">
      <w:pPr>
        <w:jc w:val="left"/>
        <w:rPr>
          <w:b/>
          <w:color w:val="C00000"/>
        </w:rPr>
      </w:pPr>
      <w:r>
        <w:rPr>
          <w:b/>
          <w:color w:val="C00000"/>
        </w:rPr>
        <w:t xml:space="preserve">КОРОНАВИРУСНОЙ </w:t>
      </w:r>
      <w:r w:rsidR="0039628A" w:rsidRPr="00335532">
        <w:rPr>
          <w:b/>
          <w:color w:val="C00000"/>
        </w:rPr>
        <w:t>ИНФЕКЦИЕЙ?</w:t>
      </w:r>
    </w:p>
    <w:p w:rsidR="0039628A" w:rsidRDefault="0039628A" w:rsidP="00FE7F43">
      <w:pPr>
        <w:rPr>
          <w:sz w:val="28"/>
          <w:szCs w:val="28"/>
        </w:rPr>
      </w:pPr>
      <w:r>
        <w:rPr>
          <w:sz w:val="28"/>
          <w:szCs w:val="28"/>
        </w:rPr>
        <w:tab/>
        <w:t>Вызовите врача.</w:t>
      </w:r>
      <w:r w:rsidR="00FE7F43">
        <w:rPr>
          <w:sz w:val="28"/>
          <w:szCs w:val="28"/>
        </w:rPr>
        <w:t xml:space="preserve"> </w:t>
      </w:r>
      <w:r w:rsidRPr="00A837A8">
        <w:rPr>
          <w:sz w:val="28"/>
          <w:szCs w:val="28"/>
        </w:rPr>
        <w:t>Выделите больному отдельную комнату в доме. Если это невозможно, соблюдайте расстояние не менее 1 метра от больного.</w:t>
      </w:r>
      <w:r w:rsidRPr="00A837A8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A837A8">
        <w:rPr>
          <w:sz w:val="28"/>
          <w:szCs w:val="28"/>
        </w:rPr>
        <w:t>Ограничьте до минимума контакт между больным и близкими, особенно детьми, пожилыми людьми и лицами, страдающ</w:t>
      </w:r>
      <w:r w:rsidR="00FE7F43">
        <w:rPr>
          <w:sz w:val="28"/>
          <w:szCs w:val="28"/>
        </w:rPr>
        <w:t xml:space="preserve">ими хроническими заболеваниями. </w:t>
      </w:r>
      <w:r>
        <w:rPr>
          <w:sz w:val="28"/>
          <w:szCs w:val="28"/>
        </w:rPr>
        <w:t>Часто проветривайте помещение.</w:t>
      </w:r>
    </w:p>
    <w:p w:rsidR="0039628A" w:rsidRDefault="0039628A" w:rsidP="0039628A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A837A8">
        <w:rPr>
          <w:sz w:val="28"/>
          <w:szCs w:val="28"/>
        </w:rPr>
        <w:t>Сохраняйте чистоту, как можно чаще мойте и дезинфицируйте поверхности бытовыми моющими средст</w:t>
      </w:r>
      <w:r>
        <w:rPr>
          <w:sz w:val="28"/>
          <w:szCs w:val="28"/>
        </w:rPr>
        <w:t>вами.</w:t>
      </w:r>
      <w:r w:rsidR="00FE7F43">
        <w:rPr>
          <w:sz w:val="28"/>
          <w:szCs w:val="28"/>
        </w:rPr>
        <w:t xml:space="preserve"> </w:t>
      </w:r>
      <w:r>
        <w:rPr>
          <w:sz w:val="28"/>
          <w:szCs w:val="28"/>
        </w:rPr>
        <w:t>Часто мойте руки с мылом.</w:t>
      </w:r>
    </w:p>
    <w:p w:rsidR="0039628A" w:rsidRPr="00FE7F43" w:rsidRDefault="0039628A" w:rsidP="00FE7F43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A837A8">
        <w:rPr>
          <w:sz w:val="28"/>
          <w:szCs w:val="28"/>
        </w:rPr>
        <w:t>Ухаживая за больным, прикрывайте рот и нос маской или другими защитными сред</w:t>
      </w:r>
      <w:r w:rsidR="00FE7F43">
        <w:rPr>
          <w:sz w:val="28"/>
          <w:szCs w:val="28"/>
        </w:rPr>
        <w:t xml:space="preserve">ствами (платком, шарфом и др.). </w:t>
      </w:r>
      <w:r w:rsidRPr="00A837A8">
        <w:rPr>
          <w:sz w:val="28"/>
          <w:szCs w:val="28"/>
        </w:rPr>
        <w:t>Ухаживать за больным долже</w:t>
      </w:r>
      <w:r w:rsidR="00FE7F43">
        <w:rPr>
          <w:sz w:val="28"/>
          <w:szCs w:val="28"/>
        </w:rPr>
        <w:t>н только один член семьи.</w:t>
      </w:r>
    </w:p>
    <w:p w:rsidR="0039628A" w:rsidRDefault="0039628A" w:rsidP="00035DCD">
      <w:pPr>
        <w:jc w:val="center"/>
        <w:rPr>
          <w:rFonts w:ascii="Century Gothic" w:hAnsi="Century Gothic"/>
          <w:b/>
          <w:sz w:val="32"/>
          <w:szCs w:val="32"/>
        </w:rPr>
      </w:pPr>
    </w:p>
    <w:p w:rsidR="00FE7F43" w:rsidRPr="0039628A" w:rsidRDefault="00FE7F43" w:rsidP="00FE7F43">
      <w:pPr>
        <w:pStyle w:val="af4"/>
        <w:ind w:left="0"/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 w:rsidRPr="0039628A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E7F43" w:rsidRPr="0039628A" w:rsidRDefault="00FE7F43" w:rsidP="00FE7F43">
      <w:pPr>
        <w:pStyle w:val="af4"/>
        <w:tabs>
          <w:tab w:val="left" w:pos="3255"/>
        </w:tabs>
        <w:ind w:left="0"/>
        <w:jc w:val="center"/>
        <w:rPr>
          <w:rFonts w:ascii="Century Gothic" w:hAnsi="Century Gothic"/>
          <w:b/>
          <w:sz w:val="28"/>
          <w:szCs w:val="28"/>
        </w:rPr>
      </w:pPr>
      <w:r w:rsidRPr="0039628A">
        <w:rPr>
          <w:rFonts w:ascii="Century Gothic" w:hAnsi="Century Gothic"/>
          <w:b/>
          <w:sz w:val="28"/>
          <w:szCs w:val="28"/>
        </w:rPr>
        <w:t xml:space="preserve">Страница  </w:t>
      </w:r>
      <w:r w:rsidR="00340D1D">
        <w:rPr>
          <w:rFonts w:ascii="Century Gothic" w:hAnsi="Century Gothic"/>
          <w:b/>
          <w:sz w:val="28"/>
          <w:szCs w:val="28"/>
        </w:rPr>
        <w:t>7</w:t>
      </w:r>
      <w:r w:rsidRPr="0039628A"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39628A" w:rsidRDefault="00FE7F43" w:rsidP="00FE7F4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9628A" w:rsidRDefault="00B36120" w:rsidP="0039628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203835</wp:posOffset>
            </wp:positionV>
            <wp:extent cx="2219325" cy="2505075"/>
            <wp:effectExtent l="19050" t="0" r="9525" b="0"/>
            <wp:wrapSquare wrapText="bothSides"/>
            <wp:docPr id="1" name="Рисунок 1" descr="https://pbs.twimg.com/media/EL0_Qf4WwAE8e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L0_Qf4WwAE8eM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5000"/>
                    </a:blip>
                    <a:srcRect l="11860" t="8278" r="11377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120" w:rsidRP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B36120">
        <w:rPr>
          <w:rFonts w:ascii="Arial" w:hAnsi="Arial" w:cs="Arial"/>
          <w:color w:val="000000"/>
          <w:sz w:val="28"/>
          <w:szCs w:val="28"/>
        </w:rPr>
        <w:t xml:space="preserve">В 2020 году не только наша страна, но и весь мир отметит великий праздник -  75 лет Победы в Великой Отечественной войне. Война не обошла стороной ни один дом, не пощадила судьбу ни одной семьи, отпечаталась тяжким бременем в сознании каждого человека. Люди старшего поколения до сих пор   вспоминают события тех лет со слезами на глазах. Младшее же поколение </w:t>
      </w:r>
      <w:proofErr w:type="gramStart"/>
      <w:r w:rsidRPr="00B36120">
        <w:rPr>
          <w:rFonts w:ascii="Arial" w:hAnsi="Arial" w:cs="Arial"/>
          <w:color w:val="000000"/>
          <w:sz w:val="28"/>
          <w:szCs w:val="28"/>
        </w:rPr>
        <w:t>представляет себе события той ужасающей катастрофы целого народа опираясь</w:t>
      </w:r>
      <w:proofErr w:type="gramEnd"/>
      <w:r w:rsidRPr="00B36120">
        <w:rPr>
          <w:rFonts w:ascii="Arial" w:hAnsi="Arial" w:cs="Arial"/>
          <w:color w:val="000000"/>
          <w:sz w:val="28"/>
          <w:szCs w:val="28"/>
        </w:rPr>
        <w:t xml:space="preserve"> на современные художественные фильмы, где герой – крепкий и мужественный военный, не знающий поражений и страха.   </w:t>
      </w:r>
    </w:p>
    <w:p w:rsidR="00B36120" w:rsidRP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36120">
        <w:rPr>
          <w:rFonts w:ascii="Arial" w:hAnsi="Arial" w:cs="Arial"/>
          <w:color w:val="000000"/>
          <w:sz w:val="28"/>
          <w:szCs w:val="28"/>
        </w:rPr>
        <w:t xml:space="preserve">       На наш взгляд, рассказать о мужественном подвиге ветеранов, тружеников тыла о нелегкой участи, которая постигла их, значит, отдать должное памяти своих героев. Герои живы, пока живы их подвиги в сердцах народа.  В этих целях </w:t>
      </w:r>
      <w:r w:rsidRPr="00B36120">
        <w:rPr>
          <w:rFonts w:ascii="Arial" w:hAnsi="Arial" w:cs="Arial"/>
          <w:sz w:val="28"/>
          <w:szCs w:val="28"/>
        </w:rPr>
        <w:t xml:space="preserve">с  января 2020 года учащиеся Балахтонской СОШ, участники  детского краеведческого объединения «Истоки», приступили к реализации проекта - «Год Памяти и Славы», посвященного 75 – </w:t>
      </w:r>
      <w:proofErr w:type="spellStart"/>
      <w:r w:rsidRPr="00B36120">
        <w:rPr>
          <w:rFonts w:ascii="Arial" w:hAnsi="Arial" w:cs="Arial"/>
          <w:sz w:val="28"/>
          <w:szCs w:val="28"/>
        </w:rPr>
        <w:t>летию</w:t>
      </w:r>
      <w:proofErr w:type="spellEnd"/>
      <w:r w:rsidRPr="00B36120">
        <w:rPr>
          <w:rFonts w:ascii="Arial" w:hAnsi="Arial" w:cs="Arial"/>
          <w:sz w:val="28"/>
          <w:szCs w:val="28"/>
        </w:rPr>
        <w:t xml:space="preserve"> Победы в Великой Отечественной войне. </w:t>
      </w:r>
      <w:r w:rsidRPr="00B36120">
        <w:rPr>
          <w:rFonts w:ascii="Arial" w:hAnsi="Arial" w:cs="Arial"/>
          <w:color w:val="000000"/>
          <w:sz w:val="28"/>
          <w:szCs w:val="28"/>
        </w:rPr>
        <w:t>В рамках проекта предполагается организация просветительской, исследовательской, творческой, трудовой и поисковой деятельности среди учащихся с привлечением родителей, общественности.</w:t>
      </w: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76835</wp:posOffset>
            </wp:positionV>
            <wp:extent cx="5391150" cy="2343150"/>
            <wp:effectExtent l="19050" t="0" r="0" b="0"/>
            <wp:wrapSquare wrapText="bothSides"/>
            <wp:docPr id="6" name="Рисунок 4" descr="C:\Users\506B~1\AppData\Local\Temp\Rar$DIa0.995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6B~1\AppData\Local\Temp\Rar$DIa0.995\IMG_1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t="11497" b="3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120">
        <w:rPr>
          <w:rFonts w:ascii="Arial" w:hAnsi="Arial" w:cs="Arial"/>
          <w:color w:val="000000"/>
          <w:sz w:val="28"/>
          <w:szCs w:val="28"/>
        </w:rPr>
        <w:t xml:space="preserve">         </w:t>
      </w: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B36120" w:rsidRP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B36120">
        <w:rPr>
          <w:rFonts w:ascii="Arial" w:hAnsi="Arial" w:cs="Arial"/>
          <w:color w:val="000000"/>
          <w:sz w:val="28"/>
          <w:szCs w:val="28"/>
        </w:rPr>
        <w:t xml:space="preserve">В реализации проекта 2 раза в месяц проходят радиолинейки по информации,  собранной  у населения,  рассказывающие о Великой Отечественной войне,  о вкладе наших земляков в Победу. Начался сбор фото и видео материала для фильма «Балахтон в годы войны». </w:t>
      </w:r>
    </w:p>
    <w:p w:rsidR="00B36120" w:rsidRPr="00B36120" w:rsidRDefault="00B36120" w:rsidP="00B36120">
      <w:pPr>
        <w:pStyle w:val="af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36120">
        <w:rPr>
          <w:rFonts w:ascii="Arial" w:hAnsi="Arial" w:cs="Arial"/>
          <w:color w:val="000000"/>
          <w:sz w:val="28"/>
          <w:szCs w:val="28"/>
        </w:rPr>
        <w:t xml:space="preserve">         Мы приглашаем население нашего сельсовета принять участие в реализации данного проекта, ведь почти в каждой семье имеются архивные фотографии, письма,  материалы  из газет.  Все желающие могут обратиться в школу, к руководителю музея Первушиной Елене Николаевне, а так же в администрацию сельсовета.</w:t>
      </w:r>
    </w:p>
    <w:p w:rsidR="00300EE1" w:rsidRPr="00035DCD" w:rsidRDefault="00300EE1" w:rsidP="00300EE1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00EE1" w:rsidRDefault="00300EE1" w:rsidP="00300EE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40D1D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B36120" w:rsidRDefault="00300EE1" w:rsidP="00300EE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36120" w:rsidRDefault="00B36120" w:rsidP="00035DCD">
      <w:pPr>
        <w:jc w:val="center"/>
        <w:rPr>
          <w:rFonts w:ascii="Century Gothic" w:hAnsi="Century Gothic"/>
          <w:b/>
          <w:sz w:val="32"/>
          <w:szCs w:val="32"/>
        </w:rPr>
      </w:pPr>
    </w:p>
    <w:p w:rsidR="0039628A" w:rsidRDefault="0039628A" w:rsidP="00035DC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39628A" w:rsidRPr="0039628A" w:rsidRDefault="0039628A" w:rsidP="00035DCD">
      <w:pPr>
        <w:jc w:val="center"/>
        <w:rPr>
          <w:rFonts w:ascii="Century Gothic" w:hAnsi="Century Gothic"/>
          <w:b/>
          <w:sz w:val="32"/>
          <w:szCs w:val="32"/>
        </w:rPr>
      </w:pPr>
    </w:p>
    <w:p w:rsidR="00BA6BD1" w:rsidRPr="00300EE1" w:rsidRDefault="00E73C2D" w:rsidP="00BA6BD1">
      <w:pPr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ab/>
      </w:r>
      <w:r w:rsidR="00BA6BD1" w:rsidRPr="00300EE1">
        <w:rPr>
          <w:rFonts w:asciiTheme="minorHAnsi" w:hAnsiTheme="minorHAnsi"/>
          <w:sz w:val="28"/>
          <w:szCs w:val="28"/>
        </w:rPr>
        <w:t xml:space="preserve">По информации инструктора по физической культуре Виктора Алексеевича Филатова в селе Балахтон </w:t>
      </w:r>
      <w:r w:rsidR="00BA6BD1" w:rsidRPr="00340D1D">
        <w:rPr>
          <w:rFonts w:asciiTheme="minorHAnsi" w:hAnsiTheme="minorHAnsi"/>
          <w:b/>
          <w:sz w:val="28"/>
          <w:szCs w:val="28"/>
        </w:rPr>
        <w:t>в январе месяце</w:t>
      </w:r>
      <w:r w:rsidR="00BA6BD1" w:rsidRPr="00300EE1">
        <w:rPr>
          <w:rFonts w:asciiTheme="minorHAnsi" w:hAnsiTheme="minorHAnsi"/>
          <w:sz w:val="28"/>
          <w:szCs w:val="28"/>
        </w:rPr>
        <w:t xml:space="preserve"> прошли следующие соревнования:</w:t>
      </w:r>
    </w:p>
    <w:p w:rsidR="00BA6BD1" w:rsidRPr="00300EE1" w:rsidRDefault="00BA6BD1" w:rsidP="00BA6BD1">
      <w:pPr>
        <w:rPr>
          <w:rFonts w:asciiTheme="minorHAnsi" w:hAnsiTheme="minorHAnsi"/>
          <w:sz w:val="28"/>
          <w:szCs w:val="28"/>
        </w:rPr>
      </w:pPr>
      <w:r w:rsidRPr="00300EE1">
        <w:rPr>
          <w:rFonts w:asciiTheme="minorHAnsi" w:hAnsiTheme="minorHAnsi"/>
          <w:sz w:val="28"/>
          <w:szCs w:val="28"/>
        </w:rPr>
        <w:tab/>
        <w:t xml:space="preserve">- </w:t>
      </w:r>
      <w:r w:rsidRPr="00300EE1">
        <w:rPr>
          <w:rFonts w:asciiTheme="minorHAnsi" w:hAnsiTheme="minorHAnsi"/>
          <w:b/>
          <w:sz w:val="28"/>
          <w:szCs w:val="28"/>
        </w:rPr>
        <w:t>по шорт-треку</w:t>
      </w:r>
      <w:r w:rsidRPr="00300EE1">
        <w:rPr>
          <w:rFonts w:asciiTheme="minorHAnsi" w:hAnsiTheme="minorHAnsi"/>
          <w:sz w:val="28"/>
          <w:szCs w:val="28"/>
        </w:rPr>
        <w:t xml:space="preserve"> среди девочек и мальчиков, в соревнованиях приняло участие 16 человек, места распределились следующим образом:</w:t>
      </w:r>
    </w:p>
    <w:p w:rsidR="00BA6BD1" w:rsidRPr="00300EE1" w:rsidRDefault="00BA6BD1" w:rsidP="00BA6BD1">
      <w:pPr>
        <w:rPr>
          <w:rFonts w:asciiTheme="minorHAnsi" w:hAnsiTheme="minorHAnsi"/>
          <w:b/>
          <w:sz w:val="28"/>
          <w:szCs w:val="28"/>
        </w:rPr>
      </w:pPr>
      <w:r w:rsidRPr="00300EE1">
        <w:rPr>
          <w:rFonts w:asciiTheme="minorHAnsi" w:hAnsiTheme="minorHAnsi"/>
          <w:sz w:val="28"/>
          <w:szCs w:val="28"/>
        </w:rPr>
        <w:tab/>
        <w:t xml:space="preserve">среди девочек: </w:t>
      </w:r>
      <w:r w:rsidRPr="00300EE1">
        <w:rPr>
          <w:rFonts w:asciiTheme="minorHAnsi" w:hAnsiTheme="minorHAnsi"/>
          <w:b/>
          <w:sz w:val="28"/>
          <w:szCs w:val="28"/>
        </w:rPr>
        <w:t xml:space="preserve">Марина Евсиевич – 1 место, Таисия </w:t>
      </w:r>
      <w:proofErr w:type="spellStart"/>
      <w:r w:rsidRPr="00300EE1">
        <w:rPr>
          <w:rFonts w:asciiTheme="minorHAnsi" w:hAnsiTheme="minorHAnsi"/>
          <w:b/>
          <w:sz w:val="28"/>
          <w:szCs w:val="28"/>
        </w:rPr>
        <w:t>Бунькова</w:t>
      </w:r>
      <w:proofErr w:type="spellEnd"/>
      <w:r w:rsidRPr="00300EE1">
        <w:rPr>
          <w:rFonts w:asciiTheme="minorHAnsi" w:hAnsiTheme="minorHAnsi"/>
          <w:b/>
          <w:sz w:val="28"/>
          <w:szCs w:val="28"/>
        </w:rPr>
        <w:t xml:space="preserve"> – 2 место, </w:t>
      </w:r>
      <w:proofErr w:type="spellStart"/>
      <w:r w:rsidRPr="00300EE1">
        <w:rPr>
          <w:rFonts w:asciiTheme="minorHAnsi" w:hAnsiTheme="minorHAnsi"/>
          <w:b/>
          <w:sz w:val="28"/>
          <w:szCs w:val="28"/>
        </w:rPr>
        <w:t>Насиба</w:t>
      </w:r>
      <w:proofErr w:type="spellEnd"/>
      <w:r w:rsidRPr="00300EE1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300EE1">
        <w:rPr>
          <w:rFonts w:asciiTheme="minorHAnsi" w:hAnsiTheme="minorHAnsi"/>
          <w:b/>
          <w:sz w:val="28"/>
          <w:szCs w:val="28"/>
        </w:rPr>
        <w:t>Нарзиева</w:t>
      </w:r>
      <w:proofErr w:type="spellEnd"/>
      <w:r w:rsidRPr="00300EE1">
        <w:rPr>
          <w:rFonts w:asciiTheme="minorHAnsi" w:hAnsiTheme="minorHAnsi"/>
          <w:b/>
          <w:sz w:val="28"/>
          <w:szCs w:val="28"/>
        </w:rPr>
        <w:t xml:space="preserve"> – 3 место;</w:t>
      </w:r>
    </w:p>
    <w:p w:rsidR="00BA6BD1" w:rsidRPr="00300EE1" w:rsidRDefault="00BA6BD1" w:rsidP="00BA6BD1">
      <w:pPr>
        <w:rPr>
          <w:rFonts w:asciiTheme="minorHAnsi" w:hAnsiTheme="minorHAnsi"/>
          <w:b/>
          <w:sz w:val="28"/>
          <w:szCs w:val="28"/>
        </w:rPr>
      </w:pPr>
      <w:r w:rsidRPr="00300EE1">
        <w:rPr>
          <w:rFonts w:asciiTheme="minorHAnsi" w:hAnsiTheme="minorHAnsi"/>
          <w:sz w:val="28"/>
          <w:szCs w:val="28"/>
        </w:rPr>
        <w:tab/>
        <w:t xml:space="preserve">среди мальчиков: </w:t>
      </w:r>
      <w:r w:rsidRPr="00300EE1">
        <w:rPr>
          <w:rFonts w:asciiTheme="minorHAnsi" w:hAnsiTheme="minorHAnsi"/>
          <w:b/>
          <w:sz w:val="28"/>
          <w:szCs w:val="28"/>
        </w:rPr>
        <w:t xml:space="preserve">Илья Кривоносов – 1 место, Рустам </w:t>
      </w:r>
      <w:proofErr w:type="spellStart"/>
      <w:r w:rsidRPr="00300EE1">
        <w:rPr>
          <w:rFonts w:asciiTheme="minorHAnsi" w:hAnsiTheme="minorHAnsi"/>
          <w:b/>
          <w:sz w:val="28"/>
          <w:szCs w:val="28"/>
        </w:rPr>
        <w:t>Нарзиев</w:t>
      </w:r>
      <w:proofErr w:type="spellEnd"/>
      <w:r w:rsidRPr="00300EE1">
        <w:rPr>
          <w:rFonts w:asciiTheme="minorHAnsi" w:hAnsiTheme="minorHAnsi"/>
          <w:b/>
          <w:sz w:val="28"/>
          <w:szCs w:val="28"/>
        </w:rPr>
        <w:t xml:space="preserve"> – 2 место, Матвей Хмара – 3 место.</w:t>
      </w:r>
    </w:p>
    <w:p w:rsidR="00BA6BD1" w:rsidRPr="00300EE1" w:rsidRDefault="00BA6BD1" w:rsidP="00BA6BD1">
      <w:pPr>
        <w:rPr>
          <w:rFonts w:asciiTheme="minorHAnsi" w:hAnsiTheme="minorHAnsi"/>
          <w:sz w:val="28"/>
          <w:szCs w:val="28"/>
        </w:rPr>
      </w:pPr>
      <w:r w:rsidRPr="00300EE1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645160</wp:posOffset>
            </wp:positionV>
            <wp:extent cx="4057650" cy="2162175"/>
            <wp:effectExtent l="19050" t="0" r="0" b="0"/>
            <wp:wrapSquare wrapText="bothSides"/>
            <wp:docPr id="2" name="Рисунок 2" descr="C:\Users\Совет\Desktop\за январь\20200129_21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за январь\20200129_215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5000"/>
                    </a:blip>
                    <a:srcRect t="13576" r="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EE1">
        <w:rPr>
          <w:rFonts w:asciiTheme="minorHAnsi" w:hAnsiTheme="minorHAnsi"/>
          <w:sz w:val="28"/>
          <w:szCs w:val="28"/>
        </w:rPr>
        <w:tab/>
        <w:t xml:space="preserve">- в канун Дня полного освобождения Ленинграда от фашистской блокады состоялась товарищеская встреча </w:t>
      </w:r>
      <w:r w:rsidRPr="00300EE1">
        <w:rPr>
          <w:rFonts w:asciiTheme="minorHAnsi" w:hAnsiTheme="minorHAnsi"/>
          <w:b/>
          <w:sz w:val="28"/>
          <w:szCs w:val="28"/>
        </w:rPr>
        <w:t>по волейболу</w:t>
      </w:r>
      <w:r w:rsidRPr="00300EE1">
        <w:rPr>
          <w:rFonts w:asciiTheme="minorHAnsi" w:hAnsiTheme="minorHAnsi"/>
          <w:sz w:val="28"/>
          <w:szCs w:val="28"/>
        </w:rPr>
        <w:t xml:space="preserve">, которая была посвящена Дню снятия блокады. Встречались сборная школы </w:t>
      </w:r>
      <w:r w:rsidRPr="00300EE1">
        <w:rPr>
          <w:rFonts w:asciiTheme="minorHAnsi" w:hAnsiTheme="minorHAnsi"/>
          <w:b/>
          <w:sz w:val="28"/>
          <w:szCs w:val="28"/>
        </w:rPr>
        <w:t>«Олимпиец»</w:t>
      </w:r>
      <w:r w:rsidRPr="00300EE1">
        <w:rPr>
          <w:rFonts w:asciiTheme="minorHAnsi" w:hAnsiTheme="minorHAnsi"/>
          <w:sz w:val="28"/>
          <w:szCs w:val="28"/>
        </w:rPr>
        <w:t xml:space="preserve"> и команда </w:t>
      </w:r>
      <w:r w:rsidRPr="00300EE1">
        <w:rPr>
          <w:rFonts w:asciiTheme="minorHAnsi" w:hAnsiTheme="minorHAnsi"/>
          <w:b/>
          <w:sz w:val="28"/>
          <w:szCs w:val="28"/>
        </w:rPr>
        <w:t>«Ветеран»</w:t>
      </w:r>
      <w:r w:rsidRPr="00300EE1">
        <w:rPr>
          <w:rFonts w:asciiTheme="minorHAnsi" w:hAnsiTheme="minorHAnsi"/>
          <w:sz w:val="28"/>
          <w:szCs w:val="28"/>
        </w:rPr>
        <w:t xml:space="preserve">. </w:t>
      </w:r>
      <w:r w:rsidRPr="00300EE1">
        <w:rPr>
          <w:rFonts w:asciiTheme="minorHAnsi" w:hAnsiTheme="minorHAnsi"/>
          <w:sz w:val="28"/>
          <w:szCs w:val="28"/>
        </w:rPr>
        <w:tab/>
        <w:t xml:space="preserve">В упорной, продолжительной борьбе победу одержала команда «Ветеран». Вот имена наших победителей: </w:t>
      </w:r>
    </w:p>
    <w:p w:rsidR="00BA6BD1" w:rsidRPr="00300EE1" w:rsidRDefault="00BA6BD1" w:rsidP="00BA6BD1">
      <w:pPr>
        <w:jc w:val="left"/>
        <w:rPr>
          <w:rFonts w:asciiTheme="minorHAnsi" w:hAnsiTheme="minorHAnsi"/>
          <w:b/>
          <w:sz w:val="28"/>
          <w:szCs w:val="28"/>
        </w:rPr>
      </w:pPr>
      <w:r w:rsidRPr="00300EE1">
        <w:rPr>
          <w:rFonts w:asciiTheme="minorHAnsi" w:hAnsiTheme="minorHAnsi"/>
          <w:b/>
          <w:sz w:val="28"/>
          <w:szCs w:val="28"/>
        </w:rPr>
        <w:t>Иван Харин, Александр</w:t>
      </w:r>
      <w:r w:rsidR="001F13FD" w:rsidRPr="00300EE1">
        <w:rPr>
          <w:rFonts w:asciiTheme="minorHAnsi" w:hAnsiTheme="minorHAnsi"/>
          <w:b/>
          <w:sz w:val="28"/>
          <w:szCs w:val="28"/>
        </w:rPr>
        <w:t xml:space="preserve"> </w:t>
      </w:r>
      <w:r w:rsidRPr="00300EE1">
        <w:rPr>
          <w:rFonts w:asciiTheme="minorHAnsi" w:hAnsiTheme="minorHAnsi"/>
          <w:b/>
          <w:sz w:val="28"/>
          <w:szCs w:val="28"/>
        </w:rPr>
        <w:t xml:space="preserve">Репринцев, Василий </w:t>
      </w:r>
      <w:proofErr w:type="spellStart"/>
      <w:r w:rsidRPr="00300EE1">
        <w:rPr>
          <w:rFonts w:asciiTheme="minorHAnsi" w:hAnsiTheme="minorHAnsi"/>
          <w:b/>
          <w:sz w:val="28"/>
          <w:szCs w:val="28"/>
        </w:rPr>
        <w:t>Железовский</w:t>
      </w:r>
      <w:proofErr w:type="spellEnd"/>
      <w:r w:rsidRPr="00300EE1">
        <w:rPr>
          <w:rFonts w:asciiTheme="minorHAnsi" w:hAnsiTheme="minorHAnsi"/>
          <w:b/>
          <w:sz w:val="28"/>
          <w:szCs w:val="28"/>
        </w:rPr>
        <w:t xml:space="preserve">, Николай Морозов, Игорь </w:t>
      </w:r>
      <w:proofErr w:type="spellStart"/>
      <w:r w:rsidRPr="00300EE1">
        <w:rPr>
          <w:rFonts w:asciiTheme="minorHAnsi" w:hAnsiTheme="minorHAnsi"/>
          <w:b/>
          <w:sz w:val="28"/>
          <w:szCs w:val="28"/>
        </w:rPr>
        <w:t>Гарматин</w:t>
      </w:r>
      <w:proofErr w:type="spellEnd"/>
      <w:r w:rsidRPr="00300EE1">
        <w:rPr>
          <w:rFonts w:asciiTheme="minorHAnsi" w:hAnsiTheme="minorHAnsi"/>
          <w:b/>
          <w:sz w:val="28"/>
          <w:szCs w:val="28"/>
        </w:rPr>
        <w:t>, Владимир Мецгер.</w:t>
      </w:r>
      <w:r w:rsidRPr="00300EE1">
        <w:rPr>
          <w:rFonts w:asciiTheme="minorHAnsi" w:hAnsiTheme="minorHAnsi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6BD1" w:rsidRPr="00300EE1" w:rsidRDefault="00BA6BD1" w:rsidP="00BA6BD1">
      <w:pPr>
        <w:rPr>
          <w:rFonts w:asciiTheme="minorHAnsi" w:hAnsiTheme="minorHAnsi"/>
          <w:sz w:val="28"/>
          <w:szCs w:val="28"/>
        </w:rPr>
      </w:pPr>
      <w:r w:rsidRPr="00300EE1">
        <w:rPr>
          <w:rFonts w:asciiTheme="minorHAnsi" w:hAnsiTheme="minorHAnsi"/>
          <w:sz w:val="28"/>
          <w:szCs w:val="28"/>
        </w:rPr>
        <w:tab/>
        <w:t xml:space="preserve">- в рамках кубка села </w:t>
      </w:r>
      <w:r w:rsidRPr="00300EE1">
        <w:rPr>
          <w:rFonts w:asciiTheme="minorHAnsi" w:hAnsiTheme="minorHAnsi"/>
          <w:b/>
          <w:sz w:val="28"/>
          <w:szCs w:val="28"/>
        </w:rPr>
        <w:t>по хоккею</w:t>
      </w:r>
      <w:r w:rsidRPr="00300EE1">
        <w:rPr>
          <w:rFonts w:asciiTheme="minorHAnsi" w:hAnsiTheme="minorHAnsi"/>
          <w:sz w:val="28"/>
          <w:szCs w:val="28"/>
        </w:rPr>
        <w:t xml:space="preserve"> прошла первая встреча из пяти между командами </w:t>
      </w:r>
      <w:r w:rsidRPr="00300EE1">
        <w:rPr>
          <w:rFonts w:asciiTheme="minorHAnsi" w:hAnsiTheme="minorHAnsi"/>
          <w:b/>
          <w:sz w:val="28"/>
          <w:szCs w:val="28"/>
        </w:rPr>
        <w:t>«Белые медведи»</w:t>
      </w:r>
      <w:r w:rsidRPr="00300EE1">
        <w:rPr>
          <w:rFonts w:asciiTheme="minorHAnsi" w:hAnsiTheme="minorHAnsi"/>
          <w:sz w:val="28"/>
          <w:szCs w:val="28"/>
        </w:rPr>
        <w:t xml:space="preserve"> и </w:t>
      </w:r>
      <w:r w:rsidRPr="00300EE1">
        <w:rPr>
          <w:rFonts w:asciiTheme="minorHAnsi" w:hAnsiTheme="minorHAnsi"/>
          <w:b/>
          <w:sz w:val="28"/>
          <w:szCs w:val="28"/>
        </w:rPr>
        <w:t>«Снежные барсы»</w:t>
      </w:r>
      <w:r w:rsidRPr="00300EE1">
        <w:rPr>
          <w:rFonts w:asciiTheme="minorHAnsi" w:hAnsiTheme="minorHAnsi"/>
          <w:sz w:val="28"/>
          <w:szCs w:val="28"/>
        </w:rPr>
        <w:t>. Со счётом 6:5 победу одержали «Белые медведи».</w:t>
      </w:r>
    </w:p>
    <w:p w:rsidR="00BA6BD1" w:rsidRPr="00300EE1" w:rsidRDefault="00BA6BD1" w:rsidP="00BA6BD1">
      <w:pPr>
        <w:rPr>
          <w:rFonts w:asciiTheme="minorHAnsi" w:hAnsiTheme="minorHAnsi"/>
          <w:sz w:val="28"/>
          <w:szCs w:val="28"/>
        </w:rPr>
      </w:pPr>
      <w:r w:rsidRPr="00300EE1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497840</wp:posOffset>
            </wp:positionV>
            <wp:extent cx="4648200" cy="2705100"/>
            <wp:effectExtent l="19050" t="0" r="0" b="0"/>
            <wp:wrapSquare wrapText="bothSides"/>
            <wp:docPr id="3" name="Рисунок 1" descr="C:\Users\Совет\Desktop\за январь\SAM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за январь\SAM_1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5000"/>
                    </a:blip>
                    <a:srcRect l="15742" t="26107" r="10424" b="1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EE1">
        <w:rPr>
          <w:rFonts w:asciiTheme="minorHAnsi" w:hAnsiTheme="minorHAnsi"/>
          <w:sz w:val="28"/>
          <w:szCs w:val="28"/>
        </w:rPr>
        <w:tab/>
        <w:t xml:space="preserve">От имени наших юных хоккеистов Виктор Алексеевич благодарит </w:t>
      </w:r>
      <w:r w:rsidRPr="00300EE1">
        <w:rPr>
          <w:rFonts w:asciiTheme="minorHAnsi" w:hAnsiTheme="minorHAnsi"/>
          <w:b/>
          <w:sz w:val="28"/>
          <w:szCs w:val="28"/>
        </w:rPr>
        <w:t>Евгения Владимировича Чернова</w:t>
      </w:r>
      <w:r w:rsidRPr="00300EE1">
        <w:rPr>
          <w:rFonts w:asciiTheme="minorHAnsi" w:hAnsiTheme="minorHAnsi"/>
          <w:sz w:val="28"/>
          <w:szCs w:val="28"/>
        </w:rPr>
        <w:t xml:space="preserve"> – главного тренера по хоккею молодёжной команды «Рысь» </w:t>
      </w:r>
      <w:proofErr w:type="gramStart"/>
      <w:r w:rsidRPr="00300EE1">
        <w:rPr>
          <w:rFonts w:asciiTheme="minorHAnsi" w:hAnsiTheme="minorHAnsi"/>
          <w:sz w:val="28"/>
          <w:szCs w:val="28"/>
        </w:rPr>
        <w:t>г</w:t>
      </w:r>
      <w:proofErr w:type="gramEnd"/>
      <w:r w:rsidRPr="00300EE1">
        <w:rPr>
          <w:rFonts w:asciiTheme="minorHAnsi" w:hAnsiTheme="minorHAnsi"/>
          <w:sz w:val="28"/>
          <w:szCs w:val="28"/>
        </w:rPr>
        <w:t xml:space="preserve">. Красноярска, который на безвозмездной основе предоставил ребятам хоккейный инвентарь – шайбы и клюшки и два комплекта хоккейных свитеров. </w:t>
      </w:r>
    </w:p>
    <w:p w:rsidR="00BA6BD1" w:rsidRPr="00300EE1" w:rsidRDefault="00BA6BD1" w:rsidP="00BA6BD1">
      <w:pPr>
        <w:rPr>
          <w:rFonts w:asciiTheme="minorHAnsi" w:hAnsiTheme="minorHAnsi"/>
          <w:sz w:val="28"/>
          <w:szCs w:val="28"/>
        </w:rPr>
      </w:pPr>
      <w:r w:rsidRPr="00300EE1">
        <w:rPr>
          <w:rFonts w:asciiTheme="minorHAnsi" w:hAnsiTheme="minorHAnsi"/>
          <w:sz w:val="28"/>
          <w:szCs w:val="28"/>
        </w:rPr>
        <w:tab/>
      </w:r>
    </w:p>
    <w:p w:rsidR="00BA6BD1" w:rsidRPr="00300EE1" w:rsidRDefault="00BA6BD1" w:rsidP="00BA6BD1">
      <w:pPr>
        <w:rPr>
          <w:rFonts w:asciiTheme="minorHAnsi" w:hAnsiTheme="minorHAnsi"/>
          <w:sz w:val="30"/>
          <w:szCs w:val="30"/>
        </w:rPr>
      </w:pPr>
      <w:r w:rsidRPr="00300EE1">
        <w:rPr>
          <w:rFonts w:asciiTheme="minorHAnsi" w:hAnsiTheme="minorHAnsi"/>
          <w:sz w:val="28"/>
          <w:szCs w:val="28"/>
        </w:rPr>
        <w:tab/>
      </w:r>
      <w:r w:rsidRPr="00300EE1">
        <w:rPr>
          <w:rFonts w:asciiTheme="minorHAnsi" w:hAnsiTheme="minorHAnsi"/>
          <w:sz w:val="30"/>
          <w:szCs w:val="30"/>
        </w:rPr>
        <w:t xml:space="preserve">В такой экипировке ребята чувствуют себя настоящими спортсменами! </w:t>
      </w:r>
    </w:p>
    <w:p w:rsidR="00E73C2D" w:rsidRPr="00035DCD" w:rsidRDefault="00E73C2D" w:rsidP="00E73C2D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73C2D" w:rsidRDefault="00E73C2D" w:rsidP="00E73C2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E7F43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</w:t>
      </w:r>
      <w:r w:rsidR="00DB4540">
        <w:rPr>
          <w:rFonts w:ascii="Century Gothic" w:hAnsi="Century Gothic"/>
          <w:b/>
          <w:sz w:val="28"/>
          <w:szCs w:val="28"/>
        </w:rPr>
        <w:t>14</w:t>
      </w:r>
      <w:r>
        <w:rPr>
          <w:rFonts w:ascii="Century Gothic" w:hAnsi="Century Gothic"/>
          <w:b/>
          <w:sz w:val="28"/>
          <w:szCs w:val="28"/>
        </w:rPr>
        <w:t xml:space="preserve"> февраля  2020 года</w:t>
      </w:r>
    </w:p>
    <w:p w:rsidR="00BA6BD1" w:rsidRDefault="00E73C2D" w:rsidP="00E73C2D">
      <w:pPr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A6BD1" w:rsidRDefault="00BA6BD1" w:rsidP="00BA6BD1">
      <w:pPr>
        <w:rPr>
          <w:sz w:val="28"/>
          <w:szCs w:val="28"/>
        </w:rPr>
      </w:pPr>
    </w:p>
    <w:p w:rsidR="00BA6BD1" w:rsidRPr="00340D1D" w:rsidRDefault="00E73C2D" w:rsidP="00E73C2D">
      <w:pPr>
        <w:rPr>
          <w:rFonts w:asciiTheme="minorHAnsi" w:hAnsiTheme="minorHAnsi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ab/>
      </w:r>
      <w:r w:rsidRPr="00340D1D">
        <w:rPr>
          <w:rFonts w:asciiTheme="minorHAnsi" w:hAnsiTheme="minorHAnsi"/>
          <w:sz w:val="28"/>
          <w:szCs w:val="28"/>
        </w:rPr>
        <w:t>Вот имена победителей пе</w:t>
      </w:r>
      <w:r w:rsidR="001F13FD" w:rsidRPr="00340D1D">
        <w:rPr>
          <w:rFonts w:asciiTheme="minorHAnsi" w:hAnsiTheme="minorHAnsi"/>
          <w:sz w:val="28"/>
          <w:szCs w:val="28"/>
        </w:rPr>
        <w:t xml:space="preserve">рвой встречи хоккейного турнира - </w:t>
      </w:r>
      <w:r w:rsidR="001F13FD" w:rsidRPr="00340D1D">
        <w:rPr>
          <w:rFonts w:asciiTheme="minorHAnsi" w:hAnsiTheme="minorHAnsi"/>
          <w:b/>
          <w:sz w:val="28"/>
          <w:szCs w:val="28"/>
        </w:rPr>
        <w:t>команда «Белые медведи»:</w:t>
      </w:r>
      <w:r w:rsidRPr="00340D1D">
        <w:rPr>
          <w:rFonts w:asciiTheme="minorHAnsi" w:hAnsiTheme="minorHAnsi"/>
          <w:b/>
          <w:sz w:val="28"/>
          <w:szCs w:val="28"/>
        </w:rPr>
        <w:t xml:space="preserve"> </w:t>
      </w:r>
    </w:p>
    <w:p w:rsidR="001F13FD" w:rsidRPr="00340D1D" w:rsidRDefault="001F13FD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ab/>
      </w:r>
      <w:r w:rsidR="00E73C2D" w:rsidRPr="00340D1D">
        <w:rPr>
          <w:rFonts w:asciiTheme="minorHAnsi" w:hAnsiTheme="minorHAnsi"/>
          <w:sz w:val="28"/>
          <w:szCs w:val="28"/>
        </w:rPr>
        <w:t xml:space="preserve">Рустам </w:t>
      </w:r>
      <w:proofErr w:type="spellStart"/>
      <w:r w:rsidR="00E73C2D" w:rsidRPr="00340D1D">
        <w:rPr>
          <w:rFonts w:asciiTheme="minorHAnsi" w:hAnsiTheme="minorHAnsi"/>
          <w:sz w:val="28"/>
          <w:szCs w:val="28"/>
        </w:rPr>
        <w:t>Нарзиев</w:t>
      </w:r>
      <w:proofErr w:type="spellEnd"/>
      <w:r w:rsidR="00E73C2D" w:rsidRPr="00340D1D">
        <w:rPr>
          <w:rFonts w:asciiTheme="minorHAnsi" w:hAnsiTheme="minorHAnsi"/>
          <w:sz w:val="28"/>
          <w:szCs w:val="28"/>
        </w:rPr>
        <w:t xml:space="preserve">, Данил Горбунов, Виктор Харитонов, </w:t>
      </w:r>
    </w:p>
    <w:p w:rsidR="00E73C2D" w:rsidRPr="00340D1D" w:rsidRDefault="001F13FD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ab/>
      </w:r>
      <w:r w:rsidR="00E73C2D" w:rsidRPr="00340D1D">
        <w:rPr>
          <w:rFonts w:asciiTheme="minorHAnsi" w:hAnsiTheme="minorHAnsi"/>
          <w:sz w:val="28"/>
          <w:szCs w:val="28"/>
        </w:rPr>
        <w:t xml:space="preserve">Дмитрий </w:t>
      </w:r>
      <w:proofErr w:type="spellStart"/>
      <w:r w:rsidR="00E73C2D" w:rsidRPr="00340D1D">
        <w:rPr>
          <w:rFonts w:asciiTheme="minorHAnsi" w:hAnsiTheme="minorHAnsi"/>
          <w:sz w:val="28"/>
          <w:szCs w:val="28"/>
        </w:rPr>
        <w:t>Пучковский</w:t>
      </w:r>
      <w:proofErr w:type="spellEnd"/>
      <w:r w:rsidR="00E73C2D" w:rsidRPr="00340D1D">
        <w:rPr>
          <w:rFonts w:asciiTheme="minorHAnsi" w:hAnsiTheme="minorHAnsi"/>
          <w:sz w:val="28"/>
          <w:szCs w:val="28"/>
        </w:rPr>
        <w:t xml:space="preserve">, Андрей </w:t>
      </w:r>
      <w:proofErr w:type="spellStart"/>
      <w:r w:rsidR="00E73C2D" w:rsidRPr="00340D1D">
        <w:rPr>
          <w:rFonts w:asciiTheme="minorHAnsi" w:hAnsiTheme="minorHAnsi"/>
          <w:sz w:val="28"/>
          <w:szCs w:val="28"/>
        </w:rPr>
        <w:t>Болотский</w:t>
      </w:r>
      <w:proofErr w:type="spellEnd"/>
      <w:r w:rsidRPr="00340D1D">
        <w:rPr>
          <w:rFonts w:asciiTheme="minorHAnsi" w:hAnsiTheme="minorHAnsi"/>
          <w:sz w:val="28"/>
          <w:szCs w:val="28"/>
        </w:rPr>
        <w:t>;</w:t>
      </w:r>
    </w:p>
    <w:p w:rsidR="001F13FD" w:rsidRPr="00340D1D" w:rsidRDefault="001F13FD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 xml:space="preserve">Их соперники – </w:t>
      </w:r>
      <w:r w:rsidRPr="00340D1D">
        <w:rPr>
          <w:rFonts w:asciiTheme="minorHAnsi" w:hAnsiTheme="minorHAnsi"/>
          <w:b/>
          <w:sz w:val="28"/>
          <w:szCs w:val="28"/>
        </w:rPr>
        <w:t>команда «Снежные барсы»:</w:t>
      </w:r>
    </w:p>
    <w:p w:rsidR="001F13FD" w:rsidRPr="00340D1D" w:rsidRDefault="001F13FD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ab/>
        <w:t xml:space="preserve">Илья Кривоносов, Александр Морозов, Матвей Хмара, </w:t>
      </w:r>
    </w:p>
    <w:p w:rsidR="001F13FD" w:rsidRPr="00340D1D" w:rsidRDefault="001F13FD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ab/>
        <w:t>Дмитрий Макаров, Никита Ловцевич, Артём Таран.</w:t>
      </w:r>
    </w:p>
    <w:p w:rsidR="001F13FD" w:rsidRPr="00340D1D" w:rsidRDefault="001F13FD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ab/>
        <w:t>Впереди у хоккеистов ещё четыре встречи – и кто станет обладателем кубка села - пока вопрос. Пожелаем удачи нашим юным спортсменам!</w:t>
      </w:r>
    </w:p>
    <w:p w:rsidR="00EE2A6B" w:rsidRPr="00340D1D" w:rsidRDefault="00310015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ab/>
      </w:r>
      <w:r w:rsidR="00EE2A6B" w:rsidRPr="00340D1D">
        <w:rPr>
          <w:rFonts w:asciiTheme="minorHAnsi" w:hAnsiTheme="minorHAnsi"/>
          <w:b/>
          <w:sz w:val="28"/>
          <w:szCs w:val="28"/>
        </w:rPr>
        <w:t>8 февраля</w:t>
      </w:r>
      <w:r w:rsidR="00EE2A6B" w:rsidRPr="00340D1D">
        <w:rPr>
          <w:rFonts w:asciiTheme="minorHAnsi" w:hAnsiTheme="minorHAnsi"/>
          <w:sz w:val="28"/>
          <w:szCs w:val="28"/>
        </w:rPr>
        <w:t xml:space="preserve"> в рамках Всероссийской акции </w:t>
      </w:r>
      <w:r w:rsidR="00EE2A6B" w:rsidRPr="00340D1D">
        <w:rPr>
          <w:rFonts w:asciiTheme="minorHAnsi" w:hAnsiTheme="minorHAnsi"/>
          <w:b/>
          <w:sz w:val="28"/>
          <w:szCs w:val="28"/>
        </w:rPr>
        <w:t>«Лыжня России 2020»</w:t>
      </w:r>
      <w:r w:rsidR="00EE2A6B" w:rsidRPr="00340D1D">
        <w:rPr>
          <w:rFonts w:asciiTheme="minorHAnsi" w:hAnsiTheme="minorHAnsi"/>
          <w:sz w:val="28"/>
          <w:szCs w:val="28"/>
        </w:rPr>
        <w:t xml:space="preserve"> состоялись соревнования по лыжным гонкам, в которых приняло участие 18 человек.</w:t>
      </w:r>
    </w:p>
    <w:p w:rsidR="00EE2A6B" w:rsidRPr="00340D1D" w:rsidRDefault="00EE2A6B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ab/>
        <w:t xml:space="preserve">В возрастной категории </w:t>
      </w:r>
      <w:r w:rsidRPr="00340D1D">
        <w:rPr>
          <w:rFonts w:asciiTheme="minorHAnsi" w:hAnsiTheme="minorHAnsi"/>
          <w:b/>
          <w:sz w:val="28"/>
          <w:szCs w:val="28"/>
        </w:rPr>
        <w:t>«2001 и младше»</w:t>
      </w:r>
      <w:r w:rsidRPr="00340D1D">
        <w:rPr>
          <w:rFonts w:asciiTheme="minorHAnsi" w:hAnsiTheme="minorHAnsi"/>
          <w:sz w:val="28"/>
          <w:szCs w:val="28"/>
        </w:rPr>
        <w:t xml:space="preserve"> 1 место завоевал Дмитрий </w:t>
      </w:r>
      <w:proofErr w:type="spellStart"/>
      <w:r w:rsidRPr="00340D1D">
        <w:rPr>
          <w:rFonts w:asciiTheme="minorHAnsi" w:hAnsiTheme="minorHAnsi"/>
          <w:sz w:val="28"/>
          <w:szCs w:val="28"/>
        </w:rPr>
        <w:t>Пучковский</w:t>
      </w:r>
      <w:proofErr w:type="spellEnd"/>
      <w:r w:rsidRPr="00340D1D">
        <w:rPr>
          <w:rFonts w:asciiTheme="minorHAnsi" w:hAnsiTheme="minorHAnsi"/>
          <w:sz w:val="28"/>
          <w:szCs w:val="28"/>
        </w:rPr>
        <w:t xml:space="preserve">, 2 место – Матвей Хмара, 3 место – Рустам </w:t>
      </w:r>
      <w:proofErr w:type="spellStart"/>
      <w:r w:rsidRPr="00340D1D">
        <w:rPr>
          <w:rFonts w:asciiTheme="minorHAnsi" w:hAnsiTheme="minorHAnsi"/>
          <w:sz w:val="28"/>
          <w:szCs w:val="28"/>
        </w:rPr>
        <w:t>Нарзиев</w:t>
      </w:r>
      <w:proofErr w:type="spellEnd"/>
      <w:r w:rsidRPr="00340D1D">
        <w:rPr>
          <w:rFonts w:asciiTheme="minorHAnsi" w:hAnsiTheme="minorHAnsi"/>
          <w:sz w:val="28"/>
          <w:szCs w:val="28"/>
        </w:rPr>
        <w:t>.</w:t>
      </w:r>
    </w:p>
    <w:p w:rsidR="00EE2A6B" w:rsidRPr="00340D1D" w:rsidRDefault="00EE2A6B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ab/>
        <w:t xml:space="preserve">В возрастной категории </w:t>
      </w:r>
      <w:r w:rsidRPr="00340D1D">
        <w:rPr>
          <w:rFonts w:asciiTheme="minorHAnsi" w:hAnsiTheme="minorHAnsi"/>
          <w:b/>
          <w:sz w:val="28"/>
          <w:szCs w:val="28"/>
        </w:rPr>
        <w:t>«20</w:t>
      </w:r>
      <w:r w:rsidR="00340D1D">
        <w:rPr>
          <w:rFonts w:asciiTheme="minorHAnsi" w:hAnsiTheme="minorHAnsi"/>
          <w:b/>
          <w:sz w:val="28"/>
          <w:szCs w:val="28"/>
        </w:rPr>
        <w:t>0</w:t>
      </w:r>
      <w:r w:rsidRPr="00340D1D">
        <w:rPr>
          <w:rFonts w:asciiTheme="minorHAnsi" w:hAnsiTheme="minorHAnsi"/>
          <w:b/>
          <w:sz w:val="28"/>
          <w:szCs w:val="28"/>
        </w:rPr>
        <w:t>1 и старше»</w:t>
      </w:r>
      <w:r w:rsidRPr="00340D1D">
        <w:rPr>
          <w:rFonts w:asciiTheme="minorHAnsi" w:hAnsiTheme="minorHAnsi"/>
          <w:sz w:val="28"/>
          <w:szCs w:val="28"/>
        </w:rPr>
        <w:t xml:space="preserve"> 1 место у Зинаиды Богович, 2 место у Екатерины Филатовой , 3 место у Татьяны Бекренёвой. </w:t>
      </w:r>
    </w:p>
    <w:p w:rsidR="00310015" w:rsidRPr="00340D1D" w:rsidRDefault="00310015" w:rsidP="00E73C2D">
      <w:pPr>
        <w:rPr>
          <w:rFonts w:asciiTheme="minorHAnsi" w:hAnsiTheme="minorHAnsi"/>
          <w:sz w:val="28"/>
          <w:szCs w:val="28"/>
        </w:rPr>
      </w:pPr>
      <w:r w:rsidRPr="00340D1D">
        <w:rPr>
          <w:rFonts w:asciiTheme="minorHAnsi" w:hAnsiTheme="minorHAnsi"/>
          <w:sz w:val="28"/>
          <w:szCs w:val="28"/>
        </w:rPr>
        <w:t>После лыжных гонок был приготовлен горячий чай с печеньем, и хотя немного подвела погода, все были довольны и бодры!</w:t>
      </w:r>
    </w:p>
    <w:p w:rsidR="001F13FD" w:rsidRDefault="00340D1D" w:rsidP="00035DCD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53340</wp:posOffset>
            </wp:positionV>
            <wp:extent cx="5766435" cy="3209925"/>
            <wp:effectExtent l="19050" t="0" r="5715" b="0"/>
            <wp:wrapSquare wrapText="bothSides"/>
            <wp:docPr id="7" name="Рисунок 5" descr="C:\Users\Совет\Desktop\лыжня россии 2020г\SAM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Desktop\лыжня россии 2020г\SAM_1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t="18722"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D1D" w:rsidRDefault="00340D1D" w:rsidP="00CF3F11">
      <w:pPr>
        <w:pStyle w:val="af3"/>
        <w:jc w:val="center"/>
        <w:rPr>
          <w:rFonts w:ascii="Century Gothic" w:hAnsi="Century Gothic"/>
          <w:b/>
          <w:sz w:val="28"/>
          <w:szCs w:val="28"/>
        </w:rPr>
      </w:pPr>
    </w:p>
    <w:p w:rsidR="00CF3F11" w:rsidRDefault="00CF3F11" w:rsidP="00CF3F11">
      <w:pPr>
        <w:pStyle w:val="af3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8"/>
          <w:szCs w:val="28"/>
        </w:rPr>
        <w:t>СООБЩЕНИЕ</w:t>
      </w:r>
    </w:p>
    <w:p w:rsidR="00CF3F11" w:rsidRDefault="00CF3F11" w:rsidP="00CF3F11">
      <w:pPr>
        <w:pStyle w:val="af3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о регистрации изменений и дополнений в Устав </w:t>
      </w:r>
    </w:p>
    <w:p w:rsidR="00CF3F11" w:rsidRDefault="00CF3F11" w:rsidP="00CF3F11">
      <w:pPr>
        <w:pStyle w:val="af3"/>
        <w:jc w:val="center"/>
        <w:rPr>
          <w:rFonts w:ascii="Century Gothic" w:hAnsi="Century Gothic"/>
          <w:b/>
          <w:sz w:val="28"/>
          <w:szCs w:val="28"/>
        </w:rPr>
      </w:pPr>
    </w:p>
    <w:p w:rsidR="00CF3F11" w:rsidRPr="00340D1D" w:rsidRDefault="00CF3F11" w:rsidP="00CF3F11">
      <w:pPr>
        <w:pStyle w:val="af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ab/>
      </w:r>
      <w:r w:rsidRPr="00340D1D">
        <w:rPr>
          <w:rFonts w:ascii="Arial" w:hAnsi="Arial" w:cs="Arial"/>
          <w:sz w:val="26"/>
          <w:szCs w:val="26"/>
        </w:rPr>
        <w:t>Балахтонский сельский Совет депутатов сообщает, что изменения и дополнения в Устав Балахтонского сельсовета Козульского района Красноярского края зарегистрированы Управлением Министерства юстиции Российской Федерации по Красноярскому краю от 21.01.2020 года.</w:t>
      </w:r>
    </w:p>
    <w:p w:rsidR="00CF3F11" w:rsidRPr="00340D1D" w:rsidRDefault="00CF3F11" w:rsidP="00CF3F11">
      <w:pPr>
        <w:pStyle w:val="af3"/>
        <w:rPr>
          <w:rFonts w:ascii="Arial" w:hAnsi="Arial" w:cs="Arial"/>
          <w:color w:val="FF0000"/>
          <w:sz w:val="26"/>
          <w:szCs w:val="26"/>
        </w:rPr>
      </w:pPr>
      <w:r w:rsidRPr="00340D1D">
        <w:rPr>
          <w:rFonts w:ascii="Arial" w:hAnsi="Arial" w:cs="Arial"/>
          <w:sz w:val="26"/>
          <w:szCs w:val="26"/>
        </w:rPr>
        <w:tab/>
        <w:t xml:space="preserve">Регистрационный номер </w:t>
      </w:r>
      <w:r w:rsidRPr="00340D1D">
        <w:rPr>
          <w:rFonts w:ascii="Arial" w:hAnsi="Arial" w:cs="Arial"/>
          <w:sz w:val="26"/>
          <w:szCs w:val="26"/>
          <w:lang w:val="en-US"/>
        </w:rPr>
        <w:t>RU</w:t>
      </w:r>
      <w:r w:rsidRPr="00340D1D">
        <w:rPr>
          <w:rFonts w:ascii="Arial" w:hAnsi="Arial" w:cs="Arial"/>
          <w:sz w:val="26"/>
          <w:szCs w:val="26"/>
        </w:rPr>
        <w:t xml:space="preserve"> 245213012020001.</w:t>
      </w:r>
    </w:p>
    <w:p w:rsidR="00CF3F11" w:rsidRDefault="00CF3F11" w:rsidP="00CF3F11">
      <w:pPr>
        <w:pStyle w:val="af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</w:t>
      </w:r>
    </w:p>
    <w:p w:rsidR="00CF3F11" w:rsidRPr="006718E4" w:rsidRDefault="00CF3F11" w:rsidP="00CF3F11">
      <w:pPr>
        <w:pStyle w:val="af3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</w:t>
      </w:r>
      <w:r w:rsidRPr="006718E4">
        <w:rPr>
          <w:rFonts w:ascii="Arial" w:hAnsi="Arial" w:cs="Arial"/>
        </w:rPr>
        <w:t>Е.А. Гардт – Председатель сельского Совета депутатов</w:t>
      </w:r>
    </w:p>
    <w:p w:rsidR="00CF3F11" w:rsidRPr="006718E4" w:rsidRDefault="00CF3F11" w:rsidP="00CF3F11">
      <w:pPr>
        <w:jc w:val="center"/>
        <w:rPr>
          <w:rFonts w:ascii="Arial Narrow" w:eastAsia="Calibri" w:hAnsi="Arial Narrow"/>
          <w:b/>
          <w:i/>
          <w:sz w:val="22"/>
          <w:szCs w:val="22"/>
          <w:lang w:eastAsia="en-US"/>
        </w:rPr>
      </w:pPr>
    </w:p>
    <w:p w:rsidR="00300EE1" w:rsidRPr="00035DCD" w:rsidRDefault="00300EE1" w:rsidP="00300EE1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00EE1" w:rsidRDefault="00300EE1" w:rsidP="00300EE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40D1D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CF3F11" w:rsidRDefault="00300EE1" w:rsidP="00300EE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F505C" w:rsidRDefault="00DF505C" w:rsidP="00035DCD">
      <w:pPr>
        <w:jc w:val="center"/>
        <w:rPr>
          <w:rFonts w:ascii="Century Gothic" w:hAnsi="Century Gothic"/>
          <w:b/>
          <w:sz w:val="32"/>
          <w:szCs w:val="32"/>
        </w:rPr>
      </w:pPr>
    </w:p>
    <w:p w:rsidR="00035DCD" w:rsidRDefault="000809D0" w:rsidP="00035DCD">
      <w:pPr>
        <w:jc w:val="center"/>
        <w:rPr>
          <w:rFonts w:ascii="Century Gothic" w:hAnsi="Century Gothic"/>
          <w:b/>
          <w:sz w:val="32"/>
          <w:szCs w:val="32"/>
        </w:rPr>
      </w:pPr>
      <w:r w:rsidRPr="000809D0">
        <w:rPr>
          <w:rFonts w:ascii="Century Gothic" w:hAnsi="Century Gothic"/>
          <w:b/>
          <w:sz w:val="32"/>
          <w:szCs w:val="32"/>
        </w:rPr>
        <w:t>ОФИЦИАЛЬНО</w:t>
      </w:r>
    </w:p>
    <w:p w:rsidR="00B435C0" w:rsidRDefault="00B435C0" w:rsidP="00B435C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B435C0" w:rsidRDefault="00B435C0" w:rsidP="00B435C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БАЛАХТОНСКИЙ СЕЛЬСКИЙ СОВЕТ ДЕПУТАТАОВ </w:t>
      </w:r>
    </w:p>
    <w:p w:rsidR="00B435C0" w:rsidRDefault="00B435C0" w:rsidP="00B435C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B435C0" w:rsidRDefault="00B435C0" w:rsidP="00B435C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РЕШЕНИЕ </w:t>
      </w:r>
    </w:p>
    <w:p w:rsidR="00B435C0" w:rsidRDefault="00B435C0" w:rsidP="00B435C0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21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1</w:t>
      </w:r>
      <w:r w:rsidRPr="0010313E">
        <w:rPr>
          <w:rFonts w:ascii="Century Gothic" w:hAnsi="Century Gothic" w:cs="Arial"/>
          <w:sz w:val="16"/>
          <w:szCs w:val="16"/>
        </w:rPr>
        <w:t>1</w:t>
      </w:r>
      <w:r>
        <w:rPr>
          <w:rFonts w:ascii="Century Gothic" w:hAnsi="Century Gothic" w:cs="Arial"/>
          <w:sz w:val="16"/>
          <w:szCs w:val="16"/>
        </w:rPr>
        <w:t>.2019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</w:t>
      </w:r>
      <w:r w:rsidRPr="0010313E">
        <w:rPr>
          <w:rFonts w:ascii="Century Gothic" w:hAnsi="Century Gothic" w:cs="Arial"/>
          <w:sz w:val="16"/>
          <w:szCs w:val="16"/>
        </w:rPr>
        <w:t>№</w:t>
      </w:r>
      <w:r>
        <w:rPr>
          <w:rFonts w:ascii="Century Gothic" w:hAnsi="Century Gothic" w:cs="Arial"/>
          <w:sz w:val="16"/>
          <w:szCs w:val="16"/>
        </w:rPr>
        <w:t>36-193р</w:t>
      </w:r>
    </w:p>
    <w:p w:rsidR="00B435C0" w:rsidRPr="00B435C0" w:rsidRDefault="00B435C0" w:rsidP="00B435C0">
      <w:pPr>
        <w:rPr>
          <w:rFonts w:ascii="Century Gothic" w:hAnsi="Century Gothic" w:cs="Arial"/>
          <w:sz w:val="16"/>
          <w:szCs w:val="16"/>
        </w:rPr>
      </w:pP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ab/>
        <w:t>О внесении изменений в Устав Балахтонского сельсовета Козульского района Красноярского края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</w:p>
    <w:p w:rsidR="00B435C0" w:rsidRPr="00B435C0" w:rsidRDefault="00B435C0" w:rsidP="00B435C0">
      <w:pPr>
        <w:pStyle w:val="ConsPlusTitle"/>
        <w:jc w:val="both"/>
        <w:rPr>
          <w:rFonts w:ascii="Century Gothic" w:hAnsi="Century Gothic"/>
          <w:b w:val="0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ab/>
      </w:r>
      <w:proofErr w:type="gramStart"/>
      <w:r w:rsidRPr="00B435C0">
        <w:rPr>
          <w:rFonts w:ascii="Century Gothic" w:hAnsi="Century Gothic"/>
          <w:b w:val="0"/>
          <w:sz w:val="18"/>
          <w:szCs w:val="18"/>
        </w:rPr>
        <w:t xml:space="preserve">В целях приведения Устава Балахтонского сельсовета Козульского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в соответствии с Законами Красноярского края от 07.07.2016 № </w:t>
      </w:r>
      <w:r w:rsidRPr="00B435C0">
        <w:rPr>
          <w:rFonts w:ascii="Century Gothic" w:hAnsi="Century Gothic"/>
          <w:b w:val="0"/>
          <w:caps/>
          <w:sz w:val="18"/>
          <w:szCs w:val="18"/>
        </w:rPr>
        <w:t>10-4827 «О</w:t>
      </w:r>
      <w:r w:rsidRPr="00B435C0">
        <w:rPr>
          <w:rFonts w:ascii="Century Gothic" w:hAnsi="Century Gothic"/>
          <w:b w:val="0"/>
          <w:sz w:val="18"/>
          <w:szCs w:val="18"/>
        </w:rPr>
        <w:t xml:space="preserve"> внесении изменений в статьи 5 и 8 закона края «О гарантиях осуществления полномочий депутата, члена выборного органа местного самоуправления, выборного должностного лица</w:t>
      </w:r>
      <w:proofErr w:type="gramEnd"/>
      <w:r w:rsidRPr="00B435C0">
        <w:rPr>
          <w:rFonts w:ascii="Century Gothic" w:hAnsi="Century Gothic"/>
          <w:b w:val="0"/>
          <w:sz w:val="18"/>
          <w:szCs w:val="18"/>
        </w:rPr>
        <w:t xml:space="preserve"> местного самоуправления в Красноярском крае», от 31.10.2019 № 8-3238 «О внесении изменений в статью 1 Закона края «О закреплении вопросов местного значения за сельскими поселениями Красноярского края», руководствуясь статьями 60, 61 Устава Балахтонского сельсовета Козульского района Красноярского края, Балахтонский сельский Совет депутатов РЕШИЛ: </w:t>
      </w:r>
    </w:p>
    <w:p w:rsidR="00B435C0" w:rsidRPr="00B435C0" w:rsidRDefault="00B435C0" w:rsidP="00B435C0">
      <w:pPr>
        <w:pStyle w:val="ConsPlusTitle"/>
        <w:jc w:val="both"/>
        <w:rPr>
          <w:rFonts w:ascii="Century Gothic" w:hAnsi="Century Gothic"/>
          <w:sz w:val="18"/>
          <w:szCs w:val="18"/>
        </w:rPr>
      </w:pP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ab/>
        <w:t>1. Внести в Устав Балахтонского сельсовета Козульского района Красноярского края следующие изменения: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1.1. Главу 1 дополнить статьёй 1.1 следующего содержания:</w:t>
      </w:r>
    </w:p>
    <w:p w:rsidR="00B435C0" w:rsidRPr="00B435C0" w:rsidRDefault="00B435C0" w:rsidP="00B435C0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«Статья 1.1 Наименование муниципального образования</w:t>
      </w:r>
    </w:p>
    <w:p w:rsidR="00B435C0" w:rsidRP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Полное наименование муниципального образования – «сельское поселение Балахтонский сельсовет Козульского муниципального района Красноярского края», сокращённое – «Балахтонский сельсовет Козульского района Красноярского края», «Балахтонский сельсовет». Данные наименования равнозначны.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1.2.  Статью 4 дополнить пунктом 10 следующего содержания: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ab/>
      </w:r>
      <w:r w:rsidRPr="00B435C0">
        <w:rPr>
          <w:rFonts w:ascii="Century Gothic" w:hAnsi="Century Gothic"/>
          <w:sz w:val="18"/>
          <w:szCs w:val="18"/>
        </w:rPr>
        <w:t>«10. Для официального опубликования (обнародования) муниципальных правовых актов и соглашений дополнительно используется сетевое издание – портал Минюста России «Нормативные правовые акты в Российской Федерации» (</w:t>
      </w:r>
      <w:r w:rsidRPr="00B435C0">
        <w:rPr>
          <w:rFonts w:ascii="Century Gothic" w:hAnsi="Century Gothic"/>
          <w:sz w:val="18"/>
          <w:szCs w:val="18"/>
          <w:lang w:val="en-US"/>
        </w:rPr>
        <w:t>http</w:t>
      </w:r>
      <w:r w:rsidRPr="00B435C0">
        <w:rPr>
          <w:rFonts w:ascii="Century Gothic" w:hAnsi="Century Gothic"/>
          <w:sz w:val="18"/>
          <w:szCs w:val="18"/>
        </w:rPr>
        <w:t xml:space="preserve">:// </w:t>
      </w:r>
      <w:proofErr w:type="spellStart"/>
      <w:r w:rsidRPr="00B435C0">
        <w:rPr>
          <w:rFonts w:ascii="Century Gothic" w:hAnsi="Century Gothic"/>
          <w:sz w:val="18"/>
          <w:szCs w:val="18"/>
          <w:lang w:val="en-US"/>
        </w:rPr>
        <w:t>pravo</w:t>
      </w:r>
      <w:proofErr w:type="spellEnd"/>
      <w:r w:rsidRPr="00B435C0">
        <w:rPr>
          <w:rFonts w:ascii="Century Gothic" w:hAnsi="Century Gothic"/>
          <w:sz w:val="18"/>
          <w:szCs w:val="18"/>
        </w:rPr>
        <w:t>-</w:t>
      </w:r>
      <w:proofErr w:type="spellStart"/>
      <w:r w:rsidRPr="00B435C0">
        <w:rPr>
          <w:rFonts w:ascii="Century Gothic" w:hAnsi="Century Gothic"/>
          <w:sz w:val="18"/>
          <w:szCs w:val="18"/>
          <w:lang w:val="en-US"/>
        </w:rPr>
        <w:t>minjust</w:t>
      </w:r>
      <w:proofErr w:type="spellEnd"/>
      <w:r w:rsidRPr="00B435C0">
        <w:rPr>
          <w:rFonts w:ascii="Century Gothic" w:hAnsi="Century Gothic"/>
          <w:sz w:val="18"/>
          <w:szCs w:val="18"/>
        </w:rPr>
        <w:t>.</w:t>
      </w:r>
      <w:proofErr w:type="spellStart"/>
      <w:r w:rsidRPr="00B435C0">
        <w:rPr>
          <w:rFonts w:ascii="Century Gothic" w:hAnsi="Century Gothic"/>
          <w:sz w:val="18"/>
          <w:szCs w:val="18"/>
          <w:lang w:val="en-US"/>
        </w:rPr>
        <w:t>ru</w:t>
      </w:r>
      <w:proofErr w:type="spellEnd"/>
      <w:r w:rsidRPr="00B435C0">
        <w:rPr>
          <w:rFonts w:ascii="Century Gothic" w:hAnsi="Century Gothic"/>
          <w:sz w:val="18"/>
          <w:szCs w:val="18"/>
        </w:rPr>
        <w:t xml:space="preserve">,   </w:t>
      </w:r>
      <w:hyperlink r:id="rId16" w:history="1">
        <w:r w:rsidRPr="00B435C0">
          <w:rPr>
            <w:rStyle w:val="a3"/>
            <w:rFonts w:ascii="Century Gothic" w:hAnsi="Century Gothic"/>
            <w:sz w:val="18"/>
            <w:szCs w:val="18"/>
            <w:lang w:val="en-US"/>
          </w:rPr>
          <w:t>http</w:t>
        </w:r>
        <w:r w:rsidRPr="00B435C0">
          <w:rPr>
            <w:rStyle w:val="a3"/>
            <w:rFonts w:ascii="Century Gothic" w:hAnsi="Century Gothic"/>
            <w:sz w:val="18"/>
            <w:szCs w:val="18"/>
          </w:rPr>
          <w:t>://право-минюст.рф</w:t>
        </w:r>
      </w:hyperlink>
      <w:r w:rsidRPr="00B435C0">
        <w:rPr>
          <w:rFonts w:ascii="Century Gothic" w:hAnsi="Century Gothic"/>
          <w:sz w:val="18"/>
          <w:szCs w:val="18"/>
        </w:rPr>
        <w:t>, регистрация в качестве сетевого издания Эл № ФС77-72471 от 05.03.2018).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ab/>
        <w:t>В случае опубликования (размещения) полного текста муниципального правового акта на указанном портале, объёмные графические и табличные приложения к нему в печатном издании могут не приводиться</w:t>
      </w:r>
      <w:proofErr w:type="gramStart"/>
      <w:r w:rsidRPr="00B435C0">
        <w:rPr>
          <w:rFonts w:ascii="Century Gothic" w:hAnsi="Century Gothic"/>
          <w:sz w:val="18"/>
          <w:szCs w:val="18"/>
        </w:rPr>
        <w:t>.».</w:t>
      </w:r>
      <w:proofErr w:type="gramEnd"/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 xml:space="preserve">1.3. В статье 6: 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ab/>
        <w:t xml:space="preserve">- в подпункте 15 пункта 1 </w:t>
      </w:r>
      <w:r w:rsidRPr="00B435C0">
        <w:rPr>
          <w:rFonts w:ascii="Century Gothic" w:hAnsi="Century Gothic"/>
          <w:sz w:val="18"/>
          <w:szCs w:val="18"/>
        </w:rPr>
        <w:t>после слов «в границах населённых пунктов сельсовета» дополнить словами «, организация дорожного движения» и далее по тексту;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ab/>
        <w:t xml:space="preserve">- </w:t>
      </w:r>
      <w:r w:rsidRPr="00B435C0">
        <w:rPr>
          <w:rFonts w:ascii="Century Gothic" w:hAnsi="Century Gothic"/>
          <w:b/>
          <w:sz w:val="18"/>
          <w:szCs w:val="18"/>
        </w:rPr>
        <w:t>подпункт 23</w:t>
      </w:r>
      <w:r w:rsidRPr="00B435C0">
        <w:rPr>
          <w:rFonts w:ascii="Century Gothic" w:hAnsi="Century Gothic"/>
          <w:sz w:val="18"/>
          <w:szCs w:val="18"/>
        </w:rPr>
        <w:t xml:space="preserve"> изложить в следующей редакции: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ab/>
        <w:t>«23) участие в организации деятельности по накоплению (в том числе раздельному накоплению) и транспортированию твёрдых коммунальных отходов</w:t>
      </w:r>
      <w:proofErr w:type="gramStart"/>
      <w:r w:rsidRPr="00B435C0">
        <w:rPr>
          <w:rFonts w:ascii="Century Gothic" w:hAnsi="Century Gothic"/>
          <w:sz w:val="18"/>
          <w:szCs w:val="18"/>
        </w:rPr>
        <w:t>;»</w:t>
      </w:r>
      <w:proofErr w:type="gramEnd"/>
      <w:r w:rsidRPr="00B435C0">
        <w:rPr>
          <w:rFonts w:ascii="Century Gothic" w:hAnsi="Century Gothic"/>
          <w:sz w:val="18"/>
          <w:szCs w:val="18"/>
        </w:rPr>
        <w:t>;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ab/>
      </w:r>
      <w:r w:rsidRPr="00B435C0">
        <w:rPr>
          <w:rFonts w:ascii="Century Gothic" w:hAnsi="Century Gothic"/>
          <w:sz w:val="18"/>
          <w:szCs w:val="18"/>
        </w:rPr>
        <w:t xml:space="preserve">- подпункт 29 пункта 1 изложить в следующей редакции: 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ab/>
      </w:r>
      <w:proofErr w:type="gramStart"/>
      <w:r w:rsidRPr="00B435C0">
        <w:rPr>
          <w:rFonts w:ascii="Century Gothic" w:hAnsi="Century Gothic"/>
          <w:sz w:val="18"/>
          <w:szCs w:val="18"/>
        </w:rPr>
        <w:t>«29)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её приведении в соответствие с предельными параметрами разрешённого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законами;».</w:t>
      </w:r>
      <w:proofErr w:type="gramEnd"/>
    </w:p>
    <w:p w:rsidR="00B435C0" w:rsidRP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 xml:space="preserve">- в подпункте 32 пункта 1 </w:t>
      </w:r>
      <w:r w:rsidRPr="00B435C0">
        <w:rPr>
          <w:rFonts w:ascii="Century Gothic" w:hAnsi="Century Gothic"/>
          <w:sz w:val="18"/>
          <w:szCs w:val="18"/>
        </w:rPr>
        <w:t xml:space="preserve">слова «О государственном кадастре недвижимости» </w:t>
      </w:r>
      <w:proofErr w:type="gramStart"/>
      <w:r w:rsidRPr="00B435C0">
        <w:rPr>
          <w:rFonts w:ascii="Century Gothic" w:hAnsi="Century Gothic"/>
          <w:sz w:val="18"/>
          <w:szCs w:val="18"/>
        </w:rPr>
        <w:t>заменить на слова</w:t>
      </w:r>
      <w:proofErr w:type="gramEnd"/>
      <w:r w:rsidRPr="00B435C0">
        <w:rPr>
          <w:rFonts w:ascii="Century Gothic" w:hAnsi="Century Gothic"/>
          <w:sz w:val="18"/>
          <w:szCs w:val="18"/>
        </w:rPr>
        <w:t xml:space="preserve"> «О кадастровой деятельности».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1.4. В статье 13: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ab/>
        <w:t>- подпункт 11 пункта 1 изложить в следующей редакции:</w:t>
      </w:r>
    </w:p>
    <w:p w:rsidR="00B435C0" w:rsidRP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«11) преобразования сельсовета, осуществляемого в соответствии с частями 3, 3.1-1, 5, 7.2, статьи 13 Федерального закона от 06.10.2003 № 131-ФЗ «Об общих принципах организации местного самоуправления в Российской Федерации», а также в случае упразднения сельсовета</w:t>
      </w:r>
      <w:proofErr w:type="gramStart"/>
      <w:r w:rsidRPr="00B435C0">
        <w:rPr>
          <w:rFonts w:ascii="Century Gothic" w:hAnsi="Century Gothic"/>
          <w:sz w:val="18"/>
          <w:szCs w:val="18"/>
        </w:rPr>
        <w:t>;»</w:t>
      </w:r>
      <w:proofErr w:type="gramEnd"/>
      <w:r w:rsidRPr="00B435C0">
        <w:rPr>
          <w:rFonts w:ascii="Century Gothic" w:hAnsi="Century Gothic"/>
          <w:sz w:val="18"/>
          <w:szCs w:val="18"/>
        </w:rPr>
        <w:t>;</w:t>
      </w:r>
    </w:p>
    <w:p w:rsidR="00B435C0" w:rsidRP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- пункт 1.2 дополнить словами</w:t>
      </w:r>
      <w:proofErr w:type="gramStart"/>
      <w:r w:rsidRPr="00B435C0">
        <w:rPr>
          <w:rFonts w:ascii="Century Gothic" w:hAnsi="Century Gothic"/>
          <w:b/>
          <w:sz w:val="18"/>
          <w:szCs w:val="18"/>
        </w:rPr>
        <w:t xml:space="preserve">: </w:t>
      </w:r>
      <w:r w:rsidRPr="00B435C0">
        <w:rPr>
          <w:rFonts w:ascii="Century Gothic" w:hAnsi="Century Gothic"/>
          <w:sz w:val="18"/>
          <w:szCs w:val="18"/>
        </w:rPr>
        <w:t>«</w:t>
      </w:r>
      <w:proofErr w:type="gramEnd"/>
      <w:r w:rsidRPr="00B435C0">
        <w:rPr>
          <w:rFonts w:ascii="Century Gothic" w:hAnsi="Century Gothic"/>
          <w:sz w:val="18"/>
          <w:szCs w:val="18"/>
        </w:rPr>
        <w:t>, если иное не предусмотрено Федеральным законом от 06.10.2003 № 131-ФЗ «Об общих принципах организации местного самоуправления в Российской Федерации».»;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1.5. В статье 24: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ab/>
        <w:t xml:space="preserve">- в пункте 3 после слов </w:t>
      </w:r>
      <w:r w:rsidRPr="00B435C0">
        <w:rPr>
          <w:rFonts w:ascii="Century Gothic" w:hAnsi="Century Gothic"/>
          <w:sz w:val="18"/>
          <w:szCs w:val="18"/>
        </w:rPr>
        <w:t xml:space="preserve">«отнесённым законом или настоящим Уставом» </w:t>
      </w:r>
      <w:r w:rsidRPr="00B435C0">
        <w:rPr>
          <w:rFonts w:ascii="Century Gothic" w:hAnsi="Century Gothic"/>
          <w:b/>
          <w:sz w:val="18"/>
          <w:szCs w:val="18"/>
        </w:rPr>
        <w:t xml:space="preserve">дополнить </w:t>
      </w:r>
      <w:r w:rsidRPr="00B435C0">
        <w:rPr>
          <w:rFonts w:ascii="Century Gothic" w:hAnsi="Century Gothic"/>
          <w:sz w:val="18"/>
          <w:szCs w:val="18"/>
        </w:rPr>
        <w:t>словом «соответственно</w:t>
      </w:r>
      <w:proofErr w:type="gramStart"/>
      <w:r w:rsidRPr="00B435C0">
        <w:rPr>
          <w:rFonts w:ascii="Century Gothic" w:hAnsi="Century Gothic"/>
          <w:sz w:val="18"/>
          <w:szCs w:val="18"/>
        </w:rPr>
        <w:t>,»</w:t>
      </w:r>
      <w:proofErr w:type="gramEnd"/>
      <w:r w:rsidRPr="00B435C0">
        <w:rPr>
          <w:rFonts w:ascii="Century Gothic" w:hAnsi="Century Gothic"/>
          <w:sz w:val="18"/>
          <w:szCs w:val="18"/>
        </w:rPr>
        <w:t>;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1.6. В статье 27: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ab/>
        <w:t xml:space="preserve">- подпункт 3 пункта 1 изложить в следующей редакции: </w:t>
      </w:r>
    </w:p>
    <w:p w:rsid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«3) в случае преобразования сельсовета, осуществляемого в соответствии с частями 3, 3.1-1, 5, 7.2, статьи 13 Федерального закона от 06.10.2003 № 131-ФЗ «Об общих принципах организации местного самоуправления в Российской Федерации», а также в случае упразднения сельсовета</w:t>
      </w:r>
      <w:proofErr w:type="gramStart"/>
      <w:r w:rsidRPr="00B435C0">
        <w:rPr>
          <w:rFonts w:ascii="Century Gothic" w:hAnsi="Century Gothic"/>
          <w:sz w:val="18"/>
          <w:szCs w:val="18"/>
        </w:rPr>
        <w:t>;»</w:t>
      </w:r>
      <w:proofErr w:type="gramEnd"/>
      <w:r w:rsidRPr="00B435C0">
        <w:rPr>
          <w:rFonts w:ascii="Century Gothic" w:hAnsi="Century Gothic"/>
          <w:sz w:val="18"/>
          <w:szCs w:val="18"/>
        </w:rPr>
        <w:t>;</w:t>
      </w:r>
    </w:p>
    <w:p w:rsidR="00340D1D" w:rsidRDefault="00340D1D" w:rsidP="00B435C0">
      <w:pPr>
        <w:ind w:firstLine="709"/>
        <w:rPr>
          <w:rFonts w:ascii="Century Gothic" w:hAnsi="Century Gothic"/>
          <w:sz w:val="18"/>
          <w:szCs w:val="18"/>
        </w:rPr>
      </w:pPr>
    </w:p>
    <w:p w:rsidR="00340D1D" w:rsidRPr="00035DCD" w:rsidRDefault="00340D1D" w:rsidP="00340D1D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40D1D" w:rsidRDefault="00340D1D" w:rsidP="00340D1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124B0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340D1D" w:rsidRPr="00B435C0" w:rsidRDefault="00340D1D" w:rsidP="00340D1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1.7. В статье 28:</w:t>
      </w:r>
    </w:p>
    <w:p w:rsidR="00B435C0" w:rsidRP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 xml:space="preserve">- пункт 6 дополнить словами: </w:t>
      </w:r>
      <w:r w:rsidRPr="00B435C0">
        <w:rPr>
          <w:rFonts w:ascii="Century Gothic" w:hAnsi="Century Gothic"/>
          <w:sz w:val="18"/>
          <w:szCs w:val="18"/>
        </w:rPr>
        <w:t>«если иное не предусмотрено Федеральным законом от 06.10.2003 № 131-ФЗ «Об общих принципах организации местного самоуправления в Российской Федерации»</w:t>
      </w:r>
      <w:proofErr w:type="gramStart"/>
      <w:r w:rsidRPr="00B435C0">
        <w:rPr>
          <w:rFonts w:ascii="Century Gothic" w:hAnsi="Century Gothic"/>
          <w:sz w:val="18"/>
          <w:szCs w:val="18"/>
        </w:rPr>
        <w:t>.»</w:t>
      </w:r>
      <w:proofErr w:type="gramEnd"/>
      <w:r w:rsidRPr="00B435C0">
        <w:rPr>
          <w:rFonts w:ascii="Century Gothic" w:hAnsi="Century Gothic"/>
          <w:sz w:val="18"/>
          <w:szCs w:val="18"/>
        </w:rPr>
        <w:t>;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1.8. В статье 31:</w:t>
      </w:r>
    </w:p>
    <w:p w:rsidR="00B435C0" w:rsidRPr="00B435C0" w:rsidRDefault="00B435C0" w:rsidP="00B435C0">
      <w:pPr>
        <w:tabs>
          <w:tab w:val="left" w:pos="1200"/>
        </w:tabs>
        <w:ind w:right="-1"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 xml:space="preserve">- подпункт 12 пункта 1 статьи 31 исключить, </w:t>
      </w:r>
      <w:r w:rsidRPr="00B435C0">
        <w:rPr>
          <w:rFonts w:ascii="Century Gothic" w:hAnsi="Century Gothic"/>
          <w:sz w:val="18"/>
          <w:szCs w:val="18"/>
        </w:rPr>
        <w:t>нумерацию упорядочить;</w:t>
      </w:r>
    </w:p>
    <w:p w:rsidR="00B435C0" w:rsidRPr="00B435C0" w:rsidRDefault="00B435C0" w:rsidP="00B435C0">
      <w:pPr>
        <w:autoSpaceDE w:val="0"/>
        <w:autoSpaceDN w:val="0"/>
        <w:adjustRightInd w:val="0"/>
        <w:outlineLvl w:val="1"/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1.9. Статью 33.1 изложить в следующей редакции:</w:t>
      </w:r>
    </w:p>
    <w:p w:rsidR="00B435C0" w:rsidRPr="00B435C0" w:rsidRDefault="00B435C0" w:rsidP="00B435C0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 xml:space="preserve">«Статья 33.1. </w:t>
      </w:r>
      <w:r w:rsidRPr="00B435C0">
        <w:rPr>
          <w:rFonts w:ascii="Century Gothic" w:hAnsi="Century Gothic"/>
          <w:b/>
          <w:bCs/>
          <w:sz w:val="18"/>
          <w:szCs w:val="18"/>
        </w:rPr>
        <w:t>Публичные</w:t>
      </w:r>
      <w:r w:rsidRPr="00B435C0">
        <w:rPr>
          <w:rFonts w:ascii="Century Gothic" w:hAnsi="Century Gothic"/>
          <w:b/>
          <w:sz w:val="18"/>
          <w:szCs w:val="18"/>
        </w:rPr>
        <w:t xml:space="preserve"> слушания</w:t>
      </w:r>
    </w:p>
    <w:p w:rsidR="00B435C0" w:rsidRPr="00B435C0" w:rsidRDefault="00B435C0" w:rsidP="00B435C0">
      <w:pPr>
        <w:numPr>
          <w:ilvl w:val="0"/>
          <w:numId w:val="8"/>
        </w:numPr>
        <w:tabs>
          <w:tab w:val="left" w:pos="1134"/>
        </w:tabs>
        <w:ind w:left="0" w:right="-1"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Для обсуждения проектов муниципальных правовых актов по вопросам местного значения с участием жителей поселения главой поселения, Советом депутатов поселения проводятся публичные слушания.</w:t>
      </w:r>
    </w:p>
    <w:p w:rsidR="00B435C0" w:rsidRPr="00B435C0" w:rsidRDefault="00B435C0" w:rsidP="00B435C0">
      <w:pPr>
        <w:ind w:right="-1"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1.1. Публичные слушания проводятся</w:t>
      </w:r>
      <w:r w:rsidRPr="00B435C0">
        <w:rPr>
          <w:rFonts w:ascii="Century Gothic" w:hAnsi="Century Gothic"/>
          <w:color w:val="FF0000"/>
          <w:sz w:val="18"/>
          <w:szCs w:val="18"/>
        </w:rPr>
        <w:t xml:space="preserve"> </w:t>
      </w:r>
      <w:r w:rsidRPr="00B435C0">
        <w:rPr>
          <w:rFonts w:ascii="Century Gothic" w:hAnsi="Century Gothic"/>
          <w:sz w:val="18"/>
          <w:szCs w:val="18"/>
        </w:rPr>
        <w:t>по инициативе населения, представительного органа муниципального образования или главы муниципального образования.</w:t>
      </w:r>
    </w:p>
    <w:p w:rsidR="00B435C0" w:rsidRPr="00B435C0" w:rsidRDefault="00B435C0" w:rsidP="00B435C0">
      <w:pPr>
        <w:ind w:right="-1"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Публичные слушания, проводимые по инициативе населения или представительного органа муниципального образования, назначаются представительным органом муниципального образования, а по инициативе главы муниципального образования - главой муниципального образования.</w:t>
      </w:r>
    </w:p>
    <w:p w:rsidR="00B435C0" w:rsidRPr="00B435C0" w:rsidRDefault="00B435C0" w:rsidP="00B435C0">
      <w:pPr>
        <w:ind w:right="-1"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2. На публичные слушания должны выноситься:</w:t>
      </w:r>
    </w:p>
    <w:p w:rsidR="00B435C0" w:rsidRPr="00B435C0" w:rsidRDefault="00B435C0" w:rsidP="00B435C0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B435C0">
        <w:rPr>
          <w:rFonts w:ascii="Century Gothic" w:hAnsi="Century Gothic"/>
          <w:sz w:val="18"/>
          <w:szCs w:val="18"/>
        </w:rPr>
        <w:t>1) проект устава муниципального образования, а также проект муниципального нормативного правового акта о внесении изменений и дополнений в данный устав, кроме случаев,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законов, Устава или законов Красноярского края в целях приведения данного устава в соответствие с этими нормативными правовыми актами;</w:t>
      </w:r>
      <w:proofErr w:type="gramEnd"/>
    </w:p>
    <w:p w:rsidR="00B435C0" w:rsidRPr="00B435C0" w:rsidRDefault="00B435C0" w:rsidP="00B435C0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2) проект местного бюджета и отчет о его исполнении;</w:t>
      </w:r>
    </w:p>
    <w:p w:rsidR="00B435C0" w:rsidRPr="00B435C0" w:rsidRDefault="00B435C0" w:rsidP="00B435C0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3) прое</w:t>
      </w:r>
      <w:proofErr w:type="gramStart"/>
      <w:r w:rsidRPr="00B435C0">
        <w:rPr>
          <w:rFonts w:ascii="Century Gothic" w:hAnsi="Century Gothic"/>
          <w:sz w:val="18"/>
          <w:szCs w:val="18"/>
        </w:rPr>
        <w:t>кт стр</w:t>
      </w:r>
      <w:proofErr w:type="gramEnd"/>
      <w:r w:rsidRPr="00B435C0">
        <w:rPr>
          <w:rFonts w:ascii="Century Gothic" w:hAnsi="Century Gothic"/>
          <w:sz w:val="18"/>
          <w:szCs w:val="18"/>
        </w:rPr>
        <w:t>атегии социально-экономического развития муниципального образования;</w:t>
      </w:r>
    </w:p>
    <w:p w:rsidR="00B435C0" w:rsidRPr="00B435C0" w:rsidRDefault="00B435C0" w:rsidP="00B435C0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4) вопросы о преобразовании поселений, за исключением случаев, если в соответствии со статьей 13 Федерального закона от 6 октября 2003 года № 131-ФЗ «Об общих принципах организации местного самоуправления в Российской Федерации»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граждан.</w:t>
      </w:r>
    </w:p>
    <w:p w:rsidR="00B435C0" w:rsidRPr="00B435C0" w:rsidRDefault="00B435C0" w:rsidP="00B435C0">
      <w:pPr>
        <w:ind w:right="-1"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B435C0">
        <w:rPr>
          <w:rFonts w:ascii="Century Gothic" w:hAnsi="Century Gothic"/>
          <w:sz w:val="18"/>
          <w:szCs w:val="18"/>
        </w:rPr>
        <w:t>Порядок организации и проведения публичных слушаний определяется нормативным правовым актом представительного органа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  <w:proofErr w:type="gramEnd"/>
    </w:p>
    <w:p w:rsidR="00B435C0" w:rsidRP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4. По проектам правил благоустройства территорий, проектам, предусматривающим внесение изменений в утвержденные правила благоустройства территорий проводятся публичные слушания, порядок организации и проведения которых определяется нормативным правовым актом представительного органа с учетом положений законодательства о градостроительной деятельности</w:t>
      </w:r>
      <w:proofErr w:type="gramStart"/>
      <w:r w:rsidRPr="00B435C0">
        <w:rPr>
          <w:rFonts w:ascii="Century Gothic" w:hAnsi="Century Gothic"/>
          <w:sz w:val="18"/>
          <w:szCs w:val="18"/>
        </w:rPr>
        <w:t>.»;</w:t>
      </w:r>
      <w:proofErr w:type="gramEnd"/>
    </w:p>
    <w:p w:rsidR="00B435C0" w:rsidRPr="00B435C0" w:rsidRDefault="00B435C0" w:rsidP="00B435C0">
      <w:pPr>
        <w:rPr>
          <w:rFonts w:ascii="Century Gothic" w:hAnsi="Century Gothic"/>
          <w:i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 xml:space="preserve"> </w:t>
      </w:r>
      <w:r w:rsidRPr="00B435C0">
        <w:rPr>
          <w:rFonts w:ascii="Century Gothic" w:hAnsi="Century Gothic"/>
          <w:b/>
          <w:sz w:val="18"/>
          <w:szCs w:val="18"/>
        </w:rPr>
        <w:t>1.10. Статью 41 изложить в следующей редакции:</w:t>
      </w:r>
    </w:p>
    <w:p w:rsidR="00B435C0" w:rsidRPr="00B435C0" w:rsidRDefault="00B435C0" w:rsidP="00B435C0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«Статья 41. Осуществление территориального общественного самоуправления</w:t>
      </w:r>
    </w:p>
    <w:p w:rsidR="00B435C0" w:rsidRPr="00B435C0" w:rsidRDefault="00B435C0" w:rsidP="00B435C0">
      <w:pPr>
        <w:ind w:right="-1"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Территориальное общественное самоуправление осуществляется в соответствии с законодательством, настоящим Уставом, и (или) решениями Совета депутатов</w:t>
      </w:r>
      <w:proofErr w:type="gramStart"/>
      <w:r w:rsidRPr="00B435C0">
        <w:rPr>
          <w:rFonts w:ascii="Century Gothic" w:hAnsi="Century Gothic"/>
          <w:sz w:val="18"/>
          <w:szCs w:val="18"/>
        </w:rPr>
        <w:t>.»;</w:t>
      </w:r>
      <w:proofErr w:type="gramEnd"/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1.11. Г</w:t>
      </w:r>
      <w:r w:rsidRPr="00B435C0">
        <w:rPr>
          <w:rFonts w:ascii="Century Gothic" w:hAnsi="Century Gothic"/>
          <w:b/>
          <w:bCs/>
          <w:sz w:val="18"/>
          <w:szCs w:val="18"/>
        </w:rPr>
        <w:t>лаву 10</w:t>
      </w:r>
      <w:r w:rsidRPr="00B435C0">
        <w:rPr>
          <w:rFonts w:ascii="Century Gothic" w:hAnsi="Century Gothic"/>
          <w:bCs/>
          <w:i/>
          <w:sz w:val="18"/>
          <w:szCs w:val="18"/>
        </w:rPr>
        <w:t xml:space="preserve"> </w:t>
      </w:r>
      <w:r w:rsidRPr="00B435C0">
        <w:rPr>
          <w:rFonts w:ascii="Century Gothic" w:hAnsi="Century Gothic"/>
          <w:b/>
          <w:bCs/>
          <w:sz w:val="18"/>
          <w:szCs w:val="18"/>
        </w:rPr>
        <w:t>дополнить статьей 53.1 следующего содержания:</w:t>
      </w:r>
    </w:p>
    <w:p w:rsidR="00B435C0" w:rsidRPr="00B435C0" w:rsidRDefault="00B435C0" w:rsidP="00B435C0">
      <w:pPr>
        <w:autoSpaceDE w:val="0"/>
        <w:autoSpaceDN w:val="0"/>
        <w:adjustRightInd w:val="0"/>
        <w:ind w:firstLine="709"/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«</w:t>
      </w:r>
      <w:r w:rsidRPr="00B435C0">
        <w:rPr>
          <w:rFonts w:ascii="Century Gothic" w:hAnsi="Century Gothic"/>
          <w:b/>
          <w:sz w:val="18"/>
          <w:szCs w:val="18"/>
        </w:rPr>
        <w:t>Статья 53.1. Ежегодный оплачиваемый отпуск лиц, замещающих муниципальные должности на постоянной основе</w:t>
      </w:r>
    </w:p>
    <w:p w:rsidR="00B435C0" w:rsidRPr="00B435C0" w:rsidRDefault="00B435C0" w:rsidP="00B435C0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 xml:space="preserve">1. </w:t>
      </w:r>
      <w:proofErr w:type="gramStart"/>
      <w:r w:rsidRPr="00B435C0">
        <w:rPr>
          <w:rFonts w:ascii="Century Gothic" w:hAnsi="Century Gothic"/>
          <w:sz w:val="18"/>
          <w:szCs w:val="18"/>
        </w:rPr>
        <w:t>Лицо, замещающее муниципальную должность на постоянной основе, имеет право на ежегодный оплачиваемый отпуск продолжительностью 52 календарных дня, установленный подпунктом 1.5 пункта 1 статьи 53  настоящего Устава, а также на ежегодный дополнительный оплачиваемый отпуск, предоставляемый в соответствии с законодательством Российской Федерации в связи с работой в местностях с особыми климатическими условиями.</w:t>
      </w:r>
      <w:proofErr w:type="gramEnd"/>
    </w:p>
    <w:p w:rsidR="00B435C0" w:rsidRPr="00B435C0" w:rsidRDefault="00B435C0" w:rsidP="00B435C0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2. Минимальная продолжительность ежегодного оплачиваемого отпуска, используемого лицом, замещающим муниципальную должность на постоянной основе, в году, за который предоставляется ежегодный оплачиваемый отпуск, составляет 28 календарных дней.</w:t>
      </w:r>
    </w:p>
    <w:p w:rsidR="00B435C0" w:rsidRPr="00B435C0" w:rsidRDefault="00B435C0" w:rsidP="00B435C0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Лицо, замещающее муниципальную должность на постоянной основе, имеет право на замену денежной компенсацией части ежегодного оплачиваемого отпуска, превышающей установленную минимальную продолжительность ежегодного оплачиваемого отпуска, или любого количества дней из этой части.</w:t>
      </w:r>
    </w:p>
    <w:p w:rsidR="00B435C0" w:rsidRPr="00B435C0" w:rsidRDefault="00B435C0" w:rsidP="00B435C0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3. При прекращении полномочий (в том числе досрочно) лицо, замещающее муниципальную должность на постоянной основе, имеет право на получение денежной компенсации за все неиспользованные отпуска</w:t>
      </w:r>
      <w:proofErr w:type="gramStart"/>
      <w:r w:rsidRPr="00B435C0">
        <w:rPr>
          <w:rFonts w:ascii="Century Gothic" w:hAnsi="Century Gothic"/>
          <w:sz w:val="18"/>
          <w:szCs w:val="18"/>
        </w:rPr>
        <w:t>.».</w:t>
      </w:r>
      <w:proofErr w:type="gramEnd"/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1.12. В статье 54: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ab/>
        <w:t xml:space="preserve">- в пункте 8 слова </w:t>
      </w:r>
      <w:r w:rsidRPr="00B435C0">
        <w:rPr>
          <w:rFonts w:ascii="Century Gothic" w:hAnsi="Century Gothic"/>
          <w:sz w:val="18"/>
          <w:szCs w:val="18"/>
        </w:rPr>
        <w:t>«может исчисляться»</w:t>
      </w:r>
      <w:r w:rsidRPr="00B435C0">
        <w:rPr>
          <w:rFonts w:ascii="Century Gothic" w:hAnsi="Century Gothic"/>
          <w:b/>
          <w:sz w:val="18"/>
          <w:szCs w:val="18"/>
        </w:rPr>
        <w:t xml:space="preserve"> заменить словом </w:t>
      </w:r>
      <w:r w:rsidRPr="00B435C0">
        <w:rPr>
          <w:rFonts w:ascii="Century Gothic" w:hAnsi="Century Gothic"/>
          <w:sz w:val="18"/>
          <w:szCs w:val="18"/>
        </w:rPr>
        <w:t>«исчисляется»;</w:t>
      </w:r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 xml:space="preserve">1.13. Статью 57 изложить в следующей редакции: </w:t>
      </w:r>
    </w:p>
    <w:p w:rsidR="00B435C0" w:rsidRPr="00B435C0" w:rsidRDefault="00B435C0" w:rsidP="00B435C0">
      <w:pPr>
        <w:ind w:right="-1" w:firstLine="709"/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«Статья 57. Ответственность органов местного самоуправления и должностных лиц местного самоуправления перед государством</w:t>
      </w:r>
    </w:p>
    <w:p w:rsidR="00340D1D" w:rsidRDefault="00B435C0" w:rsidP="00B435C0">
      <w:pPr>
        <w:ind w:right="-1"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 xml:space="preserve">Ответственность органов </w:t>
      </w:r>
      <w:r w:rsidRPr="00B435C0">
        <w:rPr>
          <w:rFonts w:ascii="Century Gothic" w:hAnsi="Century Gothic"/>
          <w:bCs/>
          <w:sz w:val="18"/>
          <w:szCs w:val="18"/>
        </w:rPr>
        <w:t>местного самоуправления</w:t>
      </w:r>
      <w:r w:rsidRPr="00B435C0">
        <w:rPr>
          <w:rFonts w:ascii="Century Gothic" w:hAnsi="Century Gothic"/>
          <w:sz w:val="18"/>
          <w:szCs w:val="18"/>
        </w:rPr>
        <w:t xml:space="preserve"> и должностных лиц местного самоуправления поселения перед государством наступает на основании решения суда в случае нарушения ими Конституции Российской Федерации, федерального законодательства, законодательства Красноярского</w:t>
      </w:r>
    </w:p>
    <w:p w:rsidR="00340D1D" w:rsidRPr="00035DCD" w:rsidRDefault="00340D1D" w:rsidP="00340D1D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40D1D" w:rsidRDefault="00340D1D" w:rsidP="00340D1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124B0B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340D1D" w:rsidRDefault="00340D1D" w:rsidP="00340D1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40D1D" w:rsidRDefault="00B435C0" w:rsidP="00B435C0">
      <w:pPr>
        <w:ind w:right="-1"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 xml:space="preserve"> </w:t>
      </w:r>
    </w:p>
    <w:p w:rsidR="00B435C0" w:rsidRPr="00B435C0" w:rsidRDefault="00B435C0" w:rsidP="00340D1D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края, настоящего Устава, а также в случае ненадлежащего осуществления указанными органами и должностными лицами переданных им государственных полномочий</w:t>
      </w:r>
      <w:proofErr w:type="gramStart"/>
      <w:r w:rsidRPr="00B435C0">
        <w:rPr>
          <w:rFonts w:ascii="Century Gothic" w:hAnsi="Century Gothic"/>
          <w:sz w:val="18"/>
          <w:szCs w:val="18"/>
        </w:rPr>
        <w:t>.».</w:t>
      </w:r>
      <w:proofErr w:type="gramEnd"/>
    </w:p>
    <w:p w:rsidR="00B435C0" w:rsidRPr="00B435C0" w:rsidRDefault="00B435C0" w:rsidP="00B435C0">
      <w:pPr>
        <w:rPr>
          <w:rFonts w:ascii="Century Gothic" w:hAnsi="Century Gothic"/>
          <w:b/>
          <w:sz w:val="18"/>
          <w:szCs w:val="18"/>
        </w:rPr>
      </w:pPr>
      <w:r w:rsidRPr="00B435C0">
        <w:rPr>
          <w:rFonts w:ascii="Century Gothic" w:hAnsi="Century Gothic"/>
          <w:b/>
          <w:sz w:val="18"/>
          <w:szCs w:val="18"/>
        </w:rPr>
        <w:t>1.14. Статью 61 дополнить пунктом 6 следующего содержания: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B435C0">
        <w:rPr>
          <w:rFonts w:ascii="Century Gothic" w:hAnsi="Century Gothic"/>
          <w:sz w:val="18"/>
          <w:szCs w:val="18"/>
        </w:rPr>
        <w:t>«6. Действие подпункта 23 пункта 1 статьи 6 настоящего Устава приостановлено до 1 января 2021 года</w:t>
      </w:r>
      <w:proofErr w:type="gramStart"/>
      <w:r w:rsidRPr="00B435C0">
        <w:rPr>
          <w:rFonts w:ascii="Century Gothic" w:hAnsi="Century Gothic"/>
          <w:sz w:val="18"/>
          <w:szCs w:val="18"/>
        </w:rPr>
        <w:t>.».</w:t>
      </w:r>
      <w:proofErr w:type="gramEnd"/>
    </w:p>
    <w:p w:rsidR="00B435C0" w:rsidRPr="00B435C0" w:rsidRDefault="00B435C0" w:rsidP="00B435C0">
      <w:pPr>
        <w:ind w:firstLine="709"/>
        <w:rPr>
          <w:rFonts w:ascii="Century Gothic" w:hAnsi="Century Gothic"/>
          <w:color w:val="FF0000"/>
          <w:sz w:val="18"/>
          <w:szCs w:val="18"/>
        </w:rPr>
      </w:pPr>
    </w:p>
    <w:p w:rsidR="00B435C0" w:rsidRP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B435C0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435C0">
        <w:rPr>
          <w:rFonts w:ascii="Century Gothic" w:hAnsi="Century Gothic"/>
          <w:sz w:val="18"/>
          <w:szCs w:val="18"/>
        </w:rPr>
        <w:t xml:space="preserve"> исполнением Решения возложить на Главу Балахтонского сельсовета В.А. Мецгера.</w:t>
      </w:r>
    </w:p>
    <w:p w:rsidR="00B435C0" w:rsidRP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3. Настоящее Решение о внесении изменений и дополнений в Устав Балахтонского сельсовета Козульского района Красноярского края подлежит официальному опубликованию после его государственной регистрации и вступает в силу со дня, следующего за днём его официального опубликования (обнародования).</w:t>
      </w:r>
    </w:p>
    <w:p w:rsidR="00B435C0" w:rsidRPr="00B435C0" w:rsidRDefault="00B435C0" w:rsidP="00B435C0">
      <w:pPr>
        <w:ind w:firstLine="709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Глава Балахтонского сельсовета Козульского района Красноярского края обязан опубликовать (обнародовать) зарегистрированное Решение о внесении изменений и дополнений в Устав Балахтонского сельсовета Козульского района Красноярского края, в течение 7 дней со дня его поступления из Управления Министерства юстиции Российской Федерации по Красноярскому краю.</w:t>
      </w:r>
      <w:r w:rsidRPr="00B435C0">
        <w:rPr>
          <w:rFonts w:ascii="Century Gothic" w:hAnsi="Century Gothic"/>
          <w:sz w:val="18"/>
          <w:szCs w:val="18"/>
        </w:rPr>
        <w:tab/>
      </w:r>
    </w:p>
    <w:p w:rsidR="00B435C0" w:rsidRPr="00B435C0" w:rsidRDefault="00B435C0" w:rsidP="00B435C0">
      <w:pPr>
        <w:tabs>
          <w:tab w:val="left" w:pos="708"/>
        </w:tabs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</w:p>
    <w:p w:rsidR="00B435C0" w:rsidRPr="00B435C0" w:rsidRDefault="00B435C0" w:rsidP="00565A70">
      <w:pPr>
        <w:tabs>
          <w:tab w:val="left" w:pos="708"/>
        </w:tabs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Председатель Совета депутатов</w:t>
      </w:r>
      <w:r w:rsidRPr="00B435C0">
        <w:rPr>
          <w:rFonts w:ascii="Century Gothic" w:hAnsi="Century Gothic"/>
          <w:sz w:val="18"/>
          <w:szCs w:val="18"/>
        </w:rPr>
        <w:tab/>
      </w:r>
      <w:r w:rsidRPr="00B435C0">
        <w:rPr>
          <w:rFonts w:ascii="Century Gothic" w:hAnsi="Century Gothic"/>
          <w:sz w:val="18"/>
          <w:szCs w:val="18"/>
        </w:rPr>
        <w:tab/>
      </w:r>
      <w:r w:rsidRPr="00B435C0">
        <w:rPr>
          <w:rFonts w:ascii="Century Gothic" w:hAnsi="Century Gothic"/>
          <w:sz w:val="18"/>
          <w:szCs w:val="18"/>
        </w:rPr>
        <w:tab/>
      </w:r>
      <w:r w:rsidRPr="00B435C0">
        <w:rPr>
          <w:rFonts w:ascii="Century Gothic" w:hAnsi="Century Gothic"/>
          <w:sz w:val="18"/>
          <w:szCs w:val="18"/>
        </w:rPr>
        <w:tab/>
      </w:r>
      <w:r w:rsidRPr="00B435C0">
        <w:rPr>
          <w:rFonts w:ascii="Century Gothic" w:hAnsi="Century Gothic"/>
          <w:sz w:val="18"/>
          <w:szCs w:val="18"/>
        </w:rPr>
        <w:tab/>
        <w:t xml:space="preserve">        </w:t>
      </w:r>
      <w:r>
        <w:rPr>
          <w:rFonts w:ascii="Century Gothic" w:hAnsi="Century Gothic"/>
          <w:sz w:val="18"/>
          <w:szCs w:val="18"/>
        </w:rPr>
        <w:t xml:space="preserve">                                        </w:t>
      </w:r>
      <w:r w:rsidRPr="00B435C0">
        <w:rPr>
          <w:rFonts w:ascii="Century Gothic" w:hAnsi="Century Gothic"/>
          <w:sz w:val="18"/>
          <w:szCs w:val="18"/>
        </w:rPr>
        <w:t>Е.А. Гардт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>Глава сельсовета</w:t>
      </w:r>
      <w:r w:rsidRPr="00B435C0"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      </w:t>
      </w:r>
      <w:r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</w:t>
      </w:r>
      <w:r w:rsidRPr="00B435C0">
        <w:rPr>
          <w:rFonts w:ascii="Century Gothic" w:hAnsi="Century Gothic"/>
          <w:bCs/>
          <w:sz w:val="18"/>
          <w:szCs w:val="18"/>
        </w:rPr>
        <w:t>В.А. Мецгер</w:t>
      </w:r>
    </w:p>
    <w:p w:rsidR="00B435C0" w:rsidRPr="00B435C0" w:rsidRDefault="00B435C0" w:rsidP="00B435C0">
      <w:pPr>
        <w:rPr>
          <w:rFonts w:ascii="Century Gothic" w:hAnsi="Century Gothic"/>
          <w:sz w:val="18"/>
          <w:szCs w:val="18"/>
        </w:rPr>
      </w:pPr>
      <w:r w:rsidRPr="00B435C0">
        <w:rPr>
          <w:rFonts w:ascii="Century Gothic" w:hAnsi="Century Gothic"/>
          <w:sz w:val="18"/>
          <w:szCs w:val="18"/>
        </w:rPr>
        <w:t xml:space="preserve"> </w:t>
      </w:r>
    </w:p>
    <w:p w:rsidR="00B435C0" w:rsidRDefault="00B435C0" w:rsidP="00035DCD">
      <w:pPr>
        <w:jc w:val="center"/>
        <w:rPr>
          <w:rFonts w:ascii="Century Gothic" w:hAnsi="Century Gothic"/>
          <w:b/>
          <w:sz w:val="32"/>
          <w:szCs w:val="32"/>
        </w:rPr>
      </w:pPr>
    </w:p>
    <w:p w:rsidR="000809D0" w:rsidRDefault="000809D0" w:rsidP="000809D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0809D0" w:rsidRPr="00261CC5" w:rsidRDefault="000809D0" w:rsidP="000809D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0809D0" w:rsidRDefault="000809D0" w:rsidP="000809D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0809D0" w:rsidRPr="0010313E" w:rsidRDefault="000809D0" w:rsidP="000809D0">
      <w:pPr>
        <w:rPr>
          <w:rFonts w:ascii="Century Gothic" w:hAnsi="Century Gothic" w:cs="Arial"/>
          <w:sz w:val="16"/>
          <w:szCs w:val="16"/>
        </w:rPr>
      </w:pPr>
      <w:r w:rsidRPr="0010313E">
        <w:rPr>
          <w:rFonts w:ascii="Century Gothic" w:hAnsi="Century Gothic" w:cs="Arial"/>
          <w:sz w:val="16"/>
          <w:szCs w:val="16"/>
        </w:rPr>
        <w:t>1</w:t>
      </w:r>
      <w:r w:rsidR="00261CC5">
        <w:rPr>
          <w:rFonts w:ascii="Century Gothic" w:hAnsi="Century Gothic" w:cs="Arial"/>
          <w:sz w:val="16"/>
          <w:szCs w:val="16"/>
        </w:rPr>
        <w:t>7</w:t>
      </w:r>
      <w:r w:rsidRPr="0010313E">
        <w:rPr>
          <w:rFonts w:ascii="Century Gothic" w:hAnsi="Century Gothic" w:cs="Arial"/>
          <w:sz w:val="16"/>
          <w:szCs w:val="16"/>
        </w:rPr>
        <w:t>.</w:t>
      </w:r>
      <w:r w:rsidR="00261CC5">
        <w:rPr>
          <w:rFonts w:ascii="Century Gothic" w:hAnsi="Century Gothic" w:cs="Arial"/>
          <w:sz w:val="16"/>
          <w:szCs w:val="16"/>
        </w:rPr>
        <w:t>0</w:t>
      </w:r>
      <w:r w:rsidRPr="0010313E">
        <w:rPr>
          <w:rFonts w:ascii="Century Gothic" w:hAnsi="Century Gothic" w:cs="Arial"/>
          <w:sz w:val="16"/>
          <w:szCs w:val="16"/>
        </w:rPr>
        <w:t>1</w:t>
      </w:r>
      <w:r w:rsidR="00261CC5">
        <w:rPr>
          <w:rFonts w:ascii="Century Gothic" w:hAnsi="Century Gothic" w:cs="Arial"/>
          <w:sz w:val="16"/>
          <w:szCs w:val="16"/>
        </w:rPr>
        <w:t>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 w:rsidR="0010313E"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 w:rsidR="0010313E"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 w:rsidR="00261CC5">
        <w:rPr>
          <w:rFonts w:ascii="Century Gothic" w:hAnsi="Century Gothic" w:cs="Arial"/>
          <w:sz w:val="16"/>
          <w:szCs w:val="16"/>
        </w:rPr>
        <w:t>02</w:t>
      </w:r>
    </w:p>
    <w:p w:rsidR="000809D0" w:rsidRPr="0010313E" w:rsidRDefault="000809D0" w:rsidP="000809D0">
      <w:pPr>
        <w:jc w:val="center"/>
        <w:rPr>
          <w:sz w:val="16"/>
          <w:szCs w:val="16"/>
        </w:rPr>
      </w:pPr>
    </w:p>
    <w:p w:rsidR="00261CC5" w:rsidRPr="00261CC5" w:rsidRDefault="00DF505C" w:rsidP="00261CC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261CC5" w:rsidRPr="00261CC5">
        <w:rPr>
          <w:rFonts w:ascii="Century Gothic" w:hAnsi="Century Gothic"/>
          <w:sz w:val="18"/>
          <w:szCs w:val="18"/>
        </w:rPr>
        <w:t>Об утверждении плана закупок на 2020 год и плановый период 2021-2022 годов</w:t>
      </w:r>
    </w:p>
    <w:p w:rsidR="00261CC5" w:rsidRPr="00261CC5" w:rsidRDefault="00261CC5" w:rsidP="00261CC5">
      <w:pPr>
        <w:ind w:firstLine="709"/>
        <w:rPr>
          <w:rFonts w:ascii="Century Gothic" w:hAnsi="Century Gothic"/>
          <w:sz w:val="18"/>
          <w:szCs w:val="18"/>
        </w:rPr>
      </w:pPr>
    </w:p>
    <w:p w:rsidR="00261CC5" w:rsidRPr="00261CC5" w:rsidRDefault="00261CC5" w:rsidP="00261CC5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261CC5">
        <w:rPr>
          <w:rFonts w:ascii="Century Gothic" w:hAnsi="Century Gothic"/>
          <w:sz w:val="18"/>
          <w:szCs w:val="18"/>
        </w:rPr>
        <w:t>В соответствии с частью 5 статьи 17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на основании решения Балахтонского сельского Совета депутатов Козульского района Красноярского края от 19.12.2019 № 37-195р «О бюджете муниципального образования Балахтонский сельсовет на 2020 год и плановый период 2021 -2022 годов», руководствуясь Уставом муниципального образования</w:t>
      </w:r>
      <w:proofErr w:type="gramEnd"/>
      <w:r w:rsidRPr="00261CC5">
        <w:rPr>
          <w:rFonts w:ascii="Century Gothic" w:hAnsi="Century Gothic"/>
          <w:sz w:val="18"/>
          <w:szCs w:val="18"/>
        </w:rPr>
        <w:t xml:space="preserve"> Балахтонский сельсовет, ПОСТАНОВЛЯЮ:</w:t>
      </w:r>
    </w:p>
    <w:p w:rsidR="00261CC5" w:rsidRPr="00261CC5" w:rsidRDefault="00261CC5" w:rsidP="00261CC5">
      <w:pPr>
        <w:ind w:firstLine="709"/>
        <w:rPr>
          <w:rFonts w:ascii="Century Gothic" w:hAnsi="Century Gothic"/>
          <w:i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</w:rPr>
        <w:t xml:space="preserve">1. </w:t>
      </w:r>
      <w:proofErr w:type="gramStart"/>
      <w:r w:rsidRPr="00261CC5">
        <w:rPr>
          <w:rFonts w:ascii="Century Gothic" w:hAnsi="Century Gothic"/>
          <w:sz w:val="18"/>
          <w:szCs w:val="18"/>
        </w:rPr>
        <w:t>Утвердить план закупок товаров, работ, услуг для обеспечения нужд субъекта Российской Федерации и муниципальных нужд на 2020 финансовый год и плановый период 2021 и 2022 годов по форме утвержденной Постановлением Правительства РФ от 30.09.2019 N 1279 "Об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единой информационной системе в сфере закупок, особенностей включения</w:t>
      </w:r>
      <w:proofErr w:type="gramEnd"/>
      <w:r w:rsidRPr="00261CC5">
        <w:rPr>
          <w:rFonts w:ascii="Century Gothic" w:hAnsi="Century Gothic"/>
          <w:sz w:val="18"/>
          <w:szCs w:val="18"/>
        </w:rPr>
        <w:t xml:space="preserve"> информации в такие планы-графики и требований к форме планов-графиков закупок и о признании </w:t>
      </w:r>
      <w:proofErr w:type="gramStart"/>
      <w:r w:rsidRPr="00261CC5">
        <w:rPr>
          <w:rFonts w:ascii="Century Gothic" w:hAnsi="Century Gothic"/>
          <w:sz w:val="18"/>
          <w:szCs w:val="18"/>
        </w:rPr>
        <w:t>утратившими</w:t>
      </w:r>
      <w:proofErr w:type="gramEnd"/>
      <w:r w:rsidRPr="00261CC5">
        <w:rPr>
          <w:rFonts w:ascii="Century Gothic" w:hAnsi="Century Gothic"/>
          <w:sz w:val="18"/>
          <w:szCs w:val="18"/>
        </w:rPr>
        <w:t xml:space="preserve"> силу отдельных решений Правительства Российской Федерации", в соответствии с приложением № 1.</w:t>
      </w:r>
    </w:p>
    <w:p w:rsidR="00261CC5" w:rsidRPr="00261CC5" w:rsidRDefault="00261CC5" w:rsidP="00261CC5">
      <w:pPr>
        <w:pStyle w:val="af4"/>
        <w:ind w:left="0" w:firstLine="709"/>
        <w:jc w:val="both"/>
        <w:rPr>
          <w:rFonts w:ascii="Century Gothic" w:hAnsi="Century Gothic"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</w:rPr>
        <w:t xml:space="preserve">2. Главному бухгалтеру администрации сельсовета, Кривоносовой Виктории Андреевне, </w:t>
      </w:r>
      <w:proofErr w:type="gramStart"/>
      <w:r w:rsidRPr="00261CC5">
        <w:rPr>
          <w:rFonts w:ascii="Century Gothic" w:hAnsi="Century Gothic"/>
          <w:sz w:val="18"/>
          <w:szCs w:val="18"/>
        </w:rPr>
        <w:t>разместить информацию</w:t>
      </w:r>
      <w:proofErr w:type="gramEnd"/>
      <w:r w:rsidRPr="00261CC5">
        <w:rPr>
          <w:rFonts w:ascii="Century Gothic" w:hAnsi="Century Gothic"/>
          <w:sz w:val="18"/>
          <w:szCs w:val="18"/>
        </w:rPr>
        <w:t xml:space="preserve"> на сайте </w:t>
      </w:r>
      <w:hyperlink r:id="rId17" w:history="1">
        <w:r w:rsidRPr="00261CC5">
          <w:rPr>
            <w:rStyle w:val="a3"/>
            <w:rFonts w:ascii="Century Gothic" w:hAnsi="Century Gothic"/>
            <w:sz w:val="18"/>
            <w:szCs w:val="18"/>
            <w:lang w:val="en-US"/>
          </w:rPr>
          <w:t>www</w:t>
        </w:r>
        <w:r w:rsidRPr="00261CC5">
          <w:rPr>
            <w:rStyle w:val="a3"/>
            <w:rFonts w:ascii="Century Gothic" w:hAnsi="Century Gothic"/>
            <w:sz w:val="18"/>
            <w:szCs w:val="18"/>
          </w:rPr>
          <w:t>.</w:t>
        </w:r>
        <w:proofErr w:type="spellStart"/>
        <w:r w:rsidRPr="00261CC5">
          <w:rPr>
            <w:rStyle w:val="a3"/>
            <w:rFonts w:ascii="Century Gothic" w:hAnsi="Century Gothic"/>
            <w:sz w:val="18"/>
            <w:szCs w:val="18"/>
            <w:lang w:val="en-US"/>
          </w:rPr>
          <w:t>zakupki</w:t>
        </w:r>
        <w:proofErr w:type="spellEnd"/>
        <w:r w:rsidRPr="00261CC5">
          <w:rPr>
            <w:rStyle w:val="a3"/>
            <w:rFonts w:ascii="Century Gothic" w:hAnsi="Century Gothic"/>
            <w:sz w:val="18"/>
            <w:szCs w:val="18"/>
          </w:rPr>
          <w:t>.</w:t>
        </w:r>
        <w:proofErr w:type="spellStart"/>
        <w:r w:rsidRPr="00261CC5">
          <w:rPr>
            <w:rStyle w:val="a3"/>
            <w:rFonts w:ascii="Century Gothic" w:hAnsi="Century Gothic"/>
            <w:sz w:val="18"/>
            <w:szCs w:val="18"/>
            <w:lang w:val="en-US"/>
          </w:rPr>
          <w:t>gov</w:t>
        </w:r>
        <w:proofErr w:type="spellEnd"/>
        <w:r w:rsidRPr="00261CC5">
          <w:rPr>
            <w:rStyle w:val="a3"/>
            <w:rFonts w:ascii="Century Gothic" w:hAnsi="Century Gothic"/>
            <w:sz w:val="18"/>
            <w:szCs w:val="18"/>
          </w:rPr>
          <w:t>.</w:t>
        </w:r>
        <w:proofErr w:type="spellStart"/>
        <w:r w:rsidRPr="00261CC5">
          <w:rPr>
            <w:rStyle w:val="a3"/>
            <w:rFonts w:ascii="Century Gothic" w:hAnsi="Century Gothic"/>
            <w:sz w:val="18"/>
            <w:szCs w:val="18"/>
            <w:lang w:val="en-US"/>
          </w:rPr>
          <w:t>ru</w:t>
        </w:r>
        <w:proofErr w:type="spellEnd"/>
      </w:hyperlink>
      <w:r w:rsidRPr="00261CC5">
        <w:rPr>
          <w:rFonts w:ascii="Century Gothic" w:hAnsi="Century Gothic"/>
          <w:i/>
          <w:sz w:val="18"/>
          <w:szCs w:val="18"/>
        </w:rPr>
        <w:t xml:space="preserve">, </w:t>
      </w:r>
      <w:r w:rsidRPr="00261CC5">
        <w:rPr>
          <w:rFonts w:ascii="Century Gothic" w:hAnsi="Century Gothic"/>
          <w:sz w:val="18"/>
          <w:szCs w:val="18"/>
        </w:rPr>
        <w:t>в течени</w:t>
      </w:r>
      <w:r w:rsidR="00CF005D">
        <w:rPr>
          <w:rFonts w:ascii="Century Gothic" w:hAnsi="Century Gothic"/>
          <w:sz w:val="18"/>
          <w:szCs w:val="18"/>
        </w:rPr>
        <w:t>е</w:t>
      </w:r>
      <w:r w:rsidRPr="00261CC5">
        <w:rPr>
          <w:rFonts w:ascii="Century Gothic" w:hAnsi="Century Gothic"/>
          <w:sz w:val="18"/>
          <w:szCs w:val="18"/>
        </w:rPr>
        <w:t xml:space="preserve"> трех дней со дня принятия данного постановления.</w:t>
      </w:r>
    </w:p>
    <w:p w:rsidR="00261CC5" w:rsidRPr="00261CC5" w:rsidRDefault="00261CC5" w:rsidP="00261CC5">
      <w:pPr>
        <w:pStyle w:val="af4"/>
        <w:ind w:left="0" w:firstLine="709"/>
        <w:jc w:val="both"/>
        <w:rPr>
          <w:rFonts w:ascii="Century Gothic" w:hAnsi="Century Gothic"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</w:rPr>
        <w:t xml:space="preserve">3. Опубликовать настоящее постановление в местном периодическом издании «Балахтонские вести» и на официальном сайте Балахтонского сельсовета </w:t>
      </w:r>
      <w:hyperlink r:id="rId18" w:tgtFrame="_blank" w:history="1">
        <w:r w:rsidRPr="00261CC5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Pr="00261CC5">
        <w:rPr>
          <w:rStyle w:val="a3"/>
          <w:rFonts w:ascii="Century Gothic" w:hAnsi="Century Gothic"/>
          <w:sz w:val="18"/>
          <w:szCs w:val="18"/>
        </w:rPr>
        <w:t>.</w:t>
      </w:r>
    </w:p>
    <w:p w:rsidR="00261CC5" w:rsidRPr="00261CC5" w:rsidRDefault="00261CC5" w:rsidP="00261CC5">
      <w:pPr>
        <w:pStyle w:val="af4"/>
        <w:ind w:left="0" w:firstLine="709"/>
        <w:jc w:val="both"/>
        <w:rPr>
          <w:rFonts w:ascii="Century Gothic" w:hAnsi="Century Gothic"/>
          <w:i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</w:rPr>
        <w:t>4. Настоящее постановление вступает в силу со дня его подписания</w:t>
      </w:r>
      <w:r w:rsidRPr="00261CC5">
        <w:rPr>
          <w:rFonts w:ascii="Century Gothic" w:hAnsi="Century Gothic"/>
          <w:i/>
          <w:sz w:val="18"/>
          <w:szCs w:val="18"/>
        </w:rPr>
        <w:t>.</w:t>
      </w:r>
    </w:p>
    <w:p w:rsidR="00261CC5" w:rsidRPr="00261CC5" w:rsidRDefault="00261CC5" w:rsidP="00261CC5">
      <w:pPr>
        <w:ind w:firstLine="709"/>
        <w:rPr>
          <w:rFonts w:ascii="Century Gothic" w:hAnsi="Century Gothic"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</w:rPr>
        <w:t xml:space="preserve">5. </w:t>
      </w:r>
      <w:proofErr w:type="gramStart"/>
      <w:r w:rsidRPr="00261CC5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261CC5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261CC5" w:rsidRPr="00261CC5" w:rsidRDefault="00261CC5" w:rsidP="00261CC5">
      <w:pPr>
        <w:rPr>
          <w:rFonts w:ascii="Century Gothic" w:hAnsi="Century Gothic"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261CC5">
        <w:rPr>
          <w:rFonts w:ascii="Century Gothic" w:hAnsi="Century Gothic"/>
          <w:sz w:val="18"/>
          <w:szCs w:val="18"/>
        </w:rPr>
        <w:t>В. А. Мецгер</w:t>
      </w:r>
    </w:p>
    <w:p w:rsidR="000809D0" w:rsidRDefault="000809D0" w:rsidP="000809D0">
      <w:pPr>
        <w:rPr>
          <w:rFonts w:ascii="Century Gothic" w:hAnsi="Century Gothic"/>
          <w:sz w:val="18"/>
          <w:szCs w:val="18"/>
        </w:rPr>
      </w:pPr>
    </w:p>
    <w:p w:rsidR="00B571D5" w:rsidRPr="00B571D5" w:rsidRDefault="00B571D5" w:rsidP="00B571D5">
      <w:pPr>
        <w:rPr>
          <w:rFonts w:ascii="Century Gothic" w:hAnsi="Century Gothic"/>
          <w:sz w:val="18"/>
          <w:szCs w:val="18"/>
        </w:rPr>
      </w:pPr>
    </w:p>
    <w:p w:rsidR="00261CC5" w:rsidRDefault="00261CC5" w:rsidP="00261CC5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261CC5" w:rsidRDefault="00261CC5" w:rsidP="00261CC5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261CC5" w:rsidRDefault="00261CC5" w:rsidP="00261CC5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261CC5" w:rsidRPr="0010313E" w:rsidRDefault="00261CC5" w:rsidP="00261CC5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28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</w:t>
      </w:r>
      <w:r w:rsidRPr="0010313E">
        <w:rPr>
          <w:rFonts w:ascii="Century Gothic" w:hAnsi="Century Gothic" w:cs="Arial"/>
          <w:sz w:val="16"/>
          <w:szCs w:val="16"/>
        </w:rPr>
        <w:t>1</w:t>
      </w:r>
      <w:r>
        <w:rPr>
          <w:rFonts w:ascii="Century Gothic" w:hAnsi="Century Gothic" w:cs="Arial"/>
          <w:sz w:val="16"/>
          <w:szCs w:val="16"/>
        </w:rPr>
        <w:t>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03</w:t>
      </w:r>
    </w:p>
    <w:p w:rsidR="00B571D5" w:rsidRPr="00B571D5" w:rsidRDefault="00B571D5" w:rsidP="00B571D5">
      <w:pPr>
        <w:rPr>
          <w:rFonts w:ascii="Century Gothic" w:hAnsi="Century Gothic"/>
          <w:sz w:val="18"/>
          <w:szCs w:val="18"/>
        </w:rPr>
      </w:pPr>
    </w:p>
    <w:p w:rsidR="00261CC5" w:rsidRPr="00261CC5" w:rsidRDefault="00DF505C" w:rsidP="00261CC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  <w:bdr w:val="none" w:sz="0" w:space="0" w:color="auto" w:frame="1"/>
        </w:rPr>
        <w:tab/>
      </w:r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Об утверждении административного регламента предоставления муниципальной услуги «Рассмотрение обращений граждан, в администрации </w:t>
      </w:r>
      <w:r w:rsidR="00261CC5" w:rsidRPr="00261CC5">
        <w:rPr>
          <w:rFonts w:ascii="Century Gothic" w:hAnsi="Century Gothic"/>
          <w:sz w:val="18"/>
          <w:szCs w:val="18"/>
        </w:rPr>
        <w:t>Балахтонского сельсовета Козульского района Красноярского края»</w:t>
      </w:r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 </w:t>
      </w:r>
    </w:p>
    <w:p w:rsidR="00261CC5" w:rsidRPr="00261CC5" w:rsidRDefault="00261CC5" w:rsidP="00261CC5">
      <w:pPr>
        <w:rPr>
          <w:rFonts w:ascii="Century Gothic" w:hAnsi="Century Gothic"/>
          <w:sz w:val="18"/>
          <w:szCs w:val="18"/>
        </w:rPr>
      </w:pPr>
    </w:p>
    <w:p w:rsidR="00261CC5" w:rsidRDefault="00DF505C" w:rsidP="00261CC5">
      <w:pPr>
        <w:rPr>
          <w:rFonts w:ascii="Century Gothic" w:hAnsi="Century Gothic"/>
          <w:sz w:val="18"/>
          <w:szCs w:val="18"/>
          <w:bdr w:val="none" w:sz="0" w:space="0" w:color="auto" w:frame="1"/>
        </w:rPr>
      </w:pPr>
      <w:r>
        <w:rPr>
          <w:rFonts w:ascii="Century Gothic" w:hAnsi="Century Gothic"/>
          <w:sz w:val="18"/>
          <w:szCs w:val="18"/>
          <w:bdr w:val="none" w:sz="0" w:space="0" w:color="auto" w:frame="1"/>
        </w:rPr>
        <w:tab/>
      </w:r>
      <w:proofErr w:type="gramStart"/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>В целях доступного и качественного исполнения муниципальной услуги, в соответствии с Федеральным законом от 27.07.2010 № 210-ФЗ «Об организации предоставления государственных и муниципальных услуг», Федеральным законом от 06.10.2003 № 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16.05.2011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</w:t>
      </w:r>
      <w:proofErr w:type="gramEnd"/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 услуг», руководствуясь Уставом Балахтонского сельсовета, ПОСТАНОВЛЯЮ:</w:t>
      </w:r>
    </w:p>
    <w:p w:rsidR="00340D1D" w:rsidRDefault="00340D1D" w:rsidP="00261CC5">
      <w:pPr>
        <w:rPr>
          <w:rFonts w:ascii="Century Gothic" w:hAnsi="Century Gothic"/>
          <w:sz w:val="18"/>
          <w:szCs w:val="18"/>
          <w:bdr w:val="none" w:sz="0" w:space="0" w:color="auto" w:frame="1"/>
        </w:rPr>
      </w:pPr>
    </w:p>
    <w:p w:rsidR="00340D1D" w:rsidRPr="00035DCD" w:rsidRDefault="00340D1D" w:rsidP="00340D1D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40D1D" w:rsidRDefault="00340D1D" w:rsidP="00340D1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124B0B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340D1D" w:rsidRDefault="00340D1D" w:rsidP="00340D1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40D1D" w:rsidRPr="00261CC5" w:rsidRDefault="00340D1D" w:rsidP="00340D1D">
      <w:pPr>
        <w:rPr>
          <w:rFonts w:ascii="Century Gothic" w:hAnsi="Century Gothic"/>
          <w:sz w:val="18"/>
          <w:szCs w:val="18"/>
        </w:rPr>
      </w:pPr>
    </w:p>
    <w:p w:rsidR="00261CC5" w:rsidRPr="00261CC5" w:rsidRDefault="00DF505C" w:rsidP="00261CC5">
      <w:pPr>
        <w:rPr>
          <w:rFonts w:ascii="Century Gothic" w:hAnsi="Century Gothic"/>
          <w:sz w:val="18"/>
          <w:szCs w:val="18"/>
          <w:bdr w:val="none" w:sz="0" w:space="0" w:color="auto" w:frame="1"/>
        </w:rPr>
      </w:pPr>
      <w:r>
        <w:rPr>
          <w:rFonts w:ascii="Century Gothic" w:hAnsi="Century Gothic"/>
          <w:sz w:val="18"/>
          <w:szCs w:val="18"/>
        </w:rPr>
        <w:tab/>
      </w:r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1. Утвердить административный регламент предоставления муниципальной услуги «Рассмотрение обращений граждан, в администрации </w:t>
      </w:r>
      <w:r w:rsidR="00261CC5" w:rsidRPr="00261CC5">
        <w:rPr>
          <w:rFonts w:ascii="Century Gothic" w:hAnsi="Century Gothic"/>
          <w:sz w:val="18"/>
          <w:szCs w:val="18"/>
        </w:rPr>
        <w:t>Балахтонского сельсовета Козульского района Красноярского края</w:t>
      </w:r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>» согласно приложению.</w:t>
      </w:r>
    </w:p>
    <w:p w:rsidR="00261CC5" w:rsidRPr="00261CC5" w:rsidRDefault="00DF505C" w:rsidP="00261CC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261CC5" w:rsidRPr="00261CC5">
        <w:rPr>
          <w:rFonts w:ascii="Century Gothic" w:hAnsi="Century Gothic"/>
          <w:sz w:val="18"/>
          <w:szCs w:val="18"/>
        </w:rPr>
        <w:t>2. Считать утратившими силу постановление от 26.11.2010 года №34 «Об утверждении административного регламента по предоставлению муниципальной услуги».</w:t>
      </w:r>
    </w:p>
    <w:p w:rsidR="00261CC5" w:rsidRPr="00261CC5" w:rsidRDefault="00DF505C" w:rsidP="00261CC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  <w:bdr w:val="none" w:sz="0" w:space="0" w:color="auto" w:frame="1"/>
        </w:rPr>
        <w:tab/>
      </w:r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3. </w:t>
      </w:r>
      <w:r w:rsidR="00261CC5" w:rsidRPr="00261CC5">
        <w:rPr>
          <w:rFonts w:ascii="Century Gothic" w:hAnsi="Century Gothic"/>
          <w:sz w:val="18"/>
          <w:szCs w:val="18"/>
        </w:rPr>
        <w:t xml:space="preserve">Постановление вступает в силу со дня его подписания и подлежит опубликованию в местном печатном издании «Балахтонские вести», размещению на официальном сайте администрации сельсовета: </w:t>
      </w:r>
      <w:r w:rsidR="00261CC5" w:rsidRPr="00261CC5">
        <w:rPr>
          <w:rFonts w:ascii="Century Gothic" w:hAnsi="Century Gothic"/>
          <w:color w:val="0000FF"/>
          <w:sz w:val="18"/>
          <w:szCs w:val="18"/>
          <w:u w:val="single"/>
        </w:rPr>
        <w:t>http:balahton-adm.gbu.su</w:t>
      </w:r>
      <w:r w:rsidR="00261CC5" w:rsidRPr="00261CC5">
        <w:rPr>
          <w:rFonts w:ascii="Century Gothic" w:hAnsi="Century Gothic"/>
          <w:sz w:val="18"/>
          <w:szCs w:val="18"/>
        </w:rPr>
        <w:t>.</w:t>
      </w:r>
    </w:p>
    <w:p w:rsidR="00261CC5" w:rsidRPr="00261CC5" w:rsidRDefault="00DF505C" w:rsidP="00261CC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  <w:bdr w:val="none" w:sz="0" w:space="0" w:color="auto" w:frame="1"/>
        </w:rPr>
        <w:tab/>
      </w:r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4. </w:t>
      </w:r>
      <w:proofErr w:type="gramStart"/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>Контроль за</w:t>
      </w:r>
      <w:proofErr w:type="gramEnd"/>
      <w:r w:rsidR="00261CC5"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 исполнением настоящего постановления оставляю за собой. </w:t>
      </w:r>
    </w:p>
    <w:p w:rsidR="00261CC5" w:rsidRPr="00261CC5" w:rsidRDefault="00261CC5" w:rsidP="00261CC5">
      <w:pPr>
        <w:rPr>
          <w:rFonts w:ascii="Century Gothic" w:hAnsi="Century Gothic"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 w:rsidR="00DF505C"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261CC5">
        <w:rPr>
          <w:rFonts w:ascii="Century Gothic" w:hAnsi="Century Gothic"/>
          <w:sz w:val="18"/>
          <w:szCs w:val="18"/>
        </w:rPr>
        <w:t>В. А. Мецгер</w:t>
      </w:r>
    </w:p>
    <w:p w:rsidR="00261CC5" w:rsidRPr="00261CC5" w:rsidRDefault="00261CC5" w:rsidP="00261CC5">
      <w:pPr>
        <w:rPr>
          <w:rFonts w:ascii="Century Gothic" w:hAnsi="Century Gothic"/>
          <w:sz w:val="18"/>
          <w:szCs w:val="18"/>
        </w:rPr>
      </w:pPr>
    </w:p>
    <w:p w:rsidR="00B571D5" w:rsidRPr="00B571D5" w:rsidRDefault="00B571D5" w:rsidP="00B571D5">
      <w:pPr>
        <w:rPr>
          <w:rFonts w:ascii="Century Gothic" w:hAnsi="Century Gothic"/>
          <w:sz w:val="18"/>
          <w:szCs w:val="18"/>
        </w:rPr>
      </w:pPr>
    </w:p>
    <w:p w:rsidR="00261CC5" w:rsidRDefault="00261CC5" w:rsidP="00261CC5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261CC5" w:rsidRDefault="00261CC5" w:rsidP="00261CC5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261CC5" w:rsidRDefault="00261CC5" w:rsidP="00261CC5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261CC5" w:rsidRPr="00261CC5" w:rsidRDefault="00261CC5" w:rsidP="00261CC5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28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</w:t>
      </w:r>
      <w:r w:rsidRPr="0010313E">
        <w:rPr>
          <w:rFonts w:ascii="Century Gothic" w:hAnsi="Century Gothic" w:cs="Arial"/>
          <w:sz w:val="16"/>
          <w:szCs w:val="16"/>
        </w:rPr>
        <w:t>1</w:t>
      </w:r>
      <w:r>
        <w:rPr>
          <w:rFonts w:ascii="Century Gothic" w:hAnsi="Century Gothic" w:cs="Arial"/>
          <w:sz w:val="16"/>
          <w:szCs w:val="16"/>
        </w:rPr>
        <w:t>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04</w:t>
      </w:r>
    </w:p>
    <w:p w:rsidR="00261CC5" w:rsidRPr="002074C1" w:rsidRDefault="00261CC5" w:rsidP="00261CC5">
      <w:pPr>
        <w:autoSpaceDE w:val="0"/>
        <w:autoSpaceDN w:val="0"/>
        <w:adjustRightInd w:val="0"/>
        <w:rPr>
          <w:sz w:val="28"/>
          <w:szCs w:val="28"/>
        </w:rPr>
      </w:pPr>
    </w:p>
    <w:p w:rsidR="00261CC5" w:rsidRPr="00261CC5" w:rsidRDefault="00DF505C" w:rsidP="00261CC5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261CC5" w:rsidRPr="00261CC5">
        <w:rPr>
          <w:rFonts w:ascii="Century Gothic" w:hAnsi="Century Gothic"/>
          <w:sz w:val="18"/>
          <w:szCs w:val="18"/>
        </w:rPr>
        <w:t>Об утверждении административного регламента предоставления муниципальной услуги «</w:t>
      </w:r>
      <w:r w:rsidR="00261CC5" w:rsidRPr="00261CC5">
        <w:rPr>
          <w:rFonts w:ascii="Century Gothic" w:hAnsi="Century Gothic"/>
          <w:bCs/>
          <w:sz w:val="18"/>
          <w:szCs w:val="18"/>
        </w:rPr>
        <w:t>Приём заявлений граждан на постановку их на учёт в качестве нуждающихся в улучшении жилищных условий</w:t>
      </w:r>
      <w:r w:rsidR="00261CC5" w:rsidRPr="00261CC5">
        <w:rPr>
          <w:rFonts w:ascii="Century Gothic" w:hAnsi="Century Gothic"/>
          <w:sz w:val="18"/>
          <w:szCs w:val="18"/>
        </w:rPr>
        <w:t>»</w:t>
      </w:r>
    </w:p>
    <w:p w:rsidR="00261CC5" w:rsidRPr="00261CC5" w:rsidRDefault="00261CC5" w:rsidP="00261CC5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</w:p>
    <w:p w:rsidR="00261CC5" w:rsidRPr="00261CC5" w:rsidRDefault="00DF505C" w:rsidP="00261CC5">
      <w:pPr>
        <w:pStyle w:val="ConsPlusNormal0"/>
        <w:ind w:firstLine="540"/>
        <w:jc w:val="both"/>
        <w:outlineLvl w:val="0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bCs/>
          <w:sz w:val="18"/>
          <w:szCs w:val="18"/>
        </w:rPr>
        <w:tab/>
      </w:r>
      <w:r w:rsidR="00261CC5" w:rsidRPr="00261CC5">
        <w:rPr>
          <w:rFonts w:ascii="Century Gothic" w:hAnsi="Century Gothic" w:cs="Times New Roman"/>
          <w:bCs/>
          <w:sz w:val="18"/>
          <w:szCs w:val="18"/>
        </w:rPr>
        <w:t xml:space="preserve">В соответствии с Жилищным кодексом Российской Федерации, Федеральным законом от 27.07.2010 № 210-ФЗ «Об организации предоставления государственных и муниципальных услуг», </w:t>
      </w:r>
      <w:r w:rsidR="00261CC5" w:rsidRPr="00261CC5">
        <w:rPr>
          <w:rFonts w:ascii="Century Gothic" w:hAnsi="Century Gothic" w:cs="Times New Roman"/>
          <w:sz w:val="18"/>
          <w:szCs w:val="18"/>
        </w:rPr>
        <w:t>обеспечения открытости и общедоступности информации о предоставлении муниципальных услуг, руководствуясь Уставом Балахтонского сельсовета,</w:t>
      </w:r>
      <w:r w:rsidR="00261CC5" w:rsidRPr="00261CC5">
        <w:rPr>
          <w:rFonts w:ascii="Century Gothic" w:hAnsi="Century Gothic" w:cs="Times New Roman"/>
          <w:i/>
          <w:sz w:val="18"/>
          <w:szCs w:val="18"/>
        </w:rPr>
        <w:t xml:space="preserve"> </w:t>
      </w:r>
      <w:r w:rsidR="00261CC5" w:rsidRPr="00261CC5">
        <w:rPr>
          <w:rFonts w:ascii="Century Gothic" w:hAnsi="Century Gothic" w:cs="Times New Roman"/>
          <w:sz w:val="18"/>
          <w:szCs w:val="18"/>
        </w:rPr>
        <w:t>ПОСТАНОВЛЯЮ:</w:t>
      </w:r>
    </w:p>
    <w:p w:rsidR="00261CC5" w:rsidRPr="00261CC5" w:rsidRDefault="00DF505C" w:rsidP="00261CC5">
      <w:pPr>
        <w:autoSpaceDE w:val="0"/>
        <w:autoSpaceDN w:val="0"/>
        <w:adjustRightInd w:val="0"/>
        <w:ind w:firstLine="54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261CC5" w:rsidRPr="00261CC5">
        <w:rPr>
          <w:rFonts w:ascii="Century Gothic" w:hAnsi="Century Gothic"/>
          <w:sz w:val="18"/>
          <w:szCs w:val="18"/>
        </w:rPr>
        <w:t>1. Утвердить административный регламент предоставления муниципальной услуги «</w:t>
      </w:r>
      <w:r w:rsidR="00261CC5" w:rsidRPr="00261CC5">
        <w:rPr>
          <w:rFonts w:ascii="Century Gothic" w:hAnsi="Century Gothic"/>
          <w:bCs/>
          <w:sz w:val="18"/>
          <w:szCs w:val="18"/>
        </w:rPr>
        <w:t>Приём заявлений граждан на постановку их на учёт в качестве нуждающихся в улучшении жилищных условий</w:t>
      </w:r>
      <w:r w:rsidR="00261CC5" w:rsidRPr="00261CC5">
        <w:rPr>
          <w:rFonts w:ascii="Century Gothic" w:hAnsi="Century Gothic"/>
          <w:sz w:val="18"/>
          <w:szCs w:val="18"/>
        </w:rPr>
        <w:t>», согласно приложению.</w:t>
      </w:r>
    </w:p>
    <w:p w:rsidR="00261CC5" w:rsidRPr="00261CC5" w:rsidRDefault="00261CC5" w:rsidP="00261CC5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</w:rPr>
        <w:t>2. Считать утратившими силу постановление от 13.06.2017 года №39 «Об утверждении административного регламента предоставления муниципальной услуги «</w:t>
      </w:r>
      <w:r w:rsidRPr="00261CC5">
        <w:rPr>
          <w:rFonts w:ascii="Century Gothic" w:hAnsi="Century Gothic"/>
          <w:bCs/>
          <w:sz w:val="18"/>
          <w:szCs w:val="18"/>
        </w:rPr>
        <w:t>Приём заявлений граждан на постановку их на учёт в качестве нуждающихся в улучшении жилищных условий</w:t>
      </w:r>
      <w:r w:rsidRPr="00261CC5">
        <w:rPr>
          <w:rFonts w:ascii="Century Gothic" w:hAnsi="Century Gothic"/>
          <w:sz w:val="18"/>
          <w:szCs w:val="18"/>
        </w:rPr>
        <w:t>»».</w:t>
      </w:r>
    </w:p>
    <w:p w:rsidR="00DF505C" w:rsidRDefault="00261CC5" w:rsidP="00DF505C">
      <w:pPr>
        <w:ind w:firstLine="709"/>
        <w:contextualSpacing/>
        <w:rPr>
          <w:rFonts w:ascii="Century Gothic" w:hAnsi="Century Gothic"/>
          <w:bCs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3. </w:t>
      </w:r>
      <w:r w:rsidRPr="00261CC5">
        <w:rPr>
          <w:rFonts w:ascii="Century Gothic" w:hAnsi="Century Gothic"/>
          <w:sz w:val="18"/>
          <w:szCs w:val="18"/>
        </w:rPr>
        <w:t xml:space="preserve">Постановление вступает в силу со дня его подписания и подлежит опубликованию в местном печатном издании «Балахтонские вести», размещению на официальном сайте администрации сельсовета: </w:t>
      </w:r>
      <w:r w:rsidRPr="00261CC5">
        <w:rPr>
          <w:rFonts w:ascii="Century Gothic" w:hAnsi="Century Gothic"/>
          <w:color w:val="0000FF"/>
          <w:sz w:val="18"/>
          <w:szCs w:val="18"/>
          <w:u w:val="single"/>
        </w:rPr>
        <w:t>http:balahton-adm.gbu.su</w:t>
      </w:r>
      <w:r w:rsidRPr="00261CC5">
        <w:rPr>
          <w:rFonts w:ascii="Century Gothic" w:hAnsi="Century Gothic"/>
          <w:sz w:val="18"/>
          <w:szCs w:val="18"/>
        </w:rPr>
        <w:t>.</w:t>
      </w:r>
    </w:p>
    <w:p w:rsidR="00261CC5" w:rsidRPr="00DF505C" w:rsidRDefault="00261CC5" w:rsidP="00DF505C">
      <w:pPr>
        <w:ind w:firstLine="709"/>
        <w:contextualSpacing/>
        <w:rPr>
          <w:rFonts w:ascii="Century Gothic" w:hAnsi="Century Gothic"/>
          <w:bCs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4. </w:t>
      </w:r>
      <w:proofErr w:type="gramStart"/>
      <w:r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>Контроль за</w:t>
      </w:r>
      <w:proofErr w:type="gramEnd"/>
      <w:r w:rsidRPr="00261CC5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 исполнением настоящего постановления оставляю за собой. </w:t>
      </w:r>
    </w:p>
    <w:p w:rsidR="00261CC5" w:rsidRPr="00261CC5" w:rsidRDefault="00261CC5" w:rsidP="00261CC5">
      <w:pPr>
        <w:rPr>
          <w:rFonts w:ascii="Century Gothic" w:hAnsi="Century Gothic"/>
          <w:sz w:val="18"/>
          <w:szCs w:val="18"/>
        </w:rPr>
      </w:pPr>
      <w:r w:rsidRPr="00261CC5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 w:rsidR="00DF505C"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261CC5">
        <w:rPr>
          <w:rFonts w:ascii="Century Gothic" w:hAnsi="Century Gothic"/>
          <w:sz w:val="18"/>
          <w:szCs w:val="18"/>
        </w:rPr>
        <w:t>В. А. Мецгер</w:t>
      </w:r>
    </w:p>
    <w:p w:rsidR="00B571D5" w:rsidRPr="00B571D5" w:rsidRDefault="00B571D5" w:rsidP="00B571D5">
      <w:pPr>
        <w:rPr>
          <w:rFonts w:ascii="Century Gothic" w:hAnsi="Century Gothic"/>
          <w:sz w:val="18"/>
          <w:szCs w:val="18"/>
        </w:rPr>
      </w:pPr>
    </w:p>
    <w:p w:rsidR="00340D1D" w:rsidRDefault="00340D1D" w:rsidP="00565A7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565A70" w:rsidRDefault="00565A70" w:rsidP="00565A7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565A70" w:rsidRDefault="00565A70" w:rsidP="00565A7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565A70" w:rsidRDefault="00565A70" w:rsidP="00565A7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565A70" w:rsidRPr="00261CC5" w:rsidRDefault="00565A70" w:rsidP="00565A70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28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</w:t>
      </w:r>
      <w:r w:rsidRPr="0010313E">
        <w:rPr>
          <w:rFonts w:ascii="Century Gothic" w:hAnsi="Century Gothic" w:cs="Arial"/>
          <w:sz w:val="16"/>
          <w:szCs w:val="16"/>
        </w:rPr>
        <w:t>1</w:t>
      </w:r>
      <w:r>
        <w:rPr>
          <w:rFonts w:ascii="Century Gothic" w:hAnsi="Century Gothic" w:cs="Arial"/>
          <w:sz w:val="16"/>
          <w:szCs w:val="16"/>
        </w:rPr>
        <w:t>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05</w:t>
      </w:r>
    </w:p>
    <w:p w:rsidR="00B571D5" w:rsidRDefault="00B571D5" w:rsidP="00B571D5">
      <w:pPr>
        <w:rPr>
          <w:rFonts w:ascii="Century Gothic" w:hAnsi="Century Gothic"/>
          <w:sz w:val="18"/>
          <w:szCs w:val="18"/>
        </w:rPr>
      </w:pPr>
    </w:p>
    <w:p w:rsidR="00565A70" w:rsidRPr="00E23F49" w:rsidRDefault="00565A70" w:rsidP="00565A70">
      <w:pPr>
        <w:rPr>
          <w:rFonts w:ascii="Century Gothic" w:hAnsi="Century Gothic"/>
          <w:sz w:val="18"/>
          <w:szCs w:val="18"/>
        </w:rPr>
      </w:pPr>
    </w:p>
    <w:p w:rsidR="00565A70" w:rsidRPr="00E23F49" w:rsidRDefault="00565A70" w:rsidP="00565A70">
      <w:pPr>
        <w:autoSpaceDE w:val="0"/>
        <w:rPr>
          <w:rFonts w:ascii="Century Gothic" w:hAnsi="Century Gothic"/>
          <w:sz w:val="18"/>
          <w:szCs w:val="18"/>
        </w:rPr>
      </w:pPr>
      <w:r w:rsidRPr="00E23F49">
        <w:rPr>
          <w:rFonts w:ascii="Century Gothic" w:hAnsi="Century Gothic"/>
          <w:sz w:val="18"/>
          <w:szCs w:val="18"/>
        </w:rPr>
        <w:t xml:space="preserve">Об утверждении административного регламента по предоставлению муниципальной услуги </w:t>
      </w:r>
      <w:r w:rsidRPr="00E23F49">
        <w:rPr>
          <w:rFonts w:ascii="Century Gothic" w:hAnsi="Century Gothic"/>
          <w:bCs/>
          <w:sz w:val="18"/>
          <w:szCs w:val="18"/>
        </w:rPr>
        <w:t>«П</w:t>
      </w:r>
      <w:r w:rsidRPr="00E23F49">
        <w:rPr>
          <w:rFonts w:ascii="Century Gothic" w:hAnsi="Century Gothic"/>
          <w:sz w:val="18"/>
          <w:szCs w:val="18"/>
        </w:rPr>
        <w:t>рисвоение адресов земельным участкам, зданиям, сооружениям и помещениям на территории муниципального образования Балахтонский сельсовет</w:t>
      </w:r>
      <w:r w:rsidRPr="00E23F49">
        <w:rPr>
          <w:rFonts w:ascii="Century Gothic" w:hAnsi="Century Gothic"/>
          <w:bCs/>
          <w:sz w:val="18"/>
          <w:szCs w:val="18"/>
        </w:rPr>
        <w:t>»</w:t>
      </w:r>
    </w:p>
    <w:p w:rsidR="00565A70" w:rsidRPr="00E23F49" w:rsidRDefault="00565A70" w:rsidP="00565A70">
      <w:pPr>
        <w:autoSpaceDE w:val="0"/>
        <w:rPr>
          <w:rFonts w:ascii="Century Gothic" w:hAnsi="Century Gothic"/>
          <w:bCs/>
          <w:sz w:val="18"/>
          <w:szCs w:val="18"/>
        </w:rPr>
      </w:pPr>
    </w:p>
    <w:p w:rsidR="00565A70" w:rsidRDefault="00565A70" w:rsidP="00565A70">
      <w:pPr>
        <w:pStyle w:val="ConsPlusNormal0"/>
        <w:ind w:firstLine="540"/>
        <w:jc w:val="both"/>
        <w:rPr>
          <w:rFonts w:ascii="Century Gothic" w:hAnsi="Century Gothic" w:cs="Times New Roman"/>
          <w:sz w:val="18"/>
          <w:szCs w:val="18"/>
        </w:rPr>
      </w:pPr>
      <w:proofErr w:type="gramStart"/>
      <w:r w:rsidRPr="00E23F49">
        <w:rPr>
          <w:rFonts w:ascii="Century Gothic" w:hAnsi="Century Gothic" w:cs="Times New Roman"/>
          <w:bCs/>
          <w:sz w:val="18"/>
          <w:szCs w:val="1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на основании  Распоряжения Правительства РФ от 31.01.2017 N 147-р (в редакции от 16.06.2018) «О целевых моделях упрощения процедур ведения бизнеса и повышения инвестиционной привлекательности субъектов Российской Федерации», и </w:t>
      </w:r>
      <w:r w:rsidRPr="00E23F49">
        <w:rPr>
          <w:rFonts w:ascii="Century Gothic" w:hAnsi="Century Gothic" w:cs="Times New Roman"/>
          <w:sz w:val="18"/>
          <w:szCs w:val="18"/>
        </w:rPr>
        <w:t>обеспечения открытости и общедоступности информации о предоставлении муниципальных услуг, руководствуясь Уставом муниципального образования Балахтонский сельсовет</w:t>
      </w:r>
      <w:r w:rsidRPr="00E23F49">
        <w:rPr>
          <w:rFonts w:ascii="Century Gothic" w:hAnsi="Century Gothic" w:cs="Times New Roman"/>
          <w:i/>
          <w:sz w:val="18"/>
          <w:szCs w:val="18"/>
        </w:rPr>
        <w:t xml:space="preserve">, </w:t>
      </w:r>
      <w:r w:rsidRPr="00E23F49">
        <w:rPr>
          <w:rFonts w:ascii="Century Gothic" w:hAnsi="Century Gothic" w:cs="Times New Roman"/>
          <w:sz w:val="18"/>
          <w:szCs w:val="18"/>
        </w:rPr>
        <w:t>ПОСТАНОВЛЯЮ:</w:t>
      </w:r>
      <w:proofErr w:type="gramEnd"/>
    </w:p>
    <w:p w:rsidR="00565A70" w:rsidRDefault="00565A70" w:rsidP="00565A70">
      <w:pPr>
        <w:pStyle w:val="ConsPlusNormal0"/>
        <w:ind w:firstLine="54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 xml:space="preserve">1. </w:t>
      </w:r>
      <w:r w:rsidRPr="00E23F49">
        <w:rPr>
          <w:rFonts w:ascii="Century Gothic" w:hAnsi="Century Gothic"/>
          <w:sz w:val="18"/>
          <w:szCs w:val="18"/>
        </w:rPr>
        <w:t xml:space="preserve">Утвердить административный регламент предоставления муниципальной услуги </w:t>
      </w:r>
      <w:r w:rsidRPr="00E23F49">
        <w:rPr>
          <w:rFonts w:ascii="Century Gothic" w:hAnsi="Century Gothic"/>
          <w:bCs/>
          <w:sz w:val="18"/>
          <w:szCs w:val="18"/>
        </w:rPr>
        <w:t>«П</w:t>
      </w:r>
      <w:r w:rsidRPr="00E23F49">
        <w:rPr>
          <w:rFonts w:ascii="Century Gothic" w:hAnsi="Century Gothic"/>
          <w:sz w:val="18"/>
          <w:szCs w:val="18"/>
        </w:rPr>
        <w:t>рисвоение адресов земельным участкам, зданиям, сооружениям и помещениям на территории муниципального образования Балахтонский сельсовет</w:t>
      </w:r>
      <w:r w:rsidRPr="00E23F49">
        <w:rPr>
          <w:rFonts w:ascii="Century Gothic" w:hAnsi="Century Gothic"/>
          <w:bCs/>
          <w:sz w:val="18"/>
          <w:szCs w:val="18"/>
        </w:rPr>
        <w:t>»</w:t>
      </w:r>
      <w:r w:rsidRPr="00E23F49">
        <w:rPr>
          <w:rFonts w:ascii="Century Gothic" w:hAnsi="Century Gothic"/>
          <w:sz w:val="18"/>
          <w:szCs w:val="18"/>
        </w:rPr>
        <w:t>, согласно приложению.</w:t>
      </w:r>
    </w:p>
    <w:p w:rsidR="00565A70" w:rsidRDefault="00565A70" w:rsidP="00565A70">
      <w:pPr>
        <w:pStyle w:val="ConsPlusNormal0"/>
        <w:ind w:firstLine="540"/>
        <w:jc w:val="both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2. </w:t>
      </w:r>
      <w:r w:rsidRPr="00E23F49">
        <w:rPr>
          <w:rFonts w:ascii="Century Gothic" w:hAnsi="Century Gothic"/>
          <w:sz w:val="18"/>
          <w:szCs w:val="18"/>
        </w:rPr>
        <w:t xml:space="preserve">Считать утратившим силу постановления администрации № 36 от 27.09.2018 «Об утверждении административного регламента по предоставлению муниципальной услуги </w:t>
      </w:r>
      <w:r w:rsidRPr="00E23F49">
        <w:rPr>
          <w:rFonts w:ascii="Century Gothic" w:hAnsi="Century Gothic"/>
          <w:bCs/>
          <w:sz w:val="18"/>
          <w:szCs w:val="18"/>
        </w:rPr>
        <w:t>«П</w:t>
      </w:r>
      <w:r w:rsidRPr="00E23F49">
        <w:rPr>
          <w:rFonts w:ascii="Century Gothic" w:hAnsi="Century Gothic"/>
          <w:sz w:val="18"/>
          <w:szCs w:val="18"/>
        </w:rPr>
        <w:t>рисвоение адресов земельным участкам, зданиям, сооружениям и помещениям на территории муниципального образования Балахтонский сельсовет</w:t>
      </w:r>
      <w:r w:rsidRPr="00E23F49">
        <w:rPr>
          <w:rFonts w:ascii="Century Gothic" w:hAnsi="Century Gothic"/>
          <w:bCs/>
          <w:sz w:val="18"/>
          <w:szCs w:val="18"/>
        </w:rPr>
        <w:t>».</w:t>
      </w:r>
    </w:p>
    <w:p w:rsidR="00565A70" w:rsidRDefault="00565A70" w:rsidP="00565A70">
      <w:pPr>
        <w:pStyle w:val="ConsPlusNormal0"/>
        <w:ind w:firstLine="54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3. </w:t>
      </w:r>
      <w:r w:rsidRPr="00E23F49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E23F49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23F49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565A70" w:rsidRPr="00E23F49" w:rsidRDefault="00565A70" w:rsidP="00565A70">
      <w:pPr>
        <w:pStyle w:val="ConsPlusNormal0"/>
        <w:ind w:firstLine="540"/>
        <w:jc w:val="both"/>
        <w:rPr>
          <w:rFonts w:ascii="Century Gothic" w:hAnsi="Century Gothic"/>
          <w:sz w:val="18"/>
          <w:szCs w:val="18"/>
        </w:rPr>
      </w:pPr>
      <w:r w:rsidRPr="00E23F49">
        <w:rPr>
          <w:rFonts w:ascii="Century Gothic" w:hAnsi="Century Gothic"/>
          <w:sz w:val="18"/>
          <w:szCs w:val="18"/>
        </w:rPr>
        <w:t>4.  Постановление вступает в силу со дня его подписания</w:t>
      </w:r>
      <w:r w:rsidRPr="00E23F49">
        <w:rPr>
          <w:rFonts w:ascii="Century Gothic" w:hAnsi="Century Gothic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 w:rsidRPr="00E23F49">
        <w:rPr>
          <w:rFonts w:ascii="Century Gothic" w:hAnsi="Century Gothic"/>
          <w:sz w:val="18"/>
          <w:szCs w:val="18"/>
        </w:rPr>
        <w:t xml:space="preserve">и на официальном сайте администрации Балахтонского сельсовета </w:t>
      </w:r>
      <w:hyperlink r:id="rId19" w:anchor="_blank" w:history="1">
        <w:r w:rsidRPr="00E23F49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Pr="00E23F49">
        <w:rPr>
          <w:rFonts w:ascii="Century Gothic" w:hAnsi="Century Gothic"/>
          <w:color w:val="0000FF"/>
          <w:sz w:val="18"/>
          <w:szCs w:val="18"/>
          <w:u w:val="single"/>
        </w:rPr>
        <w:t>.</w:t>
      </w:r>
    </w:p>
    <w:p w:rsidR="00565A70" w:rsidRPr="00E23F49" w:rsidRDefault="00565A70" w:rsidP="00565A70">
      <w:pPr>
        <w:rPr>
          <w:rFonts w:ascii="Century Gothic" w:hAnsi="Century Gothic"/>
          <w:bCs/>
          <w:sz w:val="18"/>
          <w:szCs w:val="18"/>
        </w:rPr>
      </w:pPr>
    </w:p>
    <w:p w:rsidR="00565A70" w:rsidRDefault="00565A70" w:rsidP="00565A70">
      <w:pPr>
        <w:rPr>
          <w:rFonts w:ascii="Century Gothic" w:hAnsi="Century Gothic"/>
          <w:sz w:val="18"/>
          <w:szCs w:val="18"/>
        </w:rPr>
      </w:pPr>
      <w:r w:rsidRPr="00E23F49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E23F49">
        <w:rPr>
          <w:rFonts w:ascii="Century Gothic" w:hAnsi="Century Gothic"/>
          <w:sz w:val="18"/>
          <w:szCs w:val="18"/>
        </w:rPr>
        <w:t>В. А. Мецгер</w:t>
      </w:r>
    </w:p>
    <w:p w:rsidR="00340D1D" w:rsidRDefault="00340D1D" w:rsidP="00565A70">
      <w:pPr>
        <w:rPr>
          <w:rFonts w:ascii="Century Gothic" w:hAnsi="Century Gothic"/>
          <w:sz w:val="18"/>
          <w:szCs w:val="18"/>
        </w:rPr>
      </w:pPr>
    </w:p>
    <w:p w:rsidR="00340D1D" w:rsidRDefault="00340D1D" w:rsidP="00565A70">
      <w:pPr>
        <w:rPr>
          <w:rFonts w:ascii="Century Gothic" w:hAnsi="Century Gothic"/>
          <w:sz w:val="18"/>
          <w:szCs w:val="18"/>
        </w:rPr>
      </w:pPr>
    </w:p>
    <w:p w:rsidR="00340D1D" w:rsidRPr="00035DCD" w:rsidRDefault="00340D1D" w:rsidP="00340D1D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40D1D" w:rsidRDefault="00340D1D" w:rsidP="00340D1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124B0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340D1D" w:rsidRPr="00E23F49" w:rsidRDefault="00340D1D" w:rsidP="00340D1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C0020" w:rsidRDefault="002C0020" w:rsidP="002C002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2C0020" w:rsidRDefault="002C0020" w:rsidP="002C002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2C0020" w:rsidRDefault="002C0020" w:rsidP="002C002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B22897" w:rsidRDefault="00B22897" w:rsidP="002C002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2C0020" w:rsidRDefault="002C0020" w:rsidP="002C0020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2C0020" w:rsidRPr="00261CC5" w:rsidRDefault="002C0020" w:rsidP="002C0020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31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</w:t>
      </w:r>
      <w:r w:rsidRPr="0010313E">
        <w:rPr>
          <w:rFonts w:ascii="Century Gothic" w:hAnsi="Century Gothic" w:cs="Arial"/>
          <w:sz w:val="16"/>
          <w:szCs w:val="16"/>
        </w:rPr>
        <w:t>1</w:t>
      </w:r>
      <w:r>
        <w:rPr>
          <w:rFonts w:ascii="Century Gothic" w:hAnsi="Century Gothic" w:cs="Arial"/>
          <w:sz w:val="16"/>
          <w:szCs w:val="16"/>
        </w:rPr>
        <w:t>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06</w:t>
      </w:r>
    </w:p>
    <w:p w:rsidR="00565A70" w:rsidRPr="00B571D5" w:rsidRDefault="00565A70" w:rsidP="00B571D5">
      <w:pPr>
        <w:rPr>
          <w:rFonts w:ascii="Century Gothic" w:hAnsi="Century Gothic"/>
          <w:sz w:val="18"/>
          <w:szCs w:val="18"/>
        </w:rPr>
      </w:pPr>
    </w:p>
    <w:p w:rsidR="002C0020" w:rsidRPr="002C0020" w:rsidRDefault="002C0020" w:rsidP="002C0020">
      <w:pPr>
        <w:rPr>
          <w:rFonts w:ascii="Century Gothic" w:hAnsi="Century Gothic"/>
          <w:sz w:val="18"/>
          <w:szCs w:val="18"/>
        </w:rPr>
      </w:pPr>
      <w:r w:rsidRPr="002C0020">
        <w:rPr>
          <w:rFonts w:ascii="Century Gothic" w:hAnsi="Century Gothic"/>
          <w:sz w:val="18"/>
          <w:szCs w:val="18"/>
        </w:rPr>
        <w:t>Об утверждении учетной политики</w:t>
      </w:r>
    </w:p>
    <w:p w:rsidR="002C0020" w:rsidRDefault="002C0020" w:rsidP="002C0020">
      <w:pPr>
        <w:ind w:firstLine="907"/>
        <w:rPr>
          <w:rFonts w:ascii="Century Gothic" w:hAnsi="Century Gothic"/>
          <w:sz w:val="18"/>
          <w:szCs w:val="18"/>
        </w:rPr>
      </w:pPr>
    </w:p>
    <w:p w:rsidR="002C0020" w:rsidRPr="002C0020" w:rsidRDefault="002C0020" w:rsidP="002C0020">
      <w:pPr>
        <w:ind w:firstLine="709"/>
        <w:rPr>
          <w:rFonts w:ascii="Century Gothic" w:hAnsi="Century Gothic" w:cs="Arial"/>
          <w:sz w:val="18"/>
          <w:szCs w:val="18"/>
        </w:rPr>
      </w:pPr>
      <w:r w:rsidRPr="002C0020">
        <w:rPr>
          <w:rFonts w:ascii="Century Gothic" w:hAnsi="Century Gothic"/>
          <w:sz w:val="18"/>
          <w:szCs w:val="18"/>
        </w:rPr>
        <w:t xml:space="preserve">С целью правильности и своевременного ведения бюджетного и налогового учета администрации Балахтонского сельсовета Козульского района, в соответствии с ФЗ № 402-ФЗ «О бюджетном учете», </w:t>
      </w:r>
      <w:r w:rsidRPr="002C0020">
        <w:rPr>
          <w:rFonts w:ascii="Century Gothic" w:hAnsi="Century Gothic"/>
          <w:spacing w:val="3"/>
          <w:sz w:val="18"/>
          <w:szCs w:val="18"/>
        </w:rPr>
        <w:t>Приказом Минфина РФ № 157н от 01 декабря 2010 г. (зарегистрирован в Минюсте РФ 12.02.2009 г. регистрационный № 13309)</w:t>
      </w:r>
      <w:r w:rsidRPr="002C0020">
        <w:rPr>
          <w:rFonts w:ascii="Century Gothic" w:hAnsi="Century Gothic"/>
          <w:sz w:val="18"/>
          <w:szCs w:val="18"/>
        </w:rPr>
        <w:t>: </w:t>
      </w:r>
      <w:r w:rsidRPr="002C0020">
        <w:rPr>
          <w:rFonts w:ascii="Century Gothic" w:hAnsi="Century Gothic"/>
          <w:sz w:val="18"/>
          <w:szCs w:val="18"/>
        </w:rPr>
        <w:tab/>
      </w:r>
    </w:p>
    <w:p w:rsidR="002C0020" w:rsidRPr="002C0020" w:rsidRDefault="002C0020" w:rsidP="002C0020">
      <w:pPr>
        <w:ind w:firstLine="709"/>
        <w:rPr>
          <w:rFonts w:ascii="Century Gothic" w:hAnsi="Century Gothic"/>
          <w:sz w:val="18"/>
          <w:szCs w:val="18"/>
        </w:rPr>
      </w:pPr>
      <w:r w:rsidRPr="002C0020">
        <w:rPr>
          <w:rFonts w:ascii="Century Gothic" w:hAnsi="Century Gothic"/>
          <w:sz w:val="18"/>
          <w:szCs w:val="18"/>
        </w:rPr>
        <w:t>1. Утвердить учетную политику для целей бюджетного и налогового учета согласно приложению № 1.</w:t>
      </w:r>
    </w:p>
    <w:p w:rsidR="002C0020" w:rsidRDefault="002C0020" w:rsidP="002C0020">
      <w:pPr>
        <w:ind w:firstLine="709"/>
        <w:rPr>
          <w:rFonts w:ascii="Century Gothic" w:hAnsi="Century Gothic"/>
          <w:sz w:val="18"/>
          <w:szCs w:val="18"/>
        </w:rPr>
      </w:pPr>
      <w:r w:rsidRPr="002C0020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2C0020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2C0020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оставить за собой.</w:t>
      </w:r>
    </w:p>
    <w:p w:rsidR="002C0020" w:rsidRPr="002C0020" w:rsidRDefault="002C0020" w:rsidP="002C0020">
      <w:pPr>
        <w:ind w:firstLine="709"/>
        <w:rPr>
          <w:rFonts w:ascii="Century Gothic" w:hAnsi="Century Gothic"/>
          <w:sz w:val="18"/>
          <w:szCs w:val="18"/>
        </w:rPr>
      </w:pPr>
    </w:p>
    <w:p w:rsidR="002C0020" w:rsidRDefault="002C0020" w:rsidP="002C0020">
      <w:pPr>
        <w:rPr>
          <w:rFonts w:ascii="Century Gothic" w:hAnsi="Century Gothic"/>
          <w:sz w:val="18"/>
          <w:szCs w:val="18"/>
        </w:rPr>
      </w:pPr>
      <w:r w:rsidRPr="002C0020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2C0020">
        <w:rPr>
          <w:rFonts w:ascii="Century Gothic" w:hAnsi="Century Gothic"/>
          <w:sz w:val="18"/>
          <w:szCs w:val="18"/>
        </w:rPr>
        <w:t>В. А. Мецгер</w:t>
      </w:r>
    </w:p>
    <w:p w:rsidR="00B22897" w:rsidRDefault="00B22897" w:rsidP="002C0020">
      <w:pPr>
        <w:rPr>
          <w:rFonts w:ascii="Century Gothic" w:hAnsi="Century Gothic"/>
          <w:sz w:val="18"/>
          <w:szCs w:val="18"/>
        </w:rPr>
      </w:pP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B22897" w:rsidRDefault="00B22897" w:rsidP="00B22897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07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02.2020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11</w:t>
      </w:r>
    </w:p>
    <w:p w:rsidR="00B22897" w:rsidRPr="00B22897" w:rsidRDefault="00B22897" w:rsidP="00B22897">
      <w:pPr>
        <w:rPr>
          <w:rFonts w:ascii="Century Gothic" w:hAnsi="Century Gothic" w:cs="Arial"/>
          <w:sz w:val="16"/>
          <w:szCs w:val="16"/>
        </w:rPr>
      </w:pPr>
    </w:p>
    <w:p w:rsidR="00B22897" w:rsidRPr="00B22897" w:rsidRDefault="00B22897" w:rsidP="00B2289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B22897">
        <w:rPr>
          <w:rFonts w:ascii="Century Gothic" w:hAnsi="Century Gothic"/>
          <w:sz w:val="18"/>
          <w:szCs w:val="18"/>
        </w:rPr>
        <w:t>Об утверждении Административного регламента по предоставлению  муниципальной услуги «Выдача справок населению»</w:t>
      </w:r>
    </w:p>
    <w:p w:rsidR="00B22897" w:rsidRPr="00B22897" w:rsidRDefault="00B22897" w:rsidP="00B22897">
      <w:pPr>
        <w:pStyle w:val="ConsPlusNormal0"/>
        <w:ind w:firstLine="540"/>
        <w:jc w:val="both"/>
        <w:outlineLvl w:val="0"/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ab/>
      </w:r>
    </w:p>
    <w:p w:rsidR="00B22897" w:rsidRPr="00B22897" w:rsidRDefault="00B22897" w:rsidP="00B22897">
      <w:pPr>
        <w:pStyle w:val="ConsPlusNormal0"/>
        <w:ind w:firstLine="540"/>
        <w:jc w:val="both"/>
        <w:outlineLvl w:val="0"/>
        <w:rPr>
          <w:rFonts w:ascii="Century Gothic" w:hAnsi="Century Gothic" w:cs="Times New Roman"/>
          <w:sz w:val="18"/>
          <w:szCs w:val="18"/>
        </w:rPr>
      </w:pPr>
      <w:r w:rsidRPr="00B22897">
        <w:rPr>
          <w:rFonts w:ascii="Century Gothic" w:hAnsi="Century Gothic" w:cs="Times New Roman"/>
          <w:sz w:val="18"/>
          <w:szCs w:val="18"/>
        </w:rPr>
        <w:t>В соответствии с распоряжением правительства Российской Федерации от 18.09.2019г. № 2113-р «Об утверждении  перечня типовых государственных  и муниципальных услуг,  предоставленных исполнительными органами государственной власти субъектов Российской Федерации, государственными учреждениями субъектов Российской Федерации и муниципальными учреждениями, а также органами местного самоуправления»</w:t>
      </w:r>
      <w:r w:rsidRPr="00B22897">
        <w:rPr>
          <w:rFonts w:ascii="Century Gothic" w:hAnsi="Century Gothic" w:cs="Times New Roman"/>
          <w:bCs/>
          <w:sz w:val="18"/>
          <w:szCs w:val="18"/>
        </w:rPr>
        <w:t xml:space="preserve">, </w:t>
      </w:r>
      <w:r w:rsidRPr="00B22897">
        <w:rPr>
          <w:rFonts w:ascii="Century Gothic" w:hAnsi="Century Gothic" w:cs="Times New Roman"/>
          <w:sz w:val="18"/>
          <w:szCs w:val="18"/>
        </w:rPr>
        <w:t>обеспечения открытости и общедоступности информации о предоставлении муниципальных услуг, руководствуясь Уставом Балахтонского сельсовета,</w:t>
      </w:r>
      <w:r w:rsidRPr="00B22897">
        <w:rPr>
          <w:rFonts w:ascii="Century Gothic" w:hAnsi="Century Gothic" w:cs="Times New Roman"/>
          <w:i/>
          <w:sz w:val="18"/>
          <w:szCs w:val="18"/>
        </w:rPr>
        <w:t xml:space="preserve"> </w:t>
      </w:r>
      <w:r w:rsidRPr="00B22897">
        <w:rPr>
          <w:rFonts w:ascii="Century Gothic" w:hAnsi="Century Gothic" w:cs="Times New Roman"/>
          <w:sz w:val="18"/>
          <w:szCs w:val="18"/>
        </w:rPr>
        <w:t>ПОСТАНОВЛЯЮ:</w:t>
      </w:r>
    </w:p>
    <w:p w:rsidR="00B22897" w:rsidRPr="00B22897" w:rsidRDefault="00B22897" w:rsidP="00B2289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>1. Утвердить административный регламент предоставления муниципальной услуги «Выдача справок населению», согласно приложению.</w:t>
      </w:r>
    </w:p>
    <w:p w:rsidR="00B22897" w:rsidRDefault="00B22897" w:rsidP="00B22897">
      <w:pPr>
        <w:autoSpaceDE w:val="0"/>
        <w:autoSpaceDN w:val="0"/>
        <w:adjustRightInd w:val="0"/>
        <w:ind w:firstLine="709"/>
        <w:rPr>
          <w:rFonts w:ascii="Century Gothic" w:hAnsi="Century Gothic"/>
          <w:bCs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 xml:space="preserve">2. Постановление вступает в силу со дня его подписания и подлежит опубликованию в местном печатном издании «Балахтонские вести», размещению на официальном сайте администрации сельсовета: </w:t>
      </w:r>
      <w:r w:rsidRPr="00B22897">
        <w:rPr>
          <w:rFonts w:ascii="Century Gothic" w:hAnsi="Century Gothic"/>
          <w:color w:val="0000FF"/>
          <w:sz w:val="18"/>
          <w:szCs w:val="18"/>
          <w:u w:val="single"/>
        </w:rPr>
        <w:t>http:balahton-adm.gbu.su</w:t>
      </w:r>
      <w:r w:rsidRPr="00B22897">
        <w:rPr>
          <w:rFonts w:ascii="Century Gothic" w:hAnsi="Century Gothic"/>
          <w:sz w:val="18"/>
          <w:szCs w:val="18"/>
        </w:rPr>
        <w:t>.</w:t>
      </w:r>
    </w:p>
    <w:p w:rsidR="00B22897" w:rsidRPr="00B22897" w:rsidRDefault="00B22897" w:rsidP="00B22897">
      <w:pPr>
        <w:autoSpaceDE w:val="0"/>
        <w:autoSpaceDN w:val="0"/>
        <w:adjustRightInd w:val="0"/>
        <w:ind w:firstLine="709"/>
        <w:rPr>
          <w:rFonts w:ascii="Century Gothic" w:hAnsi="Century Gothic"/>
          <w:bCs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3. </w:t>
      </w:r>
      <w:proofErr w:type="gramStart"/>
      <w:r w:rsidRPr="00B22897">
        <w:rPr>
          <w:rFonts w:ascii="Century Gothic" w:hAnsi="Century Gothic"/>
          <w:sz w:val="18"/>
          <w:szCs w:val="18"/>
          <w:bdr w:val="none" w:sz="0" w:space="0" w:color="auto" w:frame="1"/>
        </w:rPr>
        <w:t>Контроль за</w:t>
      </w:r>
      <w:proofErr w:type="gramEnd"/>
      <w:r w:rsidRPr="00B22897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 исполнением настоящего постановления оставляю за собой. </w:t>
      </w:r>
    </w:p>
    <w:p w:rsidR="00B22897" w:rsidRDefault="00B22897" w:rsidP="00B22897">
      <w:pPr>
        <w:rPr>
          <w:rFonts w:ascii="Century Gothic" w:hAnsi="Century Gothic"/>
          <w:sz w:val="18"/>
          <w:szCs w:val="18"/>
        </w:rPr>
      </w:pPr>
    </w:p>
    <w:p w:rsidR="00B22897" w:rsidRPr="00B22897" w:rsidRDefault="00B22897" w:rsidP="00B22897">
      <w:pPr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B22897">
        <w:rPr>
          <w:rFonts w:ascii="Century Gothic" w:hAnsi="Century Gothic"/>
          <w:sz w:val="18"/>
          <w:szCs w:val="18"/>
        </w:rPr>
        <w:t>В. А. Мецгер</w:t>
      </w:r>
    </w:p>
    <w:p w:rsidR="00B22897" w:rsidRDefault="00B22897" w:rsidP="00B22897">
      <w:pPr>
        <w:rPr>
          <w:sz w:val="28"/>
          <w:szCs w:val="28"/>
        </w:rPr>
      </w:pP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B22897" w:rsidRPr="00261CC5" w:rsidRDefault="00B22897" w:rsidP="00B22897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11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02.2020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15</w:t>
      </w:r>
    </w:p>
    <w:p w:rsidR="00B22897" w:rsidRDefault="00B22897" w:rsidP="00B22897">
      <w:pPr>
        <w:rPr>
          <w:sz w:val="28"/>
          <w:szCs w:val="28"/>
        </w:rPr>
      </w:pPr>
    </w:p>
    <w:p w:rsidR="00B22897" w:rsidRPr="00B22897" w:rsidRDefault="00B22897" w:rsidP="00B22897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>Об утверждении реестра муниципальных услуг</w:t>
      </w:r>
    </w:p>
    <w:p w:rsidR="00B22897" w:rsidRPr="00B22897" w:rsidRDefault="00B22897" w:rsidP="00B22897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</w:p>
    <w:p w:rsidR="00B22897" w:rsidRPr="00B22897" w:rsidRDefault="00B22897" w:rsidP="00B22897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B22897">
        <w:rPr>
          <w:rFonts w:ascii="Century Gothic" w:hAnsi="Century Gothic"/>
          <w:sz w:val="18"/>
          <w:szCs w:val="18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в целях обеспечения открытости и общедоступности информации о предоставлении муниципальных услуг физическим и (или) юридическим лицам, постановлением администрации Балахтонского сельсовета от 03.05.2017  г. №23 «</w:t>
      </w:r>
      <w:r w:rsidRPr="00B22897">
        <w:rPr>
          <w:rFonts w:ascii="Century Gothic" w:hAnsi="Century Gothic"/>
          <w:bCs/>
          <w:sz w:val="18"/>
          <w:szCs w:val="18"/>
        </w:rPr>
        <w:t>Об утверждении Положения о реестре муниципальных услуг</w:t>
      </w:r>
      <w:r w:rsidRPr="00B22897">
        <w:rPr>
          <w:rFonts w:ascii="Century Gothic" w:hAnsi="Century Gothic"/>
          <w:sz w:val="18"/>
          <w:szCs w:val="18"/>
        </w:rPr>
        <w:t>», в соответствии</w:t>
      </w:r>
      <w:proofErr w:type="gramEnd"/>
      <w:r w:rsidRPr="00B22897">
        <w:rPr>
          <w:rFonts w:ascii="Century Gothic" w:hAnsi="Century Gothic"/>
          <w:sz w:val="18"/>
          <w:szCs w:val="18"/>
        </w:rPr>
        <w:t xml:space="preserve"> с решением Балахтонского сельского Совета депутатов Козульского района Красноярского края от 29.01.2020 №38-203р «Об утверждении перечня муниципальных услуг, предоставляемых администрацией Балахтонского сельсовета в соответствии с административным Регламентом предоставления муниципальных услуг», руководствуясь статьями 17, 31 Устава муниципального образования Балахтонский сельсовет</w:t>
      </w:r>
      <w:r w:rsidRPr="00B22897">
        <w:rPr>
          <w:rFonts w:ascii="Century Gothic" w:hAnsi="Century Gothic"/>
          <w:i/>
          <w:sz w:val="18"/>
          <w:szCs w:val="18"/>
        </w:rPr>
        <w:t xml:space="preserve">, </w:t>
      </w:r>
      <w:r w:rsidRPr="00B22897">
        <w:rPr>
          <w:rFonts w:ascii="Century Gothic" w:hAnsi="Century Gothic"/>
          <w:sz w:val="18"/>
          <w:szCs w:val="18"/>
        </w:rPr>
        <w:t>ПОСТАНОВЛЯЮ:</w:t>
      </w:r>
    </w:p>
    <w:p w:rsidR="00B22897" w:rsidRDefault="00B22897" w:rsidP="00B22897">
      <w:pPr>
        <w:autoSpaceDE w:val="0"/>
        <w:autoSpaceDN w:val="0"/>
        <w:adjustRightInd w:val="0"/>
        <w:ind w:left="54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</w:t>
      </w:r>
      <w:r w:rsidRPr="00B22897">
        <w:rPr>
          <w:rFonts w:ascii="Century Gothic" w:hAnsi="Century Gothic"/>
          <w:sz w:val="18"/>
          <w:szCs w:val="18"/>
        </w:rPr>
        <w:t xml:space="preserve">Утвердить реестр муниципальных услуг </w:t>
      </w:r>
      <w:proofErr w:type="gramStart"/>
      <w:r w:rsidRPr="00B22897">
        <w:rPr>
          <w:rFonts w:ascii="Century Gothic" w:hAnsi="Century Gothic"/>
          <w:sz w:val="18"/>
          <w:szCs w:val="18"/>
        </w:rPr>
        <w:t>в</w:t>
      </w:r>
      <w:proofErr w:type="gramEnd"/>
      <w:r w:rsidRPr="00B22897">
        <w:rPr>
          <w:rFonts w:ascii="Century Gothic" w:hAnsi="Century Gothic"/>
          <w:sz w:val="18"/>
          <w:szCs w:val="18"/>
        </w:rPr>
        <w:t xml:space="preserve"> соответствием с приложением.</w:t>
      </w:r>
    </w:p>
    <w:p w:rsidR="00B22897" w:rsidRPr="00B22897" w:rsidRDefault="00B22897" w:rsidP="00B22897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 </w:t>
      </w:r>
      <w:r w:rsidRPr="00B22897">
        <w:rPr>
          <w:rFonts w:ascii="Century Gothic" w:hAnsi="Century Gothic"/>
          <w:sz w:val="18"/>
          <w:szCs w:val="18"/>
        </w:rPr>
        <w:t>Считать утратившим силу постановление администрации Балахтонского сельсовета от</w:t>
      </w:r>
      <w:r>
        <w:rPr>
          <w:rFonts w:ascii="Century Gothic" w:hAnsi="Century Gothic"/>
          <w:sz w:val="18"/>
          <w:szCs w:val="18"/>
        </w:rPr>
        <w:t xml:space="preserve"> 05.11.2019 </w:t>
      </w:r>
      <w:r w:rsidRPr="00B22897">
        <w:rPr>
          <w:rFonts w:ascii="Century Gothic" w:hAnsi="Century Gothic"/>
          <w:sz w:val="18"/>
          <w:szCs w:val="18"/>
        </w:rPr>
        <w:t>№ 43 «Об утверждении реестра муниципальных услуг».</w:t>
      </w:r>
    </w:p>
    <w:p w:rsidR="00B22897" w:rsidRPr="00B22897" w:rsidRDefault="00B22897" w:rsidP="00B22897">
      <w:pPr>
        <w:autoSpaceDE w:val="0"/>
        <w:autoSpaceDN w:val="0"/>
        <w:adjustRightInd w:val="0"/>
        <w:ind w:left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B22897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22897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B22897" w:rsidRDefault="00B22897" w:rsidP="00B22897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4. </w:t>
      </w:r>
      <w:r w:rsidRPr="00B22897">
        <w:rPr>
          <w:rFonts w:ascii="Century Gothic" w:hAnsi="Century Gothic"/>
          <w:sz w:val="18"/>
          <w:szCs w:val="18"/>
        </w:rPr>
        <w:t>Постановление вступает в силу со дня его подписания и подлежит опубликованию в</w:t>
      </w:r>
      <w:r>
        <w:rPr>
          <w:rFonts w:ascii="Century Gothic" w:hAnsi="Century Gothic"/>
          <w:sz w:val="18"/>
          <w:szCs w:val="18"/>
        </w:rPr>
        <w:t xml:space="preserve"> местном </w:t>
      </w:r>
      <w:r w:rsidRPr="00B22897">
        <w:rPr>
          <w:rFonts w:ascii="Century Gothic" w:hAnsi="Century Gothic"/>
          <w:sz w:val="18"/>
          <w:szCs w:val="18"/>
        </w:rPr>
        <w:t xml:space="preserve">печатном издании «Балахтонские вести», размещению на официальном сайте администрации сельсовета:    </w:t>
      </w:r>
      <w:r w:rsidRPr="00B22897">
        <w:rPr>
          <w:rFonts w:ascii="Century Gothic" w:hAnsi="Century Gothic"/>
          <w:color w:val="0000FF"/>
          <w:sz w:val="18"/>
          <w:szCs w:val="18"/>
          <w:u w:val="single"/>
        </w:rPr>
        <w:t>http:balahton-adm.gbu.su</w:t>
      </w:r>
      <w:r w:rsidRPr="00B22897">
        <w:rPr>
          <w:rFonts w:ascii="Century Gothic" w:hAnsi="Century Gothic"/>
          <w:sz w:val="18"/>
          <w:szCs w:val="18"/>
        </w:rPr>
        <w:t>.</w:t>
      </w:r>
    </w:p>
    <w:p w:rsidR="00B22897" w:rsidRDefault="00B22897" w:rsidP="00B22897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</w:p>
    <w:p w:rsidR="00B22897" w:rsidRPr="00B22897" w:rsidRDefault="00B22897" w:rsidP="00B22897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 xml:space="preserve">Главе сельсовета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</w:t>
      </w:r>
      <w:r w:rsidRPr="00B22897">
        <w:rPr>
          <w:rFonts w:ascii="Century Gothic" w:hAnsi="Century Gothic"/>
          <w:sz w:val="18"/>
          <w:szCs w:val="18"/>
        </w:rPr>
        <w:t>В. А. Мецгер</w:t>
      </w:r>
    </w:p>
    <w:p w:rsidR="00B22897" w:rsidRDefault="00B22897" w:rsidP="00B22897">
      <w:pPr>
        <w:autoSpaceDE w:val="0"/>
        <w:autoSpaceDN w:val="0"/>
        <w:adjustRightInd w:val="0"/>
        <w:jc w:val="right"/>
        <w:outlineLvl w:val="1"/>
        <w:rPr>
          <w:bCs/>
        </w:rPr>
        <w:sectPr w:rsidR="00B22897" w:rsidSect="00B22897">
          <w:pgSz w:w="11906" w:h="16838"/>
          <w:pgMar w:top="284" w:right="567" w:bottom="284" w:left="1418" w:header="709" w:footer="709" w:gutter="0"/>
          <w:cols w:space="708"/>
          <w:docGrid w:linePitch="360"/>
        </w:sectPr>
      </w:pPr>
    </w:p>
    <w:p w:rsidR="00B22897" w:rsidRPr="00035DCD" w:rsidRDefault="00B22897" w:rsidP="00B22897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22897" w:rsidRDefault="00B22897" w:rsidP="00B2289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124B0B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B22897" w:rsidRPr="00B571D5" w:rsidRDefault="00B22897" w:rsidP="00B2289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B22897" w:rsidRDefault="00B22897" w:rsidP="00B22897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B22897" w:rsidRPr="00261CC5" w:rsidRDefault="00B22897" w:rsidP="00B22897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11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02.2020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16</w:t>
      </w:r>
    </w:p>
    <w:p w:rsidR="00B22897" w:rsidRPr="00B571D5" w:rsidRDefault="00B22897" w:rsidP="00B22897">
      <w:pPr>
        <w:rPr>
          <w:rFonts w:ascii="Century Gothic" w:hAnsi="Century Gothic"/>
          <w:sz w:val="18"/>
          <w:szCs w:val="18"/>
        </w:rPr>
      </w:pPr>
    </w:p>
    <w:p w:rsidR="00B22897" w:rsidRPr="00B22897" w:rsidRDefault="00B22897" w:rsidP="00B22897">
      <w:pPr>
        <w:pStyle w:val="af3"/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>Об утверждении Перечня дорог общего пользования местного значения на территории муниципального образования Балахтонский сельсовет</w:t>
      </w:r>
    </w:p>
    <w:p w:rsidR="00B22897" w:rsidRPr="00B22897" w:rsidRDefault="00B22897" w:rsidP="00B22897">
      <w:pPr>
        <w:rPr>
          <w:rFonts w:ascii="Century Gothic" w:hAnsi="Century Gothic"/>
          <w:sz w:val="18"/>
          <w:szCs w:val="18"/>
        </w:rPr>
      </w:pPr>
    </w:p>
    <w:p w:rsidR="00B22897" w:rsidRPr="00B22897" w:rsidRDefault="00B22897" w:rsidP="00B22897">
      <w:pPr>
        <w:ind w:firstLine="708"/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статьи 6 Федерального закона от 08.11.2007 № 257-ФЗ «Об автомобильных дорогах и о дорожной деятельности в Российской Федерации», руководствуясь Уставом Балахтонского сельсовета, ПОСТАНОВЛЯЮ:</w:t>
      </w:r>
    </w:p>
    <w:p w:rsidR="00B22897" w:rsidRPr="00B22897" w:rsidRDefault="00B22897" w:rsidP="00B22897">
      <w:pPr>
        <w:tabs>
          <w:tab w:val="left" w:pos="993"/>
        </w:tabs>
        <w:ind w:firstLine="708"/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 xml:space="preserve">1. Утвердить Перечень дорог общего пользования местного значения на территории муниципального образования Балахтонский сельсовет, согласно приложению. </w:t>
      </w:r>
    </w:p>
    <w:p w:rsidR="00B22897" w:rsidRPr="00B22897" w:rsidRDefault="00B22897" w:rsidP="00B22897">
      <w:pPr>
        <w:ind w:firstLine="708"/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 xml:space="preserve">2. Считать утратившим силу постановление от 24.05.2016 № 59 «О внесении изменений в приложение к постановлению администрации сельсовета от 18.10.2013 № 49». </w:t>
      </w:r>
    </w:p>
    <w:p w:rsidR="00B22897" w:rsidRPr="00B22897" w:rsidRDefault="00B22897" w:rsidP="00B22897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 xml:space="preserve">3. Постановление вступает в силу со дня его подписания и подлежит опубликованию в местном печатном издании «Балахтонские вести», размещению на официальном сайте администрации сельсовета:    </w:t>
      </w:r>
      <w:r w:rsidRPr="00B22897">
        <w:rPr>
          <w:rFonts w:ascii="Century Gothic" w:hAnsi="Century Gothic"/>
          <w:color w:val="0000FF"/>
          <w:sz w:val="18"/>
          <w:szCs w:val="18"/>
          <w:u w:val="single"/>
        </w:rPr>
        <w:t>http:balahton-adm.gbu.su</w:t>
      </w:r>
      <w:r w:rsidRPr="00B22897">
        <w:rPr>
          <w:rFonts w:ascii="Century Gothic" w:hAnsi="Century Gothic"/>
          <w:sz w:val="18"/>
          <w:szCs w:val="18"/>
        </w:rPr>
        <w:t>.</w:t>
      </w:r>
    </w:p>
    <w:p w:rsidR="00B22897" w:rsidRPr="00B22897" w:rsidRDefault="00B22897" w:rsidP="00B22897">
      <w:pPr>
        <w:ind w:firstLine="708"/>
        <w:rPr>
          <w:rFonts w:ascii="Century Gothic" w:hAnsi="Century Gothic"/>
          <w:sz w:val="18"/>
          <w:szCs w:val="18"/>
        </w:rPr>
      </w:pPr>
    </w:p>
    <w:p w:rsidR="00B22897" w:rsidRPr="00B22897" w:rsidRDefault="00B22897" w:rsidP="00B22897">
      <w:pPr>
        <w:rPr>
          <w:rFonts w:ascii="Century Gothic" w:hAnsi="Century Gothic"/>
          <w:sz w:val="18"/>
          <w:szCs w:val="18"/>
        </w:rPr>
      </w:pPr>
      <w:r w:rsidRPr="00B22897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B22897">
        <w:rPr>
          <w:rFonts w:ascii="Century Gothic" w:hAnsi="Century Gothic"/>
          <w:sz w:val="18"/>
          <w:szCs w:val="18"/>
        </w:rPr>
        <w:t>В.А. Мецгер</w:t>
      </w:r>
    </w:p>
    <w:p w:rsidR="00B22897" w:rsidRDefault="00B22897" w:rsidP="00B22897">
      <w:pPr>
        <w:pStyle w:val="af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2897" w:rsidRPr="00B22897" w:rsidRDefault="00B22897" w:rsidP="00B22897">
      <w:pPr>
        <w:pStyle w:val="af3"/>
        <w:jc w:val="right"/>
        <w:rPr>
          <w:rFonts w:ascii="Century Gothic" w:hAnsi="Century Gothic"/>
          <w:sz w:val="16"/>
          <w:szCs w:val="16"/>
        </w:rPr>
      </w:pPr>
      <w:r w:rsidRPr="00B22897">
        <w:rPr>
          <w:rFonts w:ascii="Century Gothic" w:hAnsi="Century Gothic"/>
          <w:sz w:val="16"/>
          <w:szCs w:val="16"/>
        </w:rPr>
        <w:t xml:space="preserve">ПРИЛОЖЕНИЕ </w:t>
      </w:r>
    </w:p>
    <w:p w:rsidR="00B22897" w:rsidRPr="00B22897" w:rsidRDefault="00B22897" w:rsidP="00B22897">
      <w:pPr>
        <w:pStyle w:val="af3"/>
        <w:jc w:val="right"/>
        <w:rPr>
          <w:rFonts w:ascii="Century Gothic" w:hAnsi="Century Gothic"/>
          <w:sz w:val="16"/>
          <w:szCs w:val="16"/>
        </w:rPr>
      </w:pPr>
      <w:r w:rsidRPr="00B22897">
        <w:rPr>
          <w:rFonts w:ascii="Century Gothic" w:hAnsi="Century Gothic"/>
          <w:sz w:val="16"/>
          <w:szCs w:val="16"/>
        </w:rPr>
        <w:t>к  постановлению администрации</w:t>
      </w:r>
      <w:r>
        <w:rPr>
          <w:rFonts w:ascii="Century Gothic" w:hAnsi="Century Gothic"/>
          <w:sz w:val="16"/>
          <w:szCs w:val="16"/>
        </w:rPr>
        <w:t xml:space="preserve"> </w:t>
      </w:r>
      <w:r w:rsidRPr="00B22897">
        <w:rPr>
          <w:rFonts w:ascii="Century Gothic" w:hAnsi="Century Gothic"/>
          <w:sz w:val="16"/>
          <w:szCs w:val="16"/>
        </w:rPr>
        <w:t>Балахтонского сельсовета</w:t>
      </w:r>
      <w:r>
        <w:rPr>
          <w:rFonts w:ascii="Century Gothic" w:hAnsi="Century Gothic"/>
          <w:sz w:val="16"/>
          <w:szCs w:val="16"/>
        </w:rPr>
        <w:t xml:space="preserve"> </w:t>
      </w:r>
      <w:r w:rsidRPr="00B22897">
        <w:rPr>
          <w:rFonts w:ascii="Century Gothic" w:hAnsi="Century Gothic"/>
          <w:sz w:val="16"/>
          <w:szCs w:val="16"/>
        </w:rPr>
        <w:t>от 11.02.2020 № 16</w:t>
      </w:r>
    </w:p>
    <w:p w:rsidR="00B22897" w:rsidRDefault="00B22897" w:rsidP="00B22897">
      <w:pPr>
        <w:pStyle w:val="af3"/>
        <w:jc w:val="center"/>
      </w:pPr>
    </w:p>
    <w:p w:rsidR="00B22897" w:rsidRPr="00B22897" w:rsidRDefault="00B22897" w:rsidP="00B22897">
      <w:pPr>
        <w:pStyle w:val="af3"/>
        <w:jc w:val="center"/>
      </w:pPr>
      <w:r w:rsidRPr="00B22897">
        <w:t xml:space="preserve">ПЕРЕЧЕНЬ дорог общего пользования местного значения </w:t>
      </w:r>
    </w:p>
    <w:p w:rsidR="00B22897" w:rsidRPr="00B22897" w:rsidRDefault="00B22897" w:rsidP="00B22897">
      <w:pPr>
        <w:pStyle w:val="af3"/>
        <w:jc w:val="center"/>
      </w:pPr>
      <w:r w:rsidRPr="00B22897">
        <w:t>на территории муниципального образования Балахтонский сельсовет</w:t>
      </w:r>
    </w:p>
    <w:p w:rsidR="00B22897" w:rsidRDefault="00B22897" w:rsidP="00B22897">
      <w:pPr>
        <w:pStyle w:val="af3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№</w:t>
            </w:r>
          </w:p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proofErr w:type="gramStart"/>
            <w:r w:rsidRPr="00B22897"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  <w:proofErr w:type="gramEnd"/>
            <w:r w:rsidRPr="00B22897"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 w:rsidRPr="00B22897"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110" w:type="dxa"/>
          </w:tcPr>
          <w:p w:rsidR="00E55DC6" w:rsidRDefault="00E55DC6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2393" w:type="dxa"/>
          </w:tcPr>
          <w:p w:rsidR="00E55DC6" w:rsidRDefault="00E55DC6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Наименование улиц</w:t>
            </w:r>
          </w:p>
        </w:tc>
        <w:tc>
          <w:tcPr>
            <w:tcW w:w="2393" w:type="dxa"/>
          </w:tcPr>
          <w:p w:rsidR="00E55DC6" w:rsidRDefault="00E55DC6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Протяженность,</w:t>
            </w:r>
            <w:r w:rsidR="00E55DC6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gramStart"/>
            <w:r w:rsidRPr="00B22897">
              <w:rPr>
                <w:rFonts w:ascii="Century Gothic" w:hAnsi="Century Gothic"/>
                <w:sz w:val="16"/>
                <w:szCs w:val="16"/>
              </w:rPr>
              <w:t>км</w:t>
            </w:r>
            <w:proofErr w:type="gramEnd"/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с. Балахтон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7,463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Советская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2,245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Юбилейная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1,255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Рогова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1,1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Комарова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0,725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Калашникова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0,473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Студенческая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0,755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Молодёжная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0,515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8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пер. Пекарный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0,295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9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E55DC6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 xml:space="preserve">подъезд к </w:t>
            </w:r>
            <w:r w:rsidR="00E55DC6">
              <w:rPr>
                <w:rFonts w:ascii="Century Gothic" w:hAnsi="Century Gothic"/>
                <w:sz w:val="16"/>
                <w:szCs w:val="16"/>
              </w:rPr>
              <w:t>ПП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0,1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д. Красный Яр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2,39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Курортная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0,73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Чулымская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1,245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подъезд к водокачке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0,415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д. Ничково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2,355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Восточная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0,415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Молодёжная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0,69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Зелёная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0,75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переулок Школьный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0,47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подъезд к водокачке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0,03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д. Глушково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1,24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Пихтовая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1,24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д. Мальфино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0,96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Линейная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22897">
              <w:rPr>
                <w:rFonts w:ascii="Century Gothic" w:hAnsi="Century Gothic"/>
                <w:sz w:val="16"/>
                <w:szCs w:val="16"/>
              </w:rPr>
              <w:t>0,96</w:t>
            </w:r>
          </w:p>
        </w:tc>
      </w:tr>
      <w:tr w:rsidR="00B22897" w:rsidRPr="00B22897" w:rsidTr="00B22897">
        <w:tc>
          <w:tcPr>
            <w:tcW w:w="675" w:type="dxa"/>
          </w:tcPr>
          <w:p w:rsidR="00B22897" w:rsidRPr="00B22897" w:rsidRDefault="00B22897" w:rsidP="00B22897">
            <w:pPr>
              <w:pStyle w:val="af3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110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ИТОГО</w:t>
            </w: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3" w:type="dxa"/>
          </w:tcPr>
          <w:p w:rsidR="00B22897" w:rsidRPr="00B22897" w:rsidRDefault="00B22897" w:rsidP="00B22897">
            <w:pPr>
              <w:pStyle w:val="af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22897">
              <w:rPr>
                <w:rFonts w:ascii="Century Gothic" w:hAnsi="Century Gothic"/>
                <w:b/>
                <w:sz w:val="16"/>
                <w:szCs w:val="16"/>
              </w:rPr>
              <w:t>14,408</w:t>
            </w:r>
          </w:p>
        </w:tc>
      </w:tr>
    </w:tbl>
    <w:p w:rsidR="002C0020" w:rsidRDefault="002C0020" w:rsidP="00DF505C">
      <w:pPr>
        <w:widowControl w:val="0"/>
        <w:autoSpaceDE w:val="0"/>
        <w:autoSpaceDN w:val="0"/>
        <w:adjustRightInd w:val="0"/>
        <w:jc w:val="center"/>
        <w:outlineLvl w:val="0"/>
        <w:rPr>
          <w:sz w:val="18"/>
          <w:szCs w:val="18"/>
        </w:rPr>
      </w:pPr>
    </w:p>
    <w:p w:rsidR="00E55DC6" w:rsidRDefault="00E55DC6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2C0020" w:rsidRDefault="002C0020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БАЛАХТОНСКИЙ СЕЛЬСКИЙ СОВЕТ ДЕПУТАТАОВ </w:t>
      </w: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РЕШЕНИЕ </w:t>
      </w:r>
    </w:p>
    <w:p w:rsidR="00DF505C" w:rsidRPr="00261CC5" w:rsidRDefault="00DF505C" w:rsidP="00DF505C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29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</w:t>
      </w:r>
      <w:r w:rsidRPr="0010313E">
        <w:rPr>
          <w:rFonts w:ascii="Century Gothic" w:hAnsi="Century Gothic" w:cs="Arial"/>
          <w:sz w:val="16"/>
          <w:szCs w:val="16"/>
        </w:rPr>
        <w:t>1</w:t>
      </w:r>
      <w:r>
        <w:rPr>
          <w:rFonts w:ascii="Century Gothic" w:hAnsi="Century Gothic" w:cs="Arial"/>
          <w:sz w:val="16"/>
          <w:szCs w:val="16"/>
        </w:rPr>
        <w:t>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</w:t>
      </w:r>
      <w:r w:rsidRPr="0010313E">
        <w:rPr>
          <w:rFonts w:ascii="Century Gothic" w:hAnsi="Century Gothic" w:cs="Arial"/>
          <w:sz w:val="16"/>
          <w:szCs w:val="16"/>
        </w:rPr>
        <w:t>№</w:t>
      </w:r>
      <w:r w:rsidR="00565A70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>38-200р</w:t>
      </w:r>
    </w:p>
    <w:p w:rsidR="00B571D5" w:rsidRDefault="00B571D5" w:rsidP="00DF505C">
      <w:pPr>
        <w:jc w:val="center"/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>Об утверждении Положения 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</w:p>
    <w:p w:rsidR="00E55DC6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  <w:t xml:space="preserve"> На основании статьи  144 Трудового кодекса Российской Федерации, статьи 86 Бюджетного кодекса Российской Федерации, статьи 53 Федерального закона от 06.10.2003 № 131-ФЗ «Об общих принципах организации местного самоуправления в Российской Федерации», Закона Красноярского </w:t>
      </w:r>
    </w:p>
    <w:p w:rsidR="00E55DC6" w:rsidRPr="00035DCD" w:rsidRDefault="00E55DC6" w:rsidP="00E55DC6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55DC6" w:rsidRDefault="00E55DC6" w:rsidP="00E55DC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124B0B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E55DC6" w:rsidRDefault="00E55DC6" w:rsidP="00E55DC6">
      <w:pPr>
        <w:pStyle w:val="Standard"/>
        <w:jc w:val="both"/>
        <w:rPr>
          <w:rFonts w:ascii="Century Gothic" w:hAnsi="Century Gothic"/>
          <w:b/>
          <w:lang w:val="ru-RU"/>
        </w:rPr>
      </w:pPr>
      <w:r w:rsidRPr="00340D1D">
        <w:rPr>
          <w:rFonts w:ascii="Century Gothic" w:hAnsi="Century Gothic"/>
          <w:b/>
          <w:lang w:val="ru-RU"/>
        </w:rPr>
        <w:t>__________________________________________________________________________________</w:t>
      </w:r>
    </w:p>
    <w:p w:rsidR="00E55DC6" w:rsidRDefault="00E55DC6" w:rsidP="00393AD0">
      <w:pPr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>края от 29.10.2009 № 9-3864 «О новых системах оплаты труда работников краевых государственных бюджетных учреждений»,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393AD0" w:rsidRPr="00393AD0" w:rsidRDefault="00393AD0" w:rsidP="00393AD0">
      <w:pPr>
        <w:ind w:firstLine="709"/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ind w:firstLine="709"/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 xml:space="preserve">1. Утвердить Положение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 согласно приложению. </w:t>
      </w:r>
    </w:p>
    <w:p w:rsidR="00393AD0" w:rsidRPr="00393AD0" w:rsidRDefault="00393AD0" w:rsidP="00393AD0">
      <w:pPr>
        <w:pStyle w:val="af4"/>
        <w:ind w:left="0"/>
        <w:jc w:val="both"/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  <w:t xml:space="preserve"> 2. </w:t>
      </w:r>
      <w:proofErr w:type="gramStart"/>
      <w:r w:rsidRPr="00393AD0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393AD0">
        <w:rPr>
          <w:rFonts w:ascii="Century Gothic" w:hAnsi="Century Gothic"/>
          <w:sz w:val="18"/>
          <w:szCs w:val="18"/>
        </w:rPr>
        <w:t xml:space="preserve"> выполнением настоящего Решения возложить на главного бухгалтера администрации сельсовета В.А. Кривоносову.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Pr="00393AD0">
        <w:rPr>
          <w:rFonts w:ascii="Century Gothic" w:hAnsi="Century Gothic"/>
          <w:sz w:val="18"/>
          <w:szCs w:val="18"/>
        </w:rPr>
        <w:t>Решения сельского Совета депутатов от 28.12.2017 № 22-109р «Об утверждении Положения 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служащими», от 28.01.2019 №  30-154р «О внесении изменений в решение сельского Совета депутатов от 28.12.2017 № 22-109р «Об утверждении Положения 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 считать</w:t>
      </w:r>
      <w:proofErr w:type="gramEnd"/>
      <w:r w:rsidRPr="00393AD0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393AD0">
        <w:rPr>
          <w:rFonts w:ascii="Century Gothic" w:hAnsi="Century Gothic"/>
          <w:sz w:val="18"/>
          <w:szCs w:val="18"/>
        </w:rPr>
        <w:t>утратившими</w:t>
      </w:r>
      <w:proofErr w:type="gramEnd"/>
      <w:r w:rsidRPr="00393AD0">
        <w:rPr>
          <w:rFonts w:ascii="Century Gothic" w:hAnsi="Century Gothic"/>
          <w:sz w:val="18"/>
          <w:szCs w:val="18"/>
        </w:rPr>
        <w:t xml:space="preserve"> силу.</w:t>
      </w:r>
    </w:p>
    <w:p w:rsidR="00393AD0" w:rsidRPr="00393AD0" w:rsidRDefault="00393AD0" w:rsidP="00393AD0">
      <w:pPr>
        <w:ind w:firstLine="709"/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 xml:space="preserve">3. Настоящее Решение вступает в силу в день, следующий за днём его официального опубликования в местном периодическом издании «Балахтонские вести» и распространяется на правоотношения, возникающие с 01.01.2020г. 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393AD0">
        <w:rPr>
          <w:rFonts w:ascii="Century Gothic" w:hAnsi="Century Gothic"/>
          <w:sz w:val="18"/>
          <w:szCs w:val="18"/>
        </w:rPr>
        <w:t xml:space="preserve">Е.А. Гардт </w:t>
      </w:r>
    </w:p>
    <w:p w:rsidR="00DF505C" w:rsidRPr="00393AD0" w:rsidRDefault="00393AD0" w:rsidP="00E55DC6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393AD0">
        <w:rPr>
          <w:rFonts w:ascii="Century Gothic" w:hAnsi="Century Gothic"/>
          <w:sz w:val="18"/>
          <w:szCs w:val="18"/>
        </w:rPr>
        <w:t>В.А. Мецгер</w:t>
      </w:r>
    </w:p>
    <w:p w:rsidR="00B571D5" w:rsidRPr="00B571D5" w:rsidRDefault="00B571D5" w:rsidP="00B571D5">
      <w:pPr>
        <w:rPr>
          <w:rFonts w:ascii="Century Gothic" w:hAnsi="Century Gothic"/>
          <w:sz w:val="18"/>
          <w:szCs w:val="18"/>
        </w:rPr>
      </w:pP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БАЛАХТОНСКИЙ СЕЛЬСКИЙ СОВЕТ ДЕПУТАТАОВ </w:t>
      </w: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РЕШЕНИЕ </w:t>
      </w:r>
    </w:p>
    <w:p w:rsidR="00DF505C" w:rsidRPr="00261CC5" w:rsidRDefault="00DF505C" w:rsidP="00DF505C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29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</w:t>
      </w:r>
      <w:r w:rsidRPr="0010313E">
        <w:rPr>
          <w:rFonts w:ascii="Century Gothic" w:hAnsi="Century Gothic" w:cs="Arial"/>
          <w:sz w:val="16"/>
          <w:szCs w:val="16"/>
        </w:rPr>
        <w:t>1</w:t>
      </w:r>
      <w:r>
        <w:rPr>
          <w:rFonts w:ascii="Century Gothic" w:hAnsi="Century Gothic" w:cs="Arial"/>
          <w:sz w:val="16"/>
          <w:szCs w:val="16"/>
        </w:rPr>
        <w:t>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</w:t>
      </w:r>
      <w:r w:rsidRPr="0010313E">
        <w:rPr>
          <w:rFonts w:ascii="Century Gothic" w:hAnsi="Century Gothic" w:cs="Arial"/>
          <w:sz w:val="16"/>
          <w:szCs w:val="16"/>
        </w:rPr>
        <w:t>№</w:t>
      </w:r>
      <w:r w:rsidR="00565A70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>38-201р</w:t>
      </w:r>
    </w:p>
    <w:p w:rsidR="00DF505C" w:rsidRPr="00B571D5" w:rsidRDefault="00DF505C" w:rsidP="00DF505C">
      <w:pPr>
        <w:jc w:val="center"/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>Об уточнении бюджета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93AD0">
        <w:rPr>
          <w:rFonts w:ascii="Century Gothic" w:hAnsi="Century Gothic"/>
          <w:sz w:val="18"/>
          <w:szCs w:val="18"/>
          <w:lang w:val="ru-RU"/>
        </w:rPr>
        <w:t>муниципального образования</w:t>
      </w:r>
    </w:p>
    <w:p w:rsidR="00393AD0" w:rsidRPr="00393AD0" w:rsidRDefault="00393AD0" w:rsidP="00393AD0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>Балахтонский сельсовет на 2019 год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93AD0">
        <w:rPr>
          <w:rFonts w:ascii="Century Gothic" w:hAnsi="Century Gothic"/>
          <w:sz w:val="18"/>
          <w:szCs w:val="18"/>
          <w:lang w:val="ru-RU"/>
        </w:rPr>
        <w:t>и плановый период 2020-2021 годов</w:t>
      </w:r>
    </w:p>
    <w:p w:rsidR="00393AD0" w:rsidRPr="00393AD0" w:rsidRDefault="00393AD0" w:rsidP="00393AD0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393AD0" w:rsidRPr="00393AD0" w:rsidRDefault="00393AD0" w:rsidP="00393AD0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ab/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393AD0" w:rsidRPr="00393AD0" w:rsidRDefault="00393AD0" w:rsidP="00393AD0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>1. Внести в решение Балахтонского сельского Совета депутатов от  20.12.2018 № 29-143р «О бюджете муниципального образования Балахтонский сельсовет на 2019 год и плановый период 2020-2021 годов» следующие изменения:</w:t>
      </w:r>
    </w:p>
    <w:p w:rsidR="00340D1D" w:rsidRPr="00340D1D" w:rsidRDefault="00393AD0" w:rsidP="00E55DC6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>1.1. В статье 1:</w:t>
      </w:r>
    </w:p>
    <w:p w:rsidR="00393AD0" w:rsidRPr="00393AD0" w:rsidRDefault="00393AD0" w:rsidP="00393AD0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>- в подпункте  1.1. цифры «9 390 585,62» изменить на  «8 746 797,56»;</w:t>
      </w:r>
    </w:p>
    <w:p w:rsidR="00393AD0" w:rsidRPr="00393AD0" w:rsidRDefault="00393AD0" w:rsidP="00393AD0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 xml:space="preserve">- в подпункте  1.2. цифры «9 419 626,24» изменить на  «8 747 797,56»; </w:t>
      </w:r>
      <w:r w:rsidRPr="00393AD0">
        <w:rPr>
          <w:rFonts w:ascii="Century Gothic" w:hAnsi="Century Gothic"/>
          <w:sz w:val="18"/>
          <w:szCs w:val="18"/>
          <w:lang w:val="ru-RU"/>
        </w:rPr>
        <w:tab/>
      </w:r>
    </w:p>
    <w:p w:rsidR="00393AD0" w:rsidRPr="00393AD0" w:rsidRDefault="00393AD0" w:rsidP="00393AD0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ab/>
        <w:t>1.2 Приложения 1,5,6,7,8,9 изложить в новой редакции согласно приложениям 1,5,6,7,8,9 к настоящему Решению.</w:t>
      </w:r>
    </w:p>
    <w:p w:rsidR="00393AD0" w:rsidRPr="00393AD0" w:rsidRDefault="00393AD0" w:rsidP="00393AD0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ab/>
        <w:t>2. Настоящее Решение подлежит опубликованию в местном периодическом издании «Балахтонские вести»</w:t>
      </w:r>
    </w:p>
    <w:p w:rsidR="00393AD0" w:rsidRPr="00393AD0" w:rsidRDefault="00393AD0" w:rsidP="00393AD0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>3.  Настоящее Решение вступает в силу в день, следующий за днем его официального опубликования.</w:t>
      </w:r>
    </w:p>
    <w:p w:rsidR="00393AD0" w:rsidRPr="00393AD0" w:rsidRDefault="00393AD0" w:rsidP="00393AD0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</w:p>
    <w:p w:rsidR="00393AD0" w:rsidRPr="00393AD0" w:rsidRDefault="00393AD0" w:rsidP="00393AD0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 xml:space="preserve">Председатель Совета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              </w:t>
      </w:r>
      <w:r w:rsidRPr="00393AD0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393AD0" w:rsidRPr="00393AD0" w:rsidRDefault="00393AD0" w:rsidP="00393AD0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93AD0">
        <w:rPr>
          <w:rFonts w:ascii="Century Gothic" w:hAnsi="Century Gothic"/>
          <w:sz w:val="18"/>
          <w:szCs w:val="18"/>
          <w:lang w:val="ru-RU"/>
        </w:rPr>
        <w:t xml:space="preserve">Глава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                 </w:t>
      </w:r>
      <w:r w:rsidRPr="00393AD0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DF505C" w:rsidRDefault="00DF505C" w:rsidP="00B571D5">
      <w:pPr>
        <w:rPr>
          <w:rFonts w:ascii="Century Gothic" w:hAnsi="Century Gothic"/>
          <w:sz w:val="18"/>
          <w:szCs w:val="18"/>
        </w:rPr>
      </w:pP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БАЛАХТОНСКИЙ СЕЛЬСКИЙ СОВЕТ ДЕПУТАТАОВ </w:t>
      </w: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РЕШЕНИЕ </w:t>
      </w:r>
    </w:p>
    <w:p w:rsidR="00DF505C" w:rsidRPr="00261CC5" w:rsidRDefault="00DF505C" w:rsidP="00DF505C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29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</w:t>
      </w:r>
      <w:r w:rsidRPr="0010313E">
        <w:rPr>
          <w:rFonts w:ascii="Century Gothic" w:hAnsi="Century Gothic" w:cs="Arial"/>
          <w:sz w:val="16"/>
          <w:szCs w:val="16"/>
        </w:rPr>
        <w:t>1</w:t>
      </w:r>
      <w:r>
        <w:rPr>
          <w:rFonts w:ascii="Century Gothic" w:hAnsi="Century Gothic" w:cs="Arial"/>
          <w:sz w:val="16"/>
          <w:szCs w:val="16"/>
        </w:rPr>
        <w:t>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</w:t>
      </w:r>
      <w:r w:rsidRPr="0010313E">
        <w:rPr>
          <w:rFonts w:ascii="Century Gothic" w:hAnsi="Century Gothic" w:cs="Arial"/>
          <w:sz w:val="16"/>
          <w:szCs w:val="16"/>
        </w:rPr>
        <w:t>№</w:t>
      </w:r>
      <w:r w:rsidR="00565A70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>38-202р</w:t>
      </w:r>
    </w:p>
    <w:p w:rsidR="00DF505C" w:rsidRDefault="00DF505C" w:rsidP="00DF505C">
      <w:pPr>
        <w:jc w:val="center"/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393AD0">
        <w:rPr>
          <w:rFonts w:ascii="Century Gothic" w:hAnsi="Century Gothic"/>
          <w:sz w:val="18"/>
          <w:szCs w:val="18"/>
        </w:rPr>
        <w:t>Об утверждении Положения о</w:t>
      </w:r>
      <w:r>
        <w:rPr>
          <w:rFonts w:ascii="Century Gothic" w:hAnsi="Century Gothic"/>
          <w:sz w:val="18"/>
          <w:szCs w:val="18"/>
        </w:rPr>
        <w:t xml:space="preserve"> </w:t>
      </w:r>
      <w:r w:rsidRPr="00393AD0">
        <w:rPr>
          <w:rFonts w:ascii="Century Gothic" w:hAnsi="Century Gothic"/>
          <w:sz w:val="18"/>
          <w:szCs w:val="18"/>
        </w:rPr>
        <w:t xml:space="preserve">бюджетном процессе в муниципальном образовании Балахтонский сельсовет 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</w:r>
      <w:proofErr w:type="gramStart"/>
      <w:r w:rsidRPr="00393AD0">
        <w:rPr>
          <w:rFonts w:ascii="Century Gothic" w:hAnsi="Century Gothic"/>
          <w:sz w:val="18"/>
          <w:szCs w:val="18"/>
        </w:rPr>
        <w:t>В соответствии с Бюджетным кодексом Российской Федерации, Федеральным законом от 08.05.2010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Законом Красноярского края от 18.12.2008 № 7-2617 «О бюджетном процессе в Красноярском крае», Уставом Балахтонского сельсовета, в целях регулирования отношений, возникающих при составлении, рассмотрении, утверждении бюджета сельсовета и отчёта о его</w:t>
      </w:r>
      <w:proofErr w:type="gramEnd"/>
      <w:r w:rsidRPr="00393AD0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393AD0">
        <w:rPr>
          <w:rFonts w:ascii="Century Gothic" w:hAnsi="Century Gothic"/>
          <w:sz w:val="18"/>
          <w:szCs w:val="18"/>
        </w:rPr>
        <w:t>исполнении</w:t>
      </w:r>
      <w:proofErr w:type="gramEnd"/>
      <w:r w:rsidRPr="00393AD0">
        <w:rPr>
          <w:rFonts w:ascii="Century Gothic" w:hAnsi="Century Gothic"/>
          <w:sz w:val="18"/>
          <w:szCs w:val="18"/>
        </w:rPr>
        <w:t xml:space="preserve">, осуществлении контроля за исполнением бюджета сельсовета, Балахтонский сельский Совет депутатов РЕШИЛ: </w:t>
      </w:r>
    </w:p>
    <w:p w:rsidR="00393AD0" w:rsidRPr="00393AD0" w:rsidRDefault="00340D1D" w:rsidP="00393AD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393AD0" w:rsidRPr="00393AD0">
        <w:rPr>
          <w:rFonts w:ascii="Century Gothic" w:hAnsi="Century Gothic"/>
          <w:sz w:val="18"/>
          <w:szCs w:val="18"/>
        </w:rPr>
        <w:t>1. Утвердить Положение о бюджетном процессе в муниципальном образовании Балахтонский сельсовет согласно приложению.</w:t>
      </w:r>
    </w:p>
    <w:p w:rsidR="00E55DC6" w:rsidRPr="00035DCD" w:rsidRDefault="00E55DC6" w:rsidP="00E55DC6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55DC6" w:rsidRDefault="00E55DC6" w:rsidP="00E55DC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124B0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№ 3/179 «Балахтонские вести»  14 февраля  2020 года</w:t>
      </w:r>
    </w:p>
    <w:p w:rsidR="00E55DC6" w:rsidRDefault="00E55DC6" w:rsidP="00E55DC6">
      <w:pPr>
        <w:pStyle w:val="Standard"/>
        <w:jc w:val="both"/>
        <w:rPr>
          <w:rFonts w:ascii="Century Gothic" w:hAnsi="Century Gothic"/>
          <w:b/>
          <w:lang w:val="ru-RU"/>
        </w:rPr>
      </w:pPr>
      <w:r w:rsidRPr="00340D1D">
        <w:rPr>
          <w:rFonts w:ascii="Century Gothic" w:hAnsi="Century Gothic"/>
          <w:b/>
          <w:lang w:val="ru-RU"/>
        </w:rPr>
        <w:t>__________________________________________________________________________________</w:t>
      </w:r>
    </w:p>
    <w:p w:rsidR="00E55DC6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</w:r>
    </w:p>
    <w:p w:rsidR="00393AD0" w:rsidRPr="00393AD0" w:rsidRDefault="00E55DC6" w:rsidP="00393AD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393AD0" w:rsidRPr="00393AD0">
        <w:rPr>
          <w:rFonts w:ascii="Century Gothic" w:hAnsi="Century Gothic"/>
          <w:sz w:val="18"/>
          <w:szCs w:val="18"/>
        </w:rPr>
        <w:t>2. Признать утратившими силу решения Балахтонского сельского Совета депутатов: от 10.10.2013г. № 28-188р «Об утверждении Положения о бюджетном процессе в муниципальном образовании Балахтонский сельсовет»; от 31.03.2016г. № 07-31р «О внесении изменений в решение сельского Совета депутатов от 10.104.2013г. № 28-188р «Об утверждении Положения о бюджетном процессе в муниципальном образовании Балахтонский сельсовет»; от 24.11.2017г. № 21-103р «О внесении изменений в решение сельского Совета депутатов от 10.10.2013г. № 28-188р «Об утверждении Положения о бюджетном процессе в муниципальном образовании Балахтонский сельсовет».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Pr="00393AD0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393AD0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главного бухгалтера администрации Балахтонского сельсовета. 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  <w:t>4.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</w:p>
    <w:p w:rsid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393AD0">
        <w:rPr>
          <w:rFonts w:ascii="Century Gothic" w:hAnsi="Century Gothic"/>
          <w:sz w:val="18"/>
          <w:szCs w:val="18"/>
        </w:rPr>
        <w:t>Е.А. Гардт</w:t>
      </w:r>
    </w:p>
    <w:p w:rsidR="00DF505C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393AD0">
        <w:rPr>
          <w:rFonts w:ascii="Century Gothic" w:hAnsi="Century Gothic"/>
          <w:sz w:val="18"/>
          <w:szCs w:val="18"/>
        </w:rPr>
        <w:t>В.А. Мецгер</w:t>
      </w:r>
    </w:p>
    <w:p w:rsidR="00B571D5" w:rsidRPr="00B571D5" w:rsidRDefault="00B571D5" w:rsidP="00B571D5">
      <w:pPr>
        <w:rPr>
          <w:rFonts w:ascii="Century Gothic" w:hAnsi="Century Gothic"/>
          <w:sz w:val="18"/>
          <w:szCs w:val="18"/>
        </w:rPr>
      </w:pP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БАЛАХТОНСКИЙ СЕЛЬСКИЙ СОВЕТ ДЕПУТАТАОВ </w:t>
      </w: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124B0B" w:rsidRDefault="00124B0B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DF505C" w:rsidRDefault="00DF505C" w:rsidP="00DF505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РЕШЕНИЕ </w:t>
      </w:r>
    </w:p>
    <w:p w:rsidR="00DF505C" w:rsidRPr="00261CC5" w:rsidRDefault="00DF505C" w:rsidP="00DF505C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29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</w:t>
      </w:r>
      <w:r w:rsidRPr="0010313E">
        <w:rPr>
          <w:rFonts w:ascii="Century Gothic" w:hAnsi="Century Gothic" w:cs="Arial"/>
          <w:sz w:val="16"/>
          <w:szCs w:val="16"/>
        </w:rPr>
        <w:t>1</w:t>
      </w:r>
      <w:r>
        <w:rPr>
          <w:rFonts w:ascii="Century Gothic" w:hAnsi="Century Gothic" w:cs="Arial"/>
          <w:sz w:val="16"/>
          <w:szCs w:val="16"/>
        </w:rPr>
        <w:t>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</w:t>
      </w:r>
      <w:r w:rsidRPr="0010313E">
        <w:rPr>
          <w:rFonts w:ascii="Century Gothic" w:hAnsi="Century Gothic" w:cs="Arial"/>
          <w:sz w:val="16"/>
          <w:szCs w:val="16"/>
        </w:rPr>
        <w:t>№</w:t>
      </w:r>
      <w:r w:rsidR="00565A70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>38-203р</w:t>
      </w:r>
    </w:p>
    <w:p w:rsidR="00DF505C" w:rsidRPr="00B571D5" w:rsidRDefault="00DF505C" w:rsidP="00DF505C">
      <w:pPr>
        <w:jc w:val="center"/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>Об утверждении перечня муниципальных услуг, предоставляемых администрацией Балахтонского сельсовета в соответствии с административным Регламентом предоставления муниципальных услуг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  <w:t xml:space="preserve">В соответствии с Федеральными законами от 27.07.2010г. № 210-ФЗ «Об организации предоставления государственных и муниципальных услуг», от 09.02.2009 года  № 8 – ФЗ  «Об обеспечении доступа к информации о деятельности государственных органов и  органов местного самоуправления», руководствуясь Уставом Балахтонского сельсовета, Балахтонский сельский Совет депутатов РЕШИЛ: 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  <w:t xml:space="preserve">1. Утвердить перечень муниципальных услуг, предоставляемых администрацией Балахтонского сельсовета согласно приложению. 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  <w:t>2. Решение сельского Совета депутатов от 30.06.2017 № 19-86р «Об утверждении перечня муниципальных услуг, предоставляемых администрацией Балахтонского сельсовета в соответствии с административным Регламентом предоставления муниципальных услуг» считать утратившим силу.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ab/>
        <w:t xml:space="preserve">3. Решение вступает в силу со дня его официального опубликования в местном печатном издании «Балахтонские вести». </w:t>
      </w: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</w:p>
    <w:p w:rsidR="00393AD0" w:rsidRP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393AD0">
        <w:rPr>
          <w:rFonts w:ascii="Century Gothic" w:hAnsi="Century Gothic"/>
          <w:sz w:val="18"/>
          <w:szCs w:val="18"/>
        </w:rPr>
        <w:t>Е.А. Гардт</w:t>
      </w:r>
    </w:p>
    <w:p w:rsidR="00393AD0" w:rsidRDefault="00393AD0" w:rsidP="00393AD0">
      <w:pPr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393AD0">
        <w:rPr>
          <w:rFonts w:ascii="Century Gothic" w:hAnsi="Century Gothic"/>
          <w:sz w:val="18"/>
          <w:szCs w:val="18"/>
        </w:rPr>
        <w:t>В.А. Мецгер</w:t>
      </w:r>
    </w:p>
    <w:p w:rsidR="00E55DC6" w:rsidRDefault="00E55DC6" w:rsidP="00393AD0">
      <w:pPr>
        <w:pStyle w:val="af3"/>
        <w:jc w:val="center"/>
        <w:rPr>
          <w:rFonts w:ascii="Century Gothic" w:eastAsia="Times New Roman" w:hAnsi="Century Gothic"/>
          <w:sz w:val="18"/>
          <w:szCs w:val="18"/>
          <w:lang w:eastAsia="ru-RU"/>
        </w:rPr>
      </w:pPr>
    </w:p>
    <w:p w:rsidR="00393AD0" w:rsidRPr="00393AD0" w:rsidRDefault="00393AD0" w:rsidP="00393AD0">
      <w:pPr>
        <w:pStyle w:val="af3"/>
        <w:jc w:val="center"/>
        <w:rPr>
          <w:rFonts w:ascii="Century Gothic" w:hAnsi="Century Gothic"/>
          <w:sz w:val="18"/>
          <w:szCs w:val="18"/>
        </w:rPr>
      </w:pPr>
      <w:r w:rsidRPr="00393AD0">
        <w:rPr>
          <w:rFonts w:ascii="Century Gothic" w:eastAsia="Times New Roman" w:hAnsi="Century Gothic"/>
          <w:sz w:val="18"/>
          <w:szCs w:val="18"/>
          <w:lang w:eastAsia="ru-RU"/>
        </w:rPr>
        <w:t xml:space="preserve">                                              </w:t>
      </w:r>
      <w:r>
        <w:rPr>
          <w:rFonts w:ascii="Century Gothic" w:eastAsia="Times New Roman" w:hAnsi="Century Gothic"/>
          <w:sz w:val="18"/>
          <w:szCs w:val="18"/>
          <w:lang w:eastAsia="ru-RU"/>
        </w:rPr>
        <w:t xml:space="preserve">                                                           </w:t>
      </w:r>
      <w:r w:rsidRPr="00393AD0">
        <w:rPr>
          <w:rFonts w:ascii="Century Gothic" w:hAnsi="Century Gothic"/>
          <w:sz w:val="18"/>
          <w:szCs w:val="18"/>
        </w:rPr>
        <w:t xml:space="preserve">ПРИЛОЖЕНИЕ к решению от 29.01.2020г. № 38-203р </w:t>
      </w:r>
    </w:p>
    <w:p w:rsidR="00124B0B" w:rsidRPr="00124B0B" w:rsidRDefault="00393AD0" w:rsidP="00124B0B">
      <w:pPr>
        <w:pStyle w:val="af3"/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</w:t>
      </w:r>
    </w:p>
    <w:p w:rsidR="00393AD0" w:rsidRPr="00393AD0" w:rsidRDefault="00393AD0" w:rsidP="00393AD0">
      <w:pPr>
        <w:jc w:val="center"/>
        <w:rPr>
          <w:rFonts w:ascii="Century Gothic" w:hAnsi="Century Gothic"/>
          <w:sz w:val="18"/>
          <w:szCs w:val="18"/>
        </w:rPr>
      </w:pPr>
      <w:r w:rsidRPr="00393AD0">
        <w:rPr>
          <w:rFonts w:ascii="Century Gothic" w:hAnsi="Century Gothic"/>
          <w:b/>
          <w:sz w:val="18"/>
          <w:szCs w:val="18"/>
        </w:rPr>
        <w:t>ПЕРЕЧЕНЬ муниципальных услуг</w:t>
      </w:r>
      <w:r w:rsidRPr="00393AD0">
        <w:rPr>
          <w:rFonts w:ascii="Century Gothic" w:hAnsi="Century Gothic"/>
          <w:sz w:val="18"/>
          <w:szCs w:val="18"/>
        </w:rPr>
        <w:t xml:space="preserve">, </w:t>
      </w:r>
    </w:p>
    <w:p w:rsidR="00393AD0" w:rsidRPr="00393AD0" w:rsidRDefault="00393AD0" w:rsidP="00393AD0">
      <w:pPr>
        <w:jc w:val="center"/>
        <w:rPr>
          <w:rFonts w:ascii="Century Gothic" w:hAnsi="Century Gothic"/>
          <w:sz w:val="18"/>
          <w:szCs w:val="18"/>
        </w:rPr>
      </w:pPr>
      <w:proofErr w:type="gramStart"/>
      <w:r w:rsidRPr="00393AD0">
        <w:rPr>
          <w:rFonts w:ascii="Century Gothic" w:hAnsi="Century Gothic"/>
          <w:sz w:val="18"/>
          <w:szCs w:val="18"/>
        </w:rPr>
        <w:t>предоставляемых</w:t>
      </w:r>
      <w:proofErr w:type="gramEnd"/>
      <w:r w:rsidRPr="00393AD0">
        <w:rPr>
          <w:rFonts w:ascii="Century Gothic" w:hAnsi="Century Gothic"/>
          <w:sz w:val="18"/>
          <w:szCs w:val="18"/>
        </w:rPr>
        <w:t xml:space="preserve"> администрацией Балахтонского сельсовета</w:t>
      </w:r>
    </w:p>
    <w:p w:rsidR="00393AD0" w:rsidRPr="00393AD0" w:rsidRDefault="00393AD0" w:rsidP="00393AD0">
      <w:pPr>
        <w:jc w:val="center"/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1"/>
        <w:gridCol w:w="4654"/>
        <w:gridCol w:w="2551"/>
        <w:gridCol w:w="1807"/>
      </w:tblGrid>
      <w:tr w:rsidR="00393AD0" w:rsidRPr="00393AD0" w:rsidTr="00393AD0">
        <w:tc>
          <w:tcPr>
            <w:tcW w:w="841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24B0B">
              <w:rPr>
                <w:rFonts w:ascii="Century Gothic" w:hAnsi="Century Gothic"/>
                <w:sz w:val="16"/>
                <w:szCs w:val="16"/>
              </w:rPr>
              <w:t xml:space="preserve">№ </w:t>
            </w:r>
          </w:p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proofErr w:type="gramStart"/>
            <w:r w:rsidRPr="00124B0B"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  <w:proofErr w:type="gramEnd"/>
            <w:r w:rsidRPr="00124B0B"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 w:rsidRPr="00124B0B"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654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24B0B">
              <w:rPr>
                <w:rFonts w:ascii="Century Gothic" w:hAnsi="Century Gothic"/>
                <w:sz w:val="16"/>
                <w:szCs w:val="16"/>
              </w:rPr>
              <w:t>Наименование муниципальной услуги</w:t>
            </w:r>
          </w:p>
        </w:tc>
        <w:tc>
          <w:tcPr>
            <w:tcW w:w="2551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24B0B">
              <w:rPr>
                <w:rFonts w:ascii="Century Gothic" w:hAnsi="Century Gothic"/>
                <w:sz w:val="16"/>
                <w:szCs w:val="16"/>
              </w:rPr>
              <w:t>Орган местного самоуправления, предоставляющий муниципальную услугу</w:t>
            </w:r>
          </w:p>
        </w:tc>
        <w:tc>
          <w:tcPr>
            <w:tcW w:w="1807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24B0B">
              <w:rPr>
                <w:rFonts w:ascii="Century Gothic" w:hAnsi="Century Gothic"/>
                <w:sz w:val="16"/>
                <w:szCs w:val="16"/>
              </w:rPr>
              <w:t>Получатель услуги</w:t>
            </w:r>
          </w:p>
        </w:tc>
      </w:tr>
      <w:tr w:rsidR="00393AD0" w:rsidRPr="00393AD0" w:rsidTr="00393AD0">
        <w:tc>
          <w:tcPr>
            <w:tcW w:w="841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 xml:space="preserve">1 </w:t>
            </w:r>
          </w:p>
        </w:tc>
        <w:tc>
          <w:tcPr>
            <w:tcW w:w="4654" w:type="dxa"/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 xml:space="preserve">Выдача справок </w:t>
            </w:r>
          </w:p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населению</w:t>
            </w:r>
          </w:p>
        </w:tc>
        <w:tc>
          <w:tcPr>
            <w:tcW w:w="2551" w:type="dxa"/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Администрация Балахтонского сельсовета</w:t>
            </w:r>
          </w:p>
        </w:tc>
        <w:tc>
          <w:tcPr>
            <w:tcW w:w="1807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 xml:space="preserve">Физические и юридические лица </w:t>
            </w:r>
          </w:p>
        </w:tc>
      </w:tr>
      <w:tr w:rsidR="00393AD0" w:rsidRPr="00393AD0" w:rsidTr="00393AD0">
        <w:tc>
          <w:tcPr>
            <w:tcW w:w="841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4654" w:type="dxa"/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 xml:space="preserve">Обращения граждан </w:t>
            </w:r>
          </w:p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по личным вопросам</w:t>
            </w:r>
          </w:p>
        </w:tc>
        <w:tc>
          <w:tcPr>
            <w:tcW w:w="2551" w:type="dxa"/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Администрация Балахтонского сельсовета</w:t>
            </w:r>
          </w:p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Балахтонский сельский Совет депутатов</w:t>
            </w:r>
          </w:p>
        </w:tc>
        <w:tc>
          <w:tcPr>
            <w:tcW w:w="1807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Физические и юридические лица</w:t>
            </w:r>
          </w:p>
        </w:tc>
      </w:tr>
      <w:tr w:rsidR="00393AD0" w:rsidRPr="00393AD0" w:rsidTr="00393AD0">
        <w:trPr>
          <w:trHeight w:val="570"/>
        </w:trPr>
        <w:tc>
          <w:tcPr>
            <w:tcW w:w="841" w:type="dxa"/>
            <w:tcBorders>
              <w:bottom w:val="single" w:sz="4" w:space="0" w:color="auto"/>
            </w:tcBorders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4654" w:type="dxa"/>
            <w:tcBorders>
              <w:bottom w:val="single" w:sz="4" w:space="0" w:color="auto"/>
            </w:tcBorders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 xml:space="preserve">Приём заявлений и заключение договоров социального найма жилого помещения </w:t>
            </w:r>
          </w:p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в администрации Балахтонского сельсовета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Администрация Балахтонского сельсовета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Физические лица</w:t>
            </w:r>
          </w:p>
        </w:tc>
      </w:tr>
      <w:tr w:rsidR="00393AD0" w:rsidRPr="00393AD0" w:rsidTr="00393AD0">
        <w:tc>
          <w:tcPr>
            <w:tcW w:w="841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4654" w:type="dxa"/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 xml:space="preserve">Принятие граждан на учёт в качестве нуждающихся </w:t>
            </w:r>
          </w:p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в жилых помещениях</w:t>
            </w:r>
          </w:p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51" w:type="dxa"/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Администрация Балахтонского сельсовета</w:t>
            </w:r>
          </w:p>
        </w:tc>
        <w:tc>
          <w:tcPr>
            <w:tcW w:w="1807" w:type="dxa"/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Физические лица</w:t>
            </w:r>
          </w:p>
        </w:tc>
      </w:tr>
      <w:tr w:rsidR="00393AD0" w:rsidRPr="00393AD0" w:rsidTr="00393AD0">
        <w:trPr>
          <w:trHeight w:val="735"/>
        </w:trPr>
        <w:tc>
          <w:tcPr>
            <w:tcW w:w="841" w:type="dxa"/>
            <w:tcBorders>
              <w:bottom w:val="single" w:sz="4" w:space="0" w:color="auto"/>
            </w:tcBorders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4654" w:type="dxa"/>
            <w:tcBorders>
              <w:bottom w:val="single" w:sz="4" w:space="0" w:color="auto"/>
            </w:tcBorders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Присвоение адресов земельным участкам, зданиям, сооружениям и помещениям на территории муниципального образования Балахтонский сельсовет Козульского района Красноярского края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93AD0" w:rsidRPr="00124B0B" w:rsidRDefault="00393AD0" w:rsidP="006A5EF6">
            <w:pPr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 xml:space="preserve">Администрация Балахтонского сельсовета 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393AD0" w:rsidRPr="00124B0B" w:rsidRDefault="00393AD0" w:rsidP="006A5E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4B0B">
              <w:rPr>
                <w:rFonts w:ascii="Century Gothic" w:hAnsi="Century Gothic"/>
                <w:sz w:val="18"/>
                <w:szCs w:val="18"/>
              </w:rPr>
              <w:t>Физические и юридические лица</w:t>
            </w:r>
          </w:p>
        </w:tc>
      </w:tr>
    </w:tbl>
    <w:p w:rsidR="00124B0B" w:rsidRPr="00035DCD" w:rsidRDefault="00124B0B" w:rsidP="00124B0B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124B0B" w:rsidRDefault="00124B0B" w:rsidP="00124B0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18  № 3/179 «Балахтонские вести»  14 февраля  2020 года</w:t>
      </w:r>
    </w:p>
    <w:p w:rsidR="00340D1D" w:rsidRDefault="00124B0B" w:rsidP="00124B0B">
      <w:pPr>
        <w:rPr>
          <w:rFonts w:ascii="Century Gothic" w:hAnsi="Century Gothic"/>
          <w:sz w:val="18"/>
          <w:szCs w:val="18"/>
        </w:rPr>
      </w:pPr>
      <w:r w:rsidRPr="00340D1D">
        <w:rPr>
          <w:rFonts w:ascii="Century Gothic" w:hAnsi="Century Gothic"/>
          <w:b/>
        </w:rPr>
        <w:t>__________________________________________________________________________________</w:t>
      </w:r>
    </w:p>
    <w:p w:rsidR="00340D1D" w:rsidRDefault="00340D1D" w:rsidP="00B571D5">
      <w:pPr>
        <w:rPr>
          <w:rFonts w:ascii="Century Gothic" w:hAnsi="Century Gothic"/>
          <w:sz w:val="18"/>
          <w:szCs w:val="18"/>
        </w:rPr>
      </w:pP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КОЗУЛЬСКОГО РАЙОНА 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КРАСНОЯРСКОГО КРАЯ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8F1116" w:rsidRPr="00261CC5" w:rsidRDefault="008F1116" w:rsidP="008F1116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07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02.2020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07</w:t>
      </w:r>
    </w:p>
    <w:p w:rsidR="008F1116" w:rsidRPr="00530DFA" w:rsidRDefault="008F1116" w:rsidP="008F1116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8F1116" w:rsidRPr="008F1116" w:rsidRDefault="008F1116" w:rsidP="008F1116">
      <w:pPr>
        <w:autoSpaceDE w:val="0"/>
        <w:autoSpaceDN w:val="0"/>
        <w:adjustRightInd w:val="0"/>
        <w:rPr>
          <w:rFonts w:ascii="Century Gothic" w:hAnsi="Century Gothic"/>
          <w:bCs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 xml:space="preserve">Об отмене постановления от 07.04.2017 №15 «Об утверждении административного регламента по предоставлению муниципальной услуги </w:t>
      </w:r>
      <w:r w:rsidRPr="008F1116">
        <w:rPr>
          <w:rFonts w:ascii="Century Gothic" w:hAnsi="Century Gothic"/>
          <w:bCs/>
          <w:sz w:val="18"/>
          <w:szCs w:val="18"/>
        </w:rPr>
        <w:t>«П</w:t>
      </w:r>
      <w:r w:rsidRPr="008F1116">
        <w:rPr>
          <w:rFonts w:ascii="Century Gothic" w:hAnsi="Century Gothic"/>
          <w:sz w:val="18"/>
          <w:szCs w:val="18"/>
        </w:rPr>
        <w:t>рисвоение адресов земельным участкам, зданиям, сооружениям и помещениям на территории муниципального образования Балахтонский сельсовет</w:t>
      </w:r>
      <w:r w:rsidRPr="008F1116">
        <w:rPr>
          <w:rFonts w:ascii="Century Gothic" w:hAnsi="Century Gothic"/>
          <w:bCs/>
          <w:sz w:val="18"/>
          <w:szCs w:val="18"/>
        </w:rPr>
        <w:t>»»</w:t>
      </w:r>
    </w:p>
    <w:p w:rsidR="008F1116" w:rsidRDefault="008F1116" w:rsidP="008F1116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</w:p>
    <w:p w:rsidR="008F1116" w:rsidRDefault="008F1116" w:rsidP="008F1116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На основании протеста прокуратуры Козульского района Красноярского края от 24.12.2019 № 7/3-04-2019/219, для исключения коррупциогенного фактора, руководствуясь Уставом Балахтонского сельсовета</w:t>
      </w:r>
      <w:r w:rsidRPr="008F1116">
        <w:rPr>
          <w:rFonts w:ascii="Century Gothic" w:hAnsi="Century Gothic"/>
          <w:iCs/>
          <w:sz w:val="18"/>
          <w:szCs w:val="18"/>
        </w:rPr>
        <w:t>,</w:t>
      </w:r>
      <w:r w:rsidRPr="008F1116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8F1116">
        <w:rPr>
          <w:rFonts w:ascii="Century Gothic" w:hAnsi="Century Gothic"/>
          <w:sz w:val="18"/>
          <w:szCs w:val="18"/>
        </w:rPr>
        <w:t>ПОСТАНОВЛЯЮ:</w:t>
      </w:r>
    </w:p>
    <w:p w:rsidR="008F1116" w:rsidRPr="008F1116" w:rsidRDefault="008F1116" w:rsidP="008F1116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</w:p>
    <w:p w:rsidR="008F1116" w:rsidRPr="008F1116" w:rsidRDefault="008F1116" w:rsidP="008F1116">
      <w:pPr>
        <w:numPr>
          <w:ilvl w:val="0"/>
          <w:numId w:val="19"/>
        </w:numPr>
        <w:tabs>
          <w:tab w:val="left" w:pos="0"/>
        </w:tabs>
        <w:autoSpaceDE w:val="0"/>
        <w:autoSpaceDN w:val="0"/>
        <w:adjustRightInd w:val="0"/>
        <w:ind w:left="0" w:firstLine="851"/>
        <w:outlineLvl w:val="0"/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 xml:space="preserve">Отменить постановление администрации от 07.04.2017 №15 «Об утверждении административного регламента по предоставлению муниципальной услуги </w:t>
      </w:r>
      <w:r w:rsidRPr="008F1116">
        <w:rPr>
          <w:rFonts w:ascii="Century Gothic" w:hAnsi="Century Gothic"/>
          <w:bCs/>
          <w:sz w:val="18"/>
          <w:szCs w:val="18"/>
        </w:rPr>
        <w:t>«П</w:t>
      </w:r>
      <w:r w:rsidRPr="008F1116">
        <w:rPr>
          <w:rFonts w:ascii="Century Gothic" w:hAnsi="Century Gothic"/>
          <w:sz w:val="18"/>
          <w:szCs w:val="18"/>
        </w:rPr>
        <w:t>рисвоение адресов земельным участкам, зданиям, сооружениям и помещениям на территории муниципального образования Балахтонский сельсовет</w:t>
      </w:r>
      <w:r w:rsidRPr="008F1116">
        <w:rPr>
          <w:rFonts w:ascii="Century Gothic" w:hAnsi="Century Gothic"/>
          <w:bCs/>
          <w:sz w:val="18"/>
          <w:szCs w:val="18"/>
        </w:rPr>
        <w:t>»».</w:t>
      </w:r>
    </w:p>
    <w:p w:rsidR="008F1116" w:rsidRPr="008F1116" w:rsidRDefault="008F1116" w:rsidP="008F1116">
      <w:pPr>
        <w:numPr>
          <w:ilvl w:val="0"/>
          <w:numId w:val="19"/>
        </w:numPr>
        <w:tabs>
          <w:tab w:val="left" w:pos="0"/>
        </w:tabs>
        <w:autoSpaceDE w:val="0"/>
        <w:autoSpaceDN w:val="0"/>
        <w:adjustRightInd w:val="0"/>
        <w:ind w:left="0" w:firstLine="851"/>
        <w:outlineLvl w:val="0"/>
        <w:rPr>
          <w:rFonts w:ascii="Century Gothic" w:hAnsi="Century Gothic"/>
          <w:sz w:val="18"/>
          <w:szCs w:val="18"/>
        </w:rPr>
      </w:pPr>
      <w:proofErr w:type="gramStart"/>
      <w:r w:rsidRPr="008F1116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F1116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8F1116" w:rsidRPr="008F1116" w:rsidRDefault="008F1116" w:rsidP="008F1116">
      <w:pPr>
        <w:pStyle w:val="ConsPlusNormal0"/>
        <w:widowControl w:val="0"/>
        <w:numPr>
          <w:ilvl w:val="0"/>
          <w:numId w:val="19"/>
        </w:numPr>
        <w:tabs>
          <w:tab w:val="left" w:pos="0"/>
        </w:tabs>
        <w:spacing w:line="223" w:lineRule="auto"/>
        <w:ind w:left="0" w:right="-5" w:firstLine="851"/>
        <w:jc w:val="both"/>
        <w:rPr>
          <w:rFonts w:ascii="Century Gothic" w:hAnsi="Century Gothic" w:cs="Times New Roman"/>
          <w:sz w:val="18"/>
          <w:szCs w:val="18"/>
        </w:rPr>
      </w:pPr>
      <w:r w:rsidRPr="008F1116">
        <w:rPr>
          <w:rFonts w:ascii="Century Gothic" w:hAnsi="Century Gothic" w:cs="Times New Roman"/>
          <w:sz w:val="18"/>
          <w:szCs w:val="18"/>
        </w:rPr>
        <w:t>Настоящее постановление вступает в силу со дня подписания.</w:t>
      </w:r>
    </w:p>
    <w:p w:rsidR="008F1116" w:rsidRPr="008F1116" w:rsidRDefault="008F1116" w:rsidP="008F1116">
      <w:pPr>
        <w:pStyle w:val="ConsPlusNormal0"/>
        <w:tabs>
          <w:tab w:val="left" w:pos="0"/>
        </w:tabs>
        <w:spacing w:line="223" w:lineRule="auto"/>
        <w:ind w:left="851" w:right="-5"/>
        <w:jc w:val="both"/>
        <w:rPr>
          <w:rFonts w:ascii="Century Gothic" w:hAnsi="Century Gothic" w:cs="Times New Roman"/>
          <w:sz w:val="18"/>
          <w:szCs w:val="18"/>
        </w:rPr>
      </w:pPr>
    </w:p>
    <w:p w:rsidR="008F1116" w:rsidRPr="008F1116" w:rsidRDefault="008F1116" w:rsidP="008F1116">
      <w:pPr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Глава сельсовета</w:t>
      </w:r>
      <w:r w:rsidRPr="008F1116">
        <w:rPr>
          <w:rFonts w:ascii="Century Gothic" w:hAnsi="Century Gothic"/>
          <w:i/>
          <w:sz w:val="18"/>
          <w:szCs w:val="18"/>
        </w:rPr>
        <w:tab/>
        <w:t xml:space="preserve"> </w:t>
      </w:r>
      <w:r w:rsidRPr="008F1116">
        <w:rPr>
          <w:rFonts w:ascii="Century Gothic" w:hAnsi="Century Gothic"/>
          <w:i/>
          <w:sz w:val="18"/>
          <w:szCs w:val="18"/>
        </w:rPr>
        <w:tab/>
        <w:t xml:space="preserve">                                                         </w:t>
      </w:r>
      <w:r>
        <w:rPr>
          <w:rFonts w:ascii="Century Gothic" w:hAnsi="Century Gothic"/>
          <w:i/>
          <w:sz w:val="18"/>
          <w:szCs w:val="18"/>
        </w:rPr>
        <w:t xml:space="preserve">                                                             </w:t>
      </w:r>
      <w:r w:rsidRPr="008F1116">
        <w:rPr>
          <w:rFonts w:ascii="Century Gothic" w:hAnsi="Century Gothic"/>
          <w:sz w:val="18"/>
          <w:szCs w:val="18"/>
        </w:rPr>
        <w:t>В. А. Мецгер</w:t>
      </w:r>
    </w:p>
    <w:p w:rsidR="008F1116" w:rsidRPr="00530DFA" w:rsidRDefault="008F1116" w:rsidP="008F1116">
      <w:pPr>
        <w:rPr>
          <w:rFonts w:ascii="Century Gothic" w:hAnsi="Century Gothic"/>
        </w:rPr>
      </w:pP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 КРАСНОЯРСКОГО КРАЯ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8F1116" w:rsidRPr="00261CC5" w:rsidRDefault="008F1116" w:rsidP="008F1116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07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02.2020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08</w:t>
      </w:r>
    </w:p>
    <w:p w:rsidR="008F1116" w:rsidRPr="00530DFA" w:rsidRDefault="008F1116" w:rsidP="008F1116">
      <w:pPr>
        <w:rPr>
          <w:rFonts w:ascii="Century Gothic" w:hAnsi="Century Gothic"/>
        </w:rPr>
      </w:pPr>
    </w:p>
    <w:p w:rsidR="008F1116" w:rsidRPr="008F1116" w:rsidRDefault="008F1116" w:rsidP="008F1116">
      <w:pPr>
        <w:autoSpaceDE w:val="0"/>
        <w:autoSpaceDN w:val="0"/>
        <w:adjustRightInd w:val="0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8F1116">
        <w:rPr>
          <w:rFonts w:ascii="Century Gothic" w:hAnsi="Century Gothic"/>
          <w:sz w:val="18"/>
          <w:szCs w:val="18"/>
        </w:rPr>
        <w:t>Об отмене постановления от 26.11.2010 №33 «Об утверждении административного регламента по предоставлению муниципальной услуги»</w:t>
      </w:r>
    </w:p>
    <w:p w:rsidR="008F1116" w:rsidRDefault="008F1116" w:rsidP="008F1116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</w:p>
    <w:p w:rsidR="008F1116" w:rsidRDefault="008F1116" w:rsidP="008F1116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На основании протеста прокуратуры Козульского района Красноярского края от 24.12.2019 № 7/3-04-2019/223, для исключения коррупциогенного фактора, руководствуясь Уставом Балахтонского сельсовета</w:t>
      </w:r>
      <w:r w:rsidRPr="008F1116">
        <w:rPr>
          <w:rFonts w:ascii="Century Gothic" w:hAnsi="Century Gothic"/>
          <w:iCs/>
          <w:sz w:val="18"/>
          <w:szCs w:val="18"/>
        </w:rPr>
        <w:t>,</w:t>
      </w:r>
      <w:r w:rsidRPr="008F1116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8F1116">
        <w:rPr>
          <w:rFonts w:ascii="Century Gothic" w:hAnsi="Century Gothic"/>
          <w:sz w:val="18"/>
          <w:szCs w:val="18"/>
        </w:rPr>
        <w:t>ПОСТАНОВЛЯЮ:</w:t>
      </w:r>
    </w:p>
    <w:p w:rsidR="008F1116" w:rsidRPr="008F1116" w:rsidRDefault="008F1116" w:rsidP="008F1116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</w:p>
    <w:p w:rsidR="008F1116" w:rsidRPr="008F1116" w:rsidRDefault="008F1116" w:rsidP="008F1116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Отменить постановление администрации от 26.11.2010 №33 «Об утверждении административного регламента по предоставлению муниципальной услуги»</w:t>
      </w:r>
      <w:r w:rsidRPr="008F1116">
        <w:rPr>
          <w:rFonts w:ascii="Century Gothic" w:hAnsi="Century Gothic"/>
          <w:bCs/>
          <w:sz w:val="18"/>
          <w:szCs w:val="18"/>
        </w:rPr>
        <w:t>.</w:t>
      </w:r>
    </w:p>
    <w:p w:rsidR="008F1116" w:rsidRPr="008F1116" w:rsidRDefault="008F1116" w:rsidP="008F1116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firstLine="851"/>
        <w:outlineLvl w:val="0"/>
        <w:rPr>
          <w:rFonts w:ascii="Century Gothic" w:hAnsi="Century Gothic"/>
          <w:sz w:val="18"/>
          <w:szCs w:val="18"/>
        </w:rPr>
      </w:pPr>
      <w:proofErr w:type="gramStart"/>
      <w:r w:rsidRPr="008F1116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F1116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8F1116" w:rsidRPr="008F1116" w:rsidRDefault="008F1116" w:rsidP="008F1116">
      <w:pPr>
        <w:pStyle w:val="ConsPlusNormal0"/>
        <w:widowControl w:val="0"/>
        <w:numPr>
          <w:ilvl w:val="0"/>
          <w:numId w:val="20"/>
        </w:numPr>
        <w:tabs>
          <w:tab w:val="left" w:pos="0"/>
        </w:tabs>
        <w:spacing w:line="223" w:lineRule="auto"/>
        <w:ind w:left="851" w:right="-5" w:firstLine="0"/>
        <w:jc w:val="both"/>
        <w:rPr>
          <w:rFonts w:ascii="Century Gothic" w:hAnsi="Century Gothic" w:cs="Times New Roman"/>
          <w:sz w:val="18"/>
          <w:szCs w:val="18"/>
        </w:rPr>
      </w:pPr>
      <w:r w:rsidRPr="008F1116">
        <w:rPr>
          <w:rFonts w:ascii="Century Gothic" w:hAnsi="Century Gothic" w:cs="Times New Roman"/>
          <w:sz w:val="18"/>
          <w:szCs w:val="18"/>
        </w:rPr>
        <w:t>Настоящее постановление вступает в силу со дня подписания.</w:t>
      </w:r>
    </w:p>
    <w:p w:rsidR="008F1116" w:rsidRDefault="008F1116" w:rsidP="008F1116">
      <w:pPr>
        <w:rPr>
          <w:rFonts w:ascii="Century Gothic" w:hAnsi="Century Gothic"/>
          <w:sz w:val="18"/>
          <w:szCs w:val="18"/>
        </w:rPr>
      </w:pPr>
    </w:p>
    <w:p w:rsidR="008F1116" w:rsidRPr="00530DFA" w:rsidRDefault="008F1116" w:rsidP="008F1116">
      <w:pPr>
        <w:rPr>
          <w:rFonts w:ascii="Century Gothic" w:hAnsi="Century Gothic"/>
        </w:rPr>
      </w:pPr>
      <w:r w:rsidRPr="008F1116">
        <w:rPr>
          <w:rFonts w:ascii="Century Gothic" w:hAnsi="Century Gothic"/>
          <w:sz w:val="18"/>
          <w:szCs w:val="18"/>
        </w:rPr>
        <w:t>Глава сельсовета</w:t>
      </w:r>
      <w:r w:rsidRPr="008F1116">
        <w:rPr>
          <w:rFonts w:ascii="Century Gothic" w:hAnsi="Century Gothic"/>
          <w:i/>
          <w:sz w:val="18"/>
          <w:szCs w:val="18"/>
        </w:rPr>
        <w:tab/>
      </w:r>
      <w:r w:rsidRPr="008F1116">
        <w:rPr>
          <w:rFonts w:ascii="Century Gothic" w:hAnsi="Century Gothic"/>
          <w:i/>
          <w:sz w:val="18"/>
          <w:szCs w:val="18"/>
        </w:rPr>
        <w:tab/>
      </w:r>
      <w:r w:rsidRPr="008F1116">
        <w:rPr>
          <w:rFonts w:ascii="Century Gothic" w:hAnsi="Century Gothic"/>
          <w:i/>
          <w:sz w:val="18"/>
          <w:szCs w:val="18"/>
        </w:rPr>
        <w:tab/>
      </w:r>
      <w:r w:rsidRPr="008F1116">
        <w:rPr>
          <w:rFonts w:ascii="Century Gothic" w:hAnsi="Century Gothic"/>
          <w:i/>
          <w:sz w:val="18"/>
          <w:szCs w:val="18"/>
        </w:rPr>
        <w:tab/>
        <w:t xml:space="preserve">                                      </w:t>
      </w:r>
      <w:r>
        <w:rPr>
          <w:rFonts w:ascii="Century Gothic" w:hAnsi="Century Gothic"/>
          <w:i/>
          <w:sz w:val="18"/>
          <w:szCs w:val="18"/>
        </w:rPr>
        <w:t xml:space="preserve">                                                    </w:t>
      </w:r>
      <w:r w:rsidRPr="008F1116">
        <w:rPr>
          <w:rFonts w:ascii="Century Gothic" w:hAnsi="Century Gothic"/>
          <w:sz w:val="18"/>
          <w:szCs w:val="18"/>
        </w:rPr>
        <w:t>В. А. Мецгер</w:t>
      </w:r>
    </w:p>
    <w:p w:rsidR="008F1116" w:rsidRPr="00530DFA" w:rsidRDefault="008F1116" w:rsidP="008F1116">
      <w:pPr>
        <w:rPr>
          <w:rFonts w:ascii="Century Gothic" w:hAnsi="Century Gothic"/>
        </w:rPr>
      </w:pP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КОЗУЛЬСКОГО РАЙОНА 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КРАСНОЯРСКОГО КРАЯ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8F1116" w:rsidRPr="00261CC5" w:rsidRDefault="008F1116" w:rsidP="008F1116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07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02.2020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09</w:t>
      </w:r>
    </w:p>
    <w:p w:rsidR="008F1116" w:rsidRPr="00530DFA" w:rsidRDefault="008F1116" w:rsidP="008F1116">
      <w:pPr>
        <w:rPr>
          <w:rFonts w:ascii="Century Gothic" w:hAnsi="Century Gothic"/>
        </w:rPr>
      </w:pPr>
    </w:p>
    <w:p w:rsidR="008F1116" w:rsidRPr="008F1116" w:rsidRDefault="008F1116" w:rsidP="008F1116">
      <w:pPr>
        <w:autoSpaceDE w:val="0"/>
        <w:autoSpaceDN w:val="0"/>
        <w:adjustRightInd w:val="0"/>
        <w:rPr>
          <w:rFonts w:ascii="Century Gothic" w:hAnsi="Century Gothic"/>
          <w:bCs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Об отмене постановления от 21.01.2016 №10 «Об утверждении административного регламента по предоставлению муниципальной услуги «Выдача выписок из домовой книги»</w:t>
      </w:r>
    </w:p>
    <w:p w:rsidR="008F1116" w:rsidRDefault="008F1116" w:rsidP="008F1116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На основании протеста прокуратуры Козульского района Красноярского края от 24.12.2019 № 7/3-04-2019/221, для исключения коррупциогенного фактора, руководствуясь Уставом Балахтонского сельсовета</w:t>
      </w:r>
      <w:r w:rsidRPr="008F1116">
        <w:rPr>
          <w:rFonts w:ascii="Century Gothic" w:hAnsi="Century Gothic"/>
          <w:iCs/>
          <w:sz w:val="18"/>
          <w:szCs w:val="18"/>
        </w:rPr>
        <w:t>,</w:t>
      </w:r>
      <w:r w:rsidRPr="008F1116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8F1116">
        <w:rPr>
          <w:rFonts w:ascii="Century Gothic" w:hAnsi="Century Gothic"/>
          <w:sz w:val="18"/>
          <w:szCs w:val="18"/>
        </w:rPr>
        <w:t>ПОСТАНОВЛЯЮ:</w:t>
      </w:r>
    </w:p>
    <w:p w:rsidR="008F1116" w:rsidRPr="008F1116" w:rsidRDefault="008F1116" w:rsidP="008F1116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</w:p>
    <w:p w:rsidR="008F1116" w:rsidRPr="008F1116" w:rsidRDefault="008F1116" w:rsidP="008F1116">
      <w:pPr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ind w:left="0" w:firstLine="709"/>
        <w:outlineLvl w:val="0"/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Отменить постановление администрации от 21.01.2016 №10 «Об утверждении административного регламента по предоставлению муниципальной услуги «Выдача выписок из домовой книги»</w:t>
      </w:r>
      <w:r w:rsidRPr="008F1116">
        <w:rPr>
          <w:rFonts w:ascii="Century Gothic" w:hAnsi="Century Gothic"/>
          <w:bCs/>
          <w:sz w:val="18"/>
          <w:szCs w:val="18"/>
        </w:rPr>
        <w:t>.</w:t>
      </w:r>
    </w:p>
    <w:p w:rsidR="008F1116" w:rsidRPr="008F1116" w:rsidRDefault="008F1116" w:rsidP="008F1116">
      <w:pPr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ind w:left="0" w:firstLine="851"/>
        <w:outlineLvl w:val="0"/>
        <w:rPr>
          <w:rFonts w:ascii="Century Gothic" w:hAnsi="Century Gothic"/>
          <w:sz w:val="18"/>
          <w:szCs w:val="18"/>
        </w:rPr>
      </w:pPr>
      <w:proofErr w:type="gramStart"/>
      <w:r w:rsidRPr="008F1116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F1116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8F1116" w:rsidRPr="008F1116" w:rsidRDefault="008F1116" w:rsidP="008F1116">
      <w:pPr>
        <w:pStyle w:val="ConsPlusNormal0"/>
        <w:widowControl w:val="0"/>
        <w:numPr>
          <w:ilvl w:val="0"/>
          <w:numId w:val="21"/>
        </w:numPr>
        <w:tabs>
          <w:tab w:val="left" w:pos="0"/>
        </w:tabs>
        <w:spacing w:line="223" w:lineRule="auto"/>
        <w:ind w:left="0" w:right="-5" w:firstLine="851"/>
        <w:jc w:val="both"/>
        <w:rPr>
          <w:rFonts w:ascii="Century Gothic" w:hAnsi="Century Gothic" w:cs="Times New Roman"/>
          <w:sz w:val="18"/>
          <w:szCs w:val="18"/>
        </w:rPr>
      </w:pPr>
      <w:r w:rsidRPr="008F1116">
        <w:rPr>
          <w:rFonts w:ascii="Century Gothic" w:hAnsi="Century Gothic" w:cs="Times New Roman"/>
          <w:sz w:val="18"/>
          <w:szCs w:val="18"/>
        </w:rPr>
        <w:t>Настоящее постановление вступает в силу со дня подписания.</w:t>
      </w:r>
    </w:p>
    <w:p w:rsidR="008F1116" w:rsidRPr="008F1116" w:rsidRDefault="008F1116" w:rsidP="008F1116">
      <w:pPr>
        <w:pStyle w:val="ConsPlusNormal0"/>
        <w:tabs>
          <w:tab w:val="left" w:pos="0"/>
        </w:tabs>
        <w:spacing w:line="223" w:lineRule="auto"/>
        <w:ind w:left="851" w:right="-5"/>
        <w:jc w:val="both"/>
        <w:rPr>
          <w:rFonts w:ascii="Century Gothic" w:hAnsi="Century Gothic" w:cs="Times New Roman"/>
          <w:sz w:val="18"/>
          <w:szCs w:val="18"/>
        </w:rPr>
      </w:pPr>
    </w:p>
    <w:p w:rsidR="008F1116" w:rsidRPr="008F1116" w:rsidRDefault="008F1116" w:rsidP="008F1116">
      <w:pPr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Глава сельсовета</w:t>
      </w:r>
      <w:r w:rsidRPr="008F1116">
        <w:rPr>
          <w:rFonts w:ascii="Century Gothic" w:hAnsi="Century Gothic"/>
          <w:i/>
          <w:sz w:val="18"/>
          <w:szCs w:val="18"/>
        </w:rPr>
        <w:tab/>
        <w:t xml:space="preserve"> </w:t>
      </w:r>
      <w:r w:rsidRPr="008F1116">
        <w:rPr>
          <w:rFonts w:ascii="Century Gothic" w:hAnsi="Century Gothic"/>
          <w:i/>
          <w:sz w:val="18"/>
          <w:szCs w:val="18"/>
        </w:rPr>
        <w:tab/>
      </w:r>
      <w:r w:rsidRPr="008F1116">
        <w:rPr>
          <w:rFonts w:ascii="Century Gothic" w:hAnsi="Century Gothic"/>
          <w:i/>
          <w:sz w:val="18"/>
          <w:szCs w:val="18"/>
        </w:rPr>
        <w:tab/>
        <w:t xml:space="preserve">                                                 </w:t>
      </w:r>
      <w:r>
        <w:rPr>
          <w:rFonts w:ascii="Century Gothic" w:hAnsi="Century Gothic"/>
          <w:i/>
          <w:sz w:val="18"/>
          <w:szCs w:val="18"/>
        </w:rPr>
        <w:t xml:space="preserve">                                                       </w:t>
      </w:r>
      <w:r w:rsidRPr="008F1116">
        <w:rPr>
          <w:rFonts w:ascii="Century Gothic" w:hAnsi="Century Gothic"/>
          <w:sz w:val="18"/>
          <w:szCs w:val="18"/>
        </w:rPr>
        <w:t>В. А. Мецгер</w:t>
      </w:r>
    </w:p>
    <w:p w:rsidR="008F1116" w:rsidRPr="008F1116" w:rsidRDefault="008F1116" w:rsidP="008F1116">
      <w:pPr>
        <w:rPr>
          <w:rFonts w:ascii="Century Gothic" w:hAnsi="Century Gothic"/>
          <w:sz w:val="18"/>
          <w:szCs w:val="18"/>
        </w:rPr>
      </w:pPr>
    </w:p>
    <w:p w:rsidR="008F1116" w:rsidRPr="008F1116" w:rsidRDefault="008F1116" w:rsidP="008F1116">
      <w:pPr>
        <w:jc w:val="center"/>
        <w:outlineLvl w:val="0"/>
        <w:rPr>
          <w:rFonts w:ascii="Century Gothic" w:hAnsi="Century Gothic"/>
          <w:sz w:val="18"/>
          <w:szCs w:val="18"/>
        </w:rPr>
      </w:pPr>
    </w:p>
    <w:p w:rsidR="008F1116" w:rsidRPr="008F1116" w:rsidRDefault="008F1116" w:rsidP="008F1116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</w:p>
    <w:p w:rsidR="008F1116" w:rsidRPr="00035DCD" w:rsidRDefault="008F1116" w:rsidP="008F1116">
      <w:pPr>
        <w:jc w:val="center"/>
        <w:rPr>
          <w:rFonts w:ascii="Bookman Old Style" w:hAnsi="Bookman Old Style"/>
          <w:b/>
          <w:color w:val="0070C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8F1116" w:rsidRDefault="008F1116" w:rsidP="008F111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19  № 3/179 «Балахтонские вести»  14 февраля  2020 года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 w:rsidRPr="00340D1D">
        <w:rPr>
          <w:rFonts w:ascii="Century Gothic" w:hAnsi="Century Gothic"/>
          <w:b/>
        </w:rPr>
        <w:t>__________________________________________________________________________________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КОЗУЛЬСКОГО РАЙОНА 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КРАСНОЯРСКОГО КРАЯ</w:t>
      </w: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8F1116" w:rsidRDefault="008F1116" w:rsidP="008F1116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8F1116" w:rsidRPr="00261CC5" w:rsidRDefault="008F1116" w:rsidP="008F1116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07</w:t>
      </w:r>
      <w:r w:rsidRPr="0010313E">
        <w:rPr>
          <w:rFonts w:ascii="Century Gothic" w:hAnsi="Century Gothic" w:cs="Arial"/>
          <w:sz w:val="16"/>
          <w:szCs w:val="16"/>
        </w:rPr>
        <w:t>.</w:t>
      </w:r>
      <w:r>
        <w:rPr>
          <w:rFonts w:ascii="Century Gothic" w:hAnsi="Century Gothic" w:cs="Arial"/>
          <w:sz w:val="16"/>
          <w:szCs w:val="16"/>
        </w:rPr>
        <w:t>02.2020</w:t>
      </w:r>
      <w:r w:rsidRPr="0010313E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 с. Балахтон  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 </w:t>
      </w:r>
      <w:r w:rsidRPr="0010313E">
        <w:rPr>
          <w:rFonts w:ascii="Century Gothic" w:hAnsi="Century Gothic" w:cs="Arial"/>
          <w:sz w:val="16"/>
          <w:szCs w:val="16"/>
        </w:rPr>
        <w:t xml:space="preserve">№ </w:t>
      </w:r>
      <w:r>
        <w:rPr>
          <w:rFonts w:ascii="Century Gothic" w:hAnsi="Century Gothic" w:cs="Arial"/>
          <w:sz w:val="16"/>
          <w:szCs w:val="16"/>
        </w:rPr>
        <w:t>10</w:t>
      </w:r>
    </w:p>
    <w:p w:rsidR="008F1116" w:rsidRPr="008F1116" w:rsidRDefault="008F1116" w:rsidP="008F1116">
      <w:pPr>
        <w:rPr>
          <w:rFonts w:ascii="Century Gothic" w:hAnsi="Century Gothic"/>
          <w:sz w:val="18"/>
          <w:szCs w:val="18"/>
        </w:rPr>
      </w:pPr>
    </w:p>
    <w:p w:rsidR="008F1116" w:rsidRPr="008F1116" w:rsidRDefault="008F1116" w:rsidP="008F1116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Об отмене постановления от 07.04.2017 №17 «Об утверждении административного регламента предоставления муниципальной услуги «Выдача выписки из похозяйственной книги»</w:t>
      </w:r>
    </w:p>
    <w:p w:rsidR="008F1116" w:rsidRPr="008F1116" w:rsidRDefault="008F1116" w:rsidP="008F1116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На основании протеста прокуратуры Козульского района Красноярского края от 24.12.2019 № 7/3-04-2019/220, для исключения коррупциогенного фактора, руководствуясь Уставом Балахтонского сельсовета</w:t>
      </w:r>
      <w:r w:rsidRPr="008F1116">
        <w:rPr>
          <w:rFonts w:ascii="Century Gothic" w:hAnsi="Century Gothic"/>
          <w:iCs/>
          <w:sz w:val="18"/>
          <w:szCs w:val="18"/>
        </w:rPr>
        <w:t>,</w:t>
      </w:r>
      <w:r w:rsidRPr="008F1116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8F1116">
        <w:rPr>
          <w:rFonts w:ascii="Century Gothic" w:hAnsi="Century Gothic"/>
          <w:sz w:val="18"/>
          <w:szCs w:val="18"/>
        </w:rPr>
        <w:t>ПОСТАНОВЛЯЮ:</w:t>
      </w:r>
    </w:p>
    <w:p w:rsidR="008F1116" w:rsidRPr="008F1116" w:rsidRDefault="008F1116" w:rsidP="008F1116">
      <w:pPr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Отменить постановление администрации от 07.04.2017 №17 «Об утверждении административного регламента предоставления муниципальной услуги «Выдача выписки из похозяйственной книги»</w:t>
      </w:r>
      <w:r w:rsidRPr="008F1116">
        <w:rPr>
          <w:rFonts w:ascii="Century Gothic" w:hAnsi="Century Gothic"/>
          <w:bCs/>
          <w:sz w:val="18"/>
          <w:szCs w:val="18"/>
        </w:rPr>
        <w:t>.</w:t>
      </w:r>
    </w:p>
    <w:p w:rsidR="008F1116" w:rsidRPr="008F1116" w:rsidRDefault="008F1116" w:rsidP="008F1116">
      <w:pPr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ind w:left="0" w:firstLine="851"/>
        <w:outlineLvl w:val="0"/>
        <w:rPr>
          <w:rFonts w:ascii="Century Gothic" w:hAnsi="Century Gothic"/>
          <w:sz w:val="18"/>
          <w:szCs w:val="18"/>
        </w:rPr>
      </w:pPr>
      <w:proofErr w:type="gramStart"/>
      <w:r w:rsidRPr="008F1116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F1116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8F1116" w:rsidRPr="008F1116" w:rsidRDefault="008F1116" w:rsidP="008F1116">
      <w:pPr>
        <w:pStyle w:val="ConsPlusNormal0"/>
        <w:widowControl w:val="0"/>
        <w:numPr>
          <w:ilvl w:val="0"/>
          <w:numId w:val="22"/>
        </w:numPr>
        <w:tabs>
          <w:tab w:val="left" w:pos="0"/>
        </w:tabs>
        <w:spacing w:line="223" w:lineRule="auto"/>
        <w:ind w:left="0" w:right="-5" w:firstLine="851"/>
        <w:jc w:val="both"/>
        <w:rPr>
          <w:rFonts w:ascii="Century Gothic" w:hAnsi="Century Gothic" w:cs="Times New Roman"/>
          <w:sz w:val="18"/>
          <w:szCs w:val="18"/>
        </w:rPr>
      </w:pPr>
      <w:r w:rsidRPr="008F1116">
        <w:rPr>
          <w:rFonts w:ascii="Century Gothic" w:hAnsi="Century Gothic" w:cs="Times New Roman"/>
          <w:sz w:val="18"/>
          <w:szCs w:val="18"/>
        </w:rPr>
        <w:t>Настоящее постановление вступает в силу со дня подписания.</w:t>
      </w:r>
    </w:p>
    <w:p w:rsidR="008F1116" w:rsidRPr="008F1116" w:rsidRDefault="008F1116" w:rsidP="008F1116">
      <w:pPr>
        <w:pStyle w:val="ConsPlusNormal0"/>
        <w:tabs>
          <w:tab w:val="left" w:pos="0"/>
        </w:tabs>
        <w:spacing w:line="223" w:lineRule="auto"/>
        <w:ind w:left="851" w:right="-5"/>
        <w:jc w:val="both"/>
        <w:rPr>
          <w:rFonts w:ascii="Century Gothic" w:hAnsi="Century Gothic" w:cs="Times New Roman"/>
          <w:sz w:val="18"/>
          <w:szCs w:val="18"/>
        </w:rPr>
      </w:pPr>
    </w:p>
    <w:p w:rsidR="008F1116" w:rsidRPr="008F1116" w:rsidRDefault="008F1116" w:rsidP="008F1116">
      <w:pPr>
        <w:rPr>
          <w:rFonts w:ascii="Century Gothic" w:hAnsi="Century Gothic"/>
          <w:sz w:val="18"/>
          <w:szCs w:val="18"/>
        </w:rPr>
      </w:pPr>
      <w:r w:rsidRPr="008F1116">
        <w:rPr>
          <w:rFonts w:ascii="Century Gothic" w:hAnsi="Century Gothic"/>
          <w:sz w:val="18"/>
          <w:szCs w:val="18"/>
        </w:rPr>
        <w:t>Глава сельсовета</w:t>
      </w:r>
      <w:r w:rsidRPr="008F1116">
        <w:rPr>
          <w:rFonts w:ascii="Century Gothic" w:hAnsi="Century Gothic"/>
          <w:i/>
          <w:sz w:val="18"/>
          <w:szCs w:val="18"/>
        </w:rPr>
        <w:tab/>
        <w:t xml:space="preserve"> </w:t>
      </w:r>
      <w:r w:rsidRPr="008F1116">
        <w:rPr>
          <w:rFonts w:ascii="Century Gothic" w:hAnsi="Century Gothic"/>
          <w:i/>
          <w:sz w:val="18"/>
          <w:szCs w:val="18"/>
        </w:rPr>
        <w:tab/>
      </w:r>
      <w:r w:rsidRPr="008F1116">
        <w:rPr>
          <w:rFonts w:ascii="Century Gothic" w:hAnsi="Century Gothic"/>
          <w:i/>
          <w:sz w:val="18"/>
          <w:szCs w:val="18"/>
        </w:rPr>
        <w:tab/>
        <w:t xml:space="preserve">                    </w:t>
      </w:r>
      <w:r w:rsidRPr="008F1116">
        <w:rPr>
          <w:rFonts w:ascii="Century Gothic" w:hAnsi="Century Gothic"/>
          <w:i/>
          <w:sz w:val="18"/>
          <w:szCs w:val="18"/>
        </w:rPr>
        <w:tab/>
        <w:t xml:space="preserve">                                </w:t>
      </w:r>
      <w:r>
        <w:rPr>
          <w:rFonts w:ascii="Century Gothic" w:hAnsi="Century Gothic"/>
          <w:i/>
          <w:sz w:val="18"/>
          <w:szCs w:val="18"/>
        </w:rPr>
        <w:t xml:space="preserve">                                           </w:t>
      </w:r>
      <w:r w:rsidRPr="008F1116">
        <w:rPr>
          <w:rFonts w:ascii="Century Gothic" w:hAnsi="Century Gothic"/>
          <w:sz w:val="18"/>
          <w:szCs w:val="18"/>
        </w:rPr>
        <w:t>В. А. Мецгер</w:t>
      </w:r>
    </w:p>
    <w:p w:rsidR="00340D1D" w:rsidRDefault="00340D1D" w:rsidP="00B571D5">
      <w:pPr>
        <w:rPr>
          <w:rFonts w:ascii="Century Gothic" w:hAnsi="Century Gothic"/>
          <w:sz w:val="18"/>
          <w:szCs w:val="18"/>
        </w:rPr>
      </w:pPr>
    </w:p>
    <w:p w:rsidR="008F1116" w:rsidRDefault="008F1116" w:rsidP="00124B0B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124B0B" w:rsidRDefault="00124B0B" w:rsidP="00124B0B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2D0851">
        <w:rPr>
          <w:rFonts w:ascii="Century Gothic" w:hAnsi="Century Gothic"/>
          <w:b/>
          <w:color w:val="7030A0"/>
          <w:sz w:val="32"/>
          <w:szCs w:val="32"/>
        </w:rPr>
        <w:t>ПОЗДРАВЛЯЕМ!</w:t>
      </w:r>
    </w:p>
    <w:p w:rsidR="00124B0B" w:rsidRDefault="00124B0B" w:rsidP="00124B0B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124B0B" w:rsidRPr="00525019" w:rsidRDefault="00124B0B" w:rsidP="00124B0B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124B0B" w:rsidRPr="002D0851" w:rsidRDefault="00124B0B" w:rsidP="00124B0B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2D0851">
        <w:rPr>
          <w:rFonts w:ascii="Century Gothic" w:hAnsi="Century Gothic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22225</wp:posOffset>
            </wp:positionV>
            <wp:extent cx="2879725" cy="2159635"/>
            <wp:effectExtent l="19050" t="0" r="0" b="0"/>
            <wp:wrapSquare wrapText="bothSides"/>
            <wp:docPr id="9" name="Рисунок 1" descr="http://mosppror.ru/wp-content/uploads/2017/04/69bc9c3e85c501b0a6208cc7a55abbf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ppror.ru/wp-content/uploads/2017/04/69bc9c3e85c501b0a6208cc7a55abbf9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851">
        <w:rPr>
          <w:rFonts w:ascii="Century Gothic" w:hAnsi="Century Gothic"/>
          <w:b/>
          <w:color w:val="C00000"/>
          <w:sz w:val="26"/>
          <w:szCs w:val="26"/>
        </w:rPr>
        <w:t xml:space="preserve">В январе месяце отметили </w:t>
      </w:r>
    </w:p>
    <w:p w:rsidR="00124B0B" w:rsidRPr="002D0851" w:rsidRDefault="00124B0B" w:rsidP="00124B0B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2D0851">
        <w:rPr>
          <w:rFonts w:ascii="Century Gothic" w:hAnsi="Century Gothic"/>
          <w:b/>
          <w:color w:val="C00000"/>
          <w:sz w:val="26"/>
          <w:szCs w:val="26"/>
        </w:rPr>
        <w:t xml:space="preserve">85-летний юбилей </w:t>
      </w:r>
    </w:p>
    <w:p w:rsidR="00124B0B" w:rsidRPr="002D0851" w:rsidRDefault="00124B0B" w:rsidP="00124B0B">
      <w:pPr>
        <w:jc w:val="center"/>
        <w:rPr>
          <w:rFonts w:ascii="Broadway" w:hAnsi="Broadway"/>
          <w:b/>
          <w:color w:val="7030A0"/>
        </w:rPr>
      </w:pPr>
      <w:r w:rsidRPr="002D0851">
        <w:rPr>
          <w:rFonts w:ascii="Century Gothic" w:hAnsi="Century Gothic"/>
          <w:b/>
          <w:color w:val="7030A0"/>
        </w:rPr>
        <w:t>Тамара</w:t>
      </w:r>
      <w:r w:rsidRPr="002D0851">
        <w:rPr>
          <w:rFonts w:ascii="Broadway" w:hAnsi="Broadway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Иннокентьевна</w:t>
      </w:r>
      <w:r w:rsidRPr="002D0851">
        <w:rPr>
          <w:rFonts w:ascii="Broadway" w:hAnsi="Broadway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ЕЖОВА</w:t>
      </w:r>
    </w:p>
    <w:p w:rsidR="00124B0B" w:rsidRPr="00DC0446" w:rsidRDefault="00124B0B" w:rsidP="00124B0B">
      <w:pPr>
        <w:jc w:val="center"/>
        <w:rPr>
          <w:rFonts w:ascii="Century Gothic" w:hAnsi="Century Gothic"/>
          <w:b/>
          <w:color w:val="7030A0"/>
        </w:rPr>
      </w:pPr>
      <w:r w:rsidRPr="002D0851">
        <w:rPr>
          <w:rFonts w:ascii="Century Gothic" w:hAnsi="Century Gothic"/>
          <w:b/>
          <w:color w:val="7030A0"/>
        </w:rPr>
        <w:t>Александра</w:t>
      </w:r>
      <w:r w:rsidRPr="002D0851">
        <w:rPr>
          <w:rFonts w:ascii="Broadway" w:hAnsi="Broadway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Ивановна</w:t>
      </w:r>
      <w:r w:rsidRPr="002D0851">
        <w:rPr>
          <w:rFonts w:ascii="Broadway" w:hAnsi="Broadway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ХЕНДОГИНА</w:t>
      </w:r>
    </w:p>
    <w:p w:rsidR="00124B0B" w:rsidRPr="00DC0446" w:rsidRDefault="00124B0B" w:rsidP="00124B0B">
      <w:pPr>
        <w:jc w:val="center"/>
        <w:rPr>
          <w:rFonts w:ascii="Century Gothic" w:hAnsi="Century Gothic"/>
          <w:b/>
          <w:color w:val="7030A0"/>
        </w:rPr>
      </w:pPr>
    </w:p>
    <w:p w:rsidR="00124B0B" w:rsidRDefault="00124B0B" w:rsidP="00124B0B">
      <w:pPr>
        <w:jc w:val="center"/>
        <w:rPr>
          <w:rFonts w:ascii="Century Gothic" w:hAnsi="Century Gothic"/>
          <w:color w:val="FF0000"/>
        </w:rPr>
      </w:pPr>
      <w:r w:rsidRPr="00291517">
        <w:rPr>
          <w:rFonts w:ascii="Century Gothic" w:hAnsi="Century Gothic"/>
          <w:color w:val="FF0000"/>
        </w:rPr>
        <w:t xml:space="preserve">Администрация Балахтонского сельсовета и сельский Совет депутатов поздравляют </w:t>
      </w:r>
    </w:p>
    <w:p w:rsidR="00124B0B" w:rsidRPr="002D0851" w:rsidRDefault="00124B0B" w:rsidP="00124B0B">
      <w:pPr>
        <w:jc w:val="center"/>
        <w:rPr>
          <w:rFonts w:ascii="Century Gothic" w:hAnsi="Century Gothic"/>
          <w:color w:val="FF0000"/>
          <w:sz w:val="26"/>
          <w:szCs w:val="26"/>
        </w:rPr>
      </w:pPr>
      <w:r w:rsidRPr="002D0851">
        <w:rPr>
          <w:rFonts w:ascii="Century Gothic" w:hAnsi="Century Gothic"/>
          <w:b/>
          <w:color w:val="FF0000"/>
          <w:sz w:val="26"/>
          <w:szCs w:val="26"/>
        </w:rPr>
        <w:t>Тамару Иннокентьевну</w:t>
      </w:r>
      <w:r w:rsidRPr="002D0851">
        <w:rPr>
          <w:rFonts w:ascii="Century Gothic" w:hAnsi="Century Gothic"/>
          <w:color w:val="FF0000"/>
          <w:sz w:val="26"/>
          <w:szCs w:val="26"/>
        </w:rPr>
        <w:t xml:space="preserve"> и </w:t>
      </w:r>
    </w:p>
    <w:p w:rsidR="00124B0B" w:rsidRPr="002D0851" w:rsidRDefault="00124B0B" w:rsidP="00124B0B">
      <w:pPr>
        <w:jc w:val="center"/>
        <w:rPr>
          <w:rFonts w:ascii="Century Gothic" w:hAnsi="Century Gothic"/>
          <w:color w:val="FF0000"/>
          <w:sz w:val="26"/>
          <w:szCs w:val="26"/>
        </w:rPr>
      </w:pPr>
      <w:r w:rsidRPr="002D0851">
        <w:rPr>
          <w:rFonts w:ascii="Century Gothic" w:hAnsi="Century Gothic"/>
          <w:b/>
          <w:color w:val="FF0000"/>
          <w:sz w:val="26"/>
          <w:szCs w:val="26"/>
        </w:rPr>
        <w:t>Александру Ивановну</w:t>
      </w:r>
      <w:r w:rsidRPr="002D0851">
        <w:rPr>
          <w:rFonts w:ascii="Century Gothic" w:hAnsi="Century Gothic"/>
          <w:color w:val="FF0000"/>
          <w:sz w:val="26"/>
          <w:szCs w:val="26"/>
        </w:rPr>
        <w:t xml:space="preserve"> </w:t>
      </w:r>
    </w:p>
    <w:p w:rsidR="00124B0B" w:rsidRPr="00291517" w:rsidRDefault="00124B0B" w:rsidP="00124B0B">
      <w:pPr>
        <w:jc w:val="center"/>
        <w:rPr>
          <w:rFonts w:ascii="Century Gothic" w:hAnsi="Century Gothic"/>
          <w:b/>
          <w:color w:val="FF0000"/>
        </w:rPr>
      </w:pPr>
      <w:r w:rsidRPr="00291517">
        <w:rPr>
          <w:rFonts w:ascii="Century Gothic" w:hAnsi="Century Gothic"/>
          <w:color w:val="FF0000"/>
        </w:rPr>
        <w:t xml:space="preserve">с таким знаменательным событием – </w:t>
      </w:r>
      <w:r w:rsidRPr="002D0851">
        <w:rPr>
          <w:rFonts w:ascii="Century Gothic" w:hAnsi="Century Gothic"/>
          <w:b/>
          <w:color w:val="FF0000"/>
          <w:sz w:val="26"/>
          <w:szCs w:val="26"/>
        </w:rPr>
        <w:t>с 85-ти летним юбилеем!</w:t>
      </w:r>
    </w:p>
    <w:p w:rsidR="00124B0B" w:rsidRPr="002D0851" w:rsidRDefault="00124B0B" w:rsidP="00124B0B">
      <w:pPr>
        <w:jc w:val="center"/>
        <w:rPr>
          <w:rFonts w:ascii="Bodoni Poster" w:hAnsi="Bodoni Poster"/>
          <w:b/>
          <w:color w:val="7030A0"/>
        </w:rPr>
      </w:pPr>
      <w:r w:rsidRPr="002D0851">
        <w:rPr>
          <w:rFonts w:ascii="Century Gothic" w:hAnsi="Century Gothic"/>
          <w:b/>
          <w:color w:val="7030A0"/>
        </w:rPr>
        <w:t>Желаем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счастья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и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заботы</w:t>
      </w:r>
      <w:r w:rsidRPr="002D0851">
        <w:rPr>
          <w:rFonts w:ascii="Bodoni Poster" w:hAnsi="Bodoni Poster"/>
          <w:b/>
          <w:color w:val="7030A0"/>
        </w:rPr>
        <w:t xml:space="preserve"> </w:t>
      </w:r>
      <w:proofErr w:type="gramStart"/>
      <w:r w:rsidRPr="002D0851">
        <w:rPr>
          <w:rFonts w:ascii="Century Gothic" w:hAnsi="Century Gothic"/>
          <w:b/>
          <w:color w:val="7030A0"/>
        </w:rPr>
        <w:t>близких</w:t>
      </w:r>
      <w:proofErr w:type="gramEnd"/>
      <w:r w:rsidRPr="002D0851">
        <w:rPr>
          <w:rFonts w:ascii="Bodoni Poster" w:hAnsi="Bodoni Poster"/>
          <w:b/>
          <w:color w:val="7030A0"/>
        </w:rPr>
        <w:t xml:space="preserve">, </w:t>
      </w:r>
    </w:p>
    <w:p w:rsidR="00124B0B" w:rsidRPr="002D0851" w:rsidRDefault="00124B0B" w:rsidP="00124B0B">
      <w:pPr>
        <w:jc w:val="center"/>
        <w:rPr>
          <w:rFonts w:ascii="Bodoni Poster" w:hAnsi="Bodoni Poster"/>
          <w:b/>
          <w:color w:val="7030A0"/>
        </w:rPr>
      </w:pPr>
      <w:r w:rsidRPr="002D0851">
        <w:rPr>
          <w:rFonts w:ascii="Century Gothic" w:hAnsi="Century Gothic"/>
          <w:b/>
          <w:color w:val="7030A0"/>
        </w:rPr>
        <w:t>Пусть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в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душе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у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Вас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царят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покой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и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свет</w:t>
      </w:r>
      <w:r w:rsidRPr="002D0851">
        <w:rPr>
          <w:rFonts w:ascii="Bodoni Poster" w:hAnsi="Bodoni Poster"/>
          <w:b/>
          <w:color w:val="7030A0"/>
        </w:rPr>
        <w:t>.</w:t>
      </w:r>
    </w:p>
    <w:p w:rsidR="00124B0B" w:rsidRPr="002D0851" w:rsidRDefault="00124B0B" w:rsidP="00124B0B">
      <w:pPr>
        <w:jc w:val="center"/>
        <w:rPr>
          <w:rFonts w:ascii="Bodoni Poster" w:hAnsi="Bodoni Poster"/>
          <w:b/>
          <w:color w:val="7030A0"/>
        </w:rPr>
      </w:pPr>
      <w:r w:rsidRPr="002D0851">
        <w:rPr>
          <w:rFonts w:ascii="Century Gothic" w:hAnsi="Century Gothic"/>
          <w:b/>
          <w:color w:val="7030A0"/>
        </w:rPr>
        <w:t>Спасибо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Вам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за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всё</w:t>
      </w:r>
      <w:r w:rsidRPr="002D0851">
        <w:rPr>
          <w:rFonts w:ascii="Bodoni Poster" w:hAnsi="Bodoni Poster"/>
          <w:b/>
          <w:color w:val="7030A0"/>
        </w:rPr>
        <w:t xml:space="preserve">, </w:t>
      </w:r>
      <w:r w:rsidRPr="002D0851">
        <w:rPr>
          <w:rFonts w:ascii="Century Gothic" w:hAnsi="Century Gothic"/>
          <w:b/>
          <w:color w:val="7030A0"/>
        </w:rPr>
        <w:t>поклон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Вам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низкий</w:t>
      </w:r>
      <w:r w:rsidRPr="002D0851">
        <w:rPr>
          <w:rFonts w:ascii="Bodoni Poster" w:hAnsi="Bodoni Poster"/>
          <w:b/>
          <w:color w:val="7030A0"/>
        </w:rPr>
        <w:t xml:space="preserve">! </w:t>
      </w:r>
    </w:p>
    <w:p w:rsidR="00124B0B" w:rsidRPr="002D0851" w:rsidRDefault="00124B0B" w:rsidP="00124B0B">
      <w:pPr>
        <w:jc w:val="center"/>
        <w:rPr>
          <w:rFonts w:ascii="Bodoni Poster" w:hAnsi="Bodoni Poster"/>
          <w:color w:val="7030A0"/>
        </w:rPr>
      </w:pPr>
      <w:r w:rsidRPr="002D0851">
        <w:rPr>
          <w:rFonts w:ascii="Century Gothic" w:hAnsi="Century Gothic"/>
          <w:b/>
          <w:color w:val="7030A0"/>
        </w:rPr>
        <w:t>Желаем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долгих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и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счастливых</w:t>
      </w:r>
      <w:r w:rsidRPr="002D0851">
        <w:rPr>
          <w:rFonts w:ascii="Bodoni Poster" w:hAnsi="Bodoni Poster"/>
          <w:b/>
          <w:color w:val="7030A0"/>
        </w:rPr>
        <w:t xml:space="preserve"> </w:t>
      </w:r>
      <w:r w:rsidRPr="002D0851">
        <w:rPr>
          <w:rFonts w:ascii="Century Gothic" w:hAnsi="Century Gothic"/>
          <w:b/>
          <w:color w:val="7030A0"/>
        </w:rPr>
        <w:t>лет</w:t>
      </w:r>
      <w:r w:rsidRPr="002D0851">
        <w:rPr>
          <w:rFonts w:ascii="Bodoni Poster" w:hAnsi="Bodoni Poster"/>
          <w:b/>
          <w:color w:val="7030A0"/>
        </w:rPr>
        <w:t>!</w:t>
      </w:r>
    </w:p>
    <w:p w:rsidR="00340D1D" w:rsidRDefault="00340D1D" w:rsidP="00B571D5">
      <w:pPr>
        <w:rPr>
          <w:rFonts w:ascii="Century Gothic" w:hAnsi="Century Gothic"/>
          <w:sz w:val="18"/>
          <w:szCs w:val="18"/>
        </w:rPr>
      </w:pPr>
    </w:p>
    <w:p w:rsidR="00340D1D" w:rsidRDefault="00340D1D" w:rsidP="00B571D5">
      <w:pPr>
        <w:rPr>
          <w:rFonts w:ascii="Century Gothic" w:hAnsi="Century Gothic"/>
          <w:sz w:val="18"/>
          <w:szCs w:val="18"/>
        </w:rPr>
      </w:pPr>
    </w:p>
    <w:p w:rsidR="00340D1D" w:rsidRDefault="00340D1D" w:rsidP="00B571D5">
      <w:pPr>
        <w:rPr>
          <w:rFonts w:ascii="Century Gothic" w:hAnsi="Century Gothic"/>
          <w:sz w:val="18"/>
          <w:szCs w:val="18"/>
        </w:rPr>
      </w:pPr>
    </w:p>
    <w:p w:rsidR="00340D1D" w:rsidRDefault="00340D1D" w:rsidP="00B571D5">
      <w:pPr>
        <w:rPr>
          <w:rFonts w:ascii="Century Gothic" w:hAnsi="Century Gothic"/>
          <w:sz w:val="18"/>
          <w:szCs w:val="18"/>
        </w:rPr>
      </w:pPr>
    </w:p>
    <w:p w:rsidR="00340D1D" w:rsidRDefault="00340D1D" w:rsidP="00B571D5">
      <w:pPr>
        <w:rPr>
          <w:rFonts w:ascii="Century Gothic" w:hAnsi="Century Gothic"/>
          <w:sz w:val="18"/>
          <w:szCs w:val="18"/>
        </w:rPr>
      </w:pPr>
    </w:p>
    <w:p w:rsidR="00340D1D" w:rsidRDefault="00340D1D" w:rsidP="00B571D5">
      <w:pPr>
        <w:rPr>
          <w:rFonts w:ascii="Century Gothic" w:hAnsi="Century Gothic"/>
          <w:sz w:val="18"/>
          <w:szCs w:val="18"/>
        </w:rPr>
      </w:pPr>
    </w:p>
    <w:p w:rsidR="008F1116" w:rsidRDefault="008F1116" w:rsidP="00B571D5">
      <w:pPr>
        <w:jc w:val="left"/>
        <w:rPr>
          <w:rFonts w:ascii="Century Gothic" w:hAnsi="Century Gothic"/>
          <w:sz w:val="18"/>
          <w:szCs w:val="18"/>
        </w:rPr>
      </w:pPr>
    </w:p>
    <w:p w:rsidR="00B571D5" w:rsidRPr="003A1FCA" w:rsidRDefault="00B571D5" w:rsidP="00B571D5">
      <w:pPr>
        <w:jc w:val="lef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</w:t>
      </w:r>
    </w:p>
    <w:p w:rsidR="00B571D5" w:rsidRDefault="00B571D5" w:rsidP="00B571D5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 </w:t>
      </w: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B571D5" w:rsidRDefault="00B571D5" w:rsidP="00B571D5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B571D5" w:rsidRDefault="00B571D5" w:rsidP="00B571D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B571D5" w:rsidRDefault="00B571D5" w:rsidP="00B571D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B571D5" w:rsidRDefault="00B571D5" w:rsidP="00B571D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B571D5" w:rsidRDefault="00B571D5" w:rsidP="00B571D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color w:val="000000" w:themeColor="text1"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   Елена Арнольдовна Гардт</w:t>
      </w:r>
    </w:p>
    <w:p w:rsidR="00B571D5" w:rsidRDefault="00B571D5" w:rsidP="00B571D5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B571D5" w:rsidRPr="00CC030A" w:rsidRDefault="00B571D5" w:rsidP="00B571D5">
      <w:pPr>
        <w:jc w:val="center"/>
        <w:rPr>
          <w:rFonts w:ascii="Century Gothic" w:hAnsi="Century Gothic"/>
          <w:sz w:val="18"/>
          <w:szCs w:val="18"/>
        </w:rPr>
        <w:sectPr w:rsidR="00B571D5" w:rsidRPr="00CC030A" w:rsidSect="00035DCD">
          <w:pgSz w:w="11906" w:h="16838"/>
          <w:pgMar w:top="284" w:right="567" w:bottom="284" w:left="1418" w:header="709" w:footer="709" w:gutter="0"/>
          <w:cols w:space="708"/>
          <w:docGrid w:linePitch="360"/>
        </w:sect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на сайте администрации сельсовета </w:t>
      </w:r>
      <w:r w:rsidR="00A064EA">
        <w:rPr>
          <w:rFonts w:ascii="Century Gothic" w:hAnsi="Century Gothic"/>
          <w:sz w:val="18"/>
          <w:szCs w:val="18"/>
        </w:rPr>
        <w:t>http://balahton-adm.gbu/</w:t>
      </w:r>
    </w:p>
    <w:p w:rsidR="00431AA6" w:rsidRPr="00B571D5" w:rsidRDefault="00431AA6" w:rsidP="00B571D5">
      <w:pPr>
        <w:rPr>
          <w:rFonts w:ascii="Century Gothic" w:hAnsi="Century Gothic"/>
          <w:sz w:val="18"/>
          <w:szCs w:val="18"/>
        </w:rPr>
        <w:sectPr w:rsidR="00431AA6" w:rsidRPr="00B571D5" w:rsidSect="00431AA6">
          <w:headerReference w:type="even" r:id="rId21"/>
          <w:footnotePr>
            <w:numRestart w:val="eachSect"/>
          </w:footnotePr>
          <w:pgSz w:w="11906" w:h="16838"/>
          <w:pgMar w:top="284" w:right="567" w:bottom="284" w:left="1418" w:header="709" w:footer="709" w:gutter="0"/>
          <w:cols w:space="708"/>
          <w:titlePg/>
          <w:docGrid w:linePitch="360"/>
        </w:sectPr>
      </w:pPr>
    </w:p>
    <w:p w:rsidR="00910F09" w:rsidRDefault="00910F09" w:rsidP="00B53A0C">
      <w:pPr>
        <w:jc w:val="center"/>
        <w:sectPr w:rsidR="00910F09" w:rsidSect="00CC030A">
          <w:pgSz w:w="11906" w:h="16838"/>
          <w:pgMar w:top="0" w:right="567" w:bottom="284" w:left="1418" w:header="709" w:footer="709" w:gutter="0"/>
          <w:pgNumType w:start="1"/>
          <w:cols w:space="720"/>
        </w:sectPr>
      </w:pPr>
    </w:p>
    <w:p w:rsidR="003A5F91" w:rsidRPr="00A064EA" w:rsidRDefault="003A5F91" w:rsidP="00A064EA"/>
    <w:sectPr w:rsidR="003A5F91" w:rsidRPr="00A064EA" w:rsidSect="00B53A0C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6BF" w:rsidRDefault="00E266BF" w:rsidP="005B1699">
      <w:r>
        <w:separator/>
      </w:r>
    </w:p>
  </w:endnote>
  <w:endnote w:type="continuationSeparator" w:id="0">
    <w:p w:rsidR="00E266BF" w:rsidRDefault="00E266BF" w:rsidP="005B16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6BF" w:rsidRDefault="00E266BF" w:rsidP="005B1699">
      <w:r>
        <w:separator/>
      </w:r>
    </w:p>
  </w:footnote>
  <w:footnote w:type="continuationSeparator" w:id="0">
    <w:p w:rsidR="00E266BF" w:rsidRDefault="00E266BF" w:rsidP="005B16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178" w:rsidRDefault="004A21A8" w:rsidP="00431AA6">
    <w:pPr>
      <w:pStyle w:val="a5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 w:rsidR="00F46178"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F46178" w:rsidRDefault="00F4617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3.%1."/>
      <w:lvlJc w:val="left"/>
      <w:pPr>
        <w:tabs>
          <w:tab w:val="num" w:pos="0"/>
        </w:tabs>
        <w:ind w:left="1428" w:hanging="360"/>
      </w:pPr>
      <w:rPr>
        <w:sz w:val="28"/>
        <w:szCs w:val="28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753" w:hanging="1044"/>
      </w:pPr>
      <w:rPr>
        <w:sz w:val="28"/>
        <w:szCs w:val="28"/>
      </w:r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1440" w:hanging="36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6"/>
    <w:multiLevelType w:val="singleLevel"/>
    <w:tmpl w:val="00000006"/>
    <w:name w:val="WW8Num5"/>
    <w:lvl w:ilvl="0">
      <w:start w:val="1"/>
      <w:numFmt w:val="decimal"/>
      <w:lvlText w:val="4.%1."/>
      <w:lvlJc w:val="left"/>
      <w:pPr>
        <w:tabs>
          <w:tab w:val="num" w:pos="0"/>
        </w:tabs>
        <w:ind w:left="1428" w:hanging="360"/>
      </w:pPr>
      <w:rPr>
        <w:sz w:val="28"/>
        <w:szCs w:val="28"/>
      </w:rPr>
    </w:lvl>
  </w:abstractNum>
  <w:abstractNum w:abstractNumId="4">
    <w:nsid w:val="00000007"/>
    <w:multiLevelType w:val="singleLevel"/>
    <w:tmpl w:val="00000007"/>
    <w:name w:val="WW8Num6"/>
    <w:lvl w:ilvl="0">
      <w:start w:val="1"/>
      <w:numFmt w:val="decimal"/>
      <w:lvlText w:val="5.%1."/>
      <w:lvlJc w:val="left"/>
      <w:pPr>
        <w:tabs>
          <w:tab w:val="num" w:pos="0"/>
        </w:tabs>
        <w:ind w:left="1428" w:hanging="360"/>
      </w:pPr>
      <w:rPr>
        <w:sz w:val="28"/>
        <w:szCs w:val="28"/>
      </w:rPr>
    </w:lvl>
  </w:abstractNum>
  <w:abstractNum w:abstractNumId="5">
    <w:nsid w:val="02244E2A"/>
    <w:multiLevelType w:val="multilevel"/>
    <w:tmpl w:val="D592B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ED4FE8"/>
    <w:multiLevelType w:val="hybridMultilevel"/>
    <w:tmpl w:val="96A84CF2"/>
    <w:lvl w:ilvl="0" w:tplc="0F742C4A">
      <w:start w:val="1"/>
      <w:numFmt w:val="decimal"/>
      <w:lvlText w:val="%1."/>
      <w:lvlJc w:val="left"/>
      <w:pPr>
        <w:ind w:left="174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45165C"/>
    <w:multiLevelType w:val="multilevel"/>
    <w:tmpl w:val="D4D8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E21088"/>
    <w:multiLevelType w:val="hybridMultilevel"/>
    <w:tmpl w:val="58448D3C"/>
    <w:lvl w:ilvl="0" w:tplc="EC2C193C">
      <w:start w:val="1"/>
      <w:numFmt w:val="decimal"/>
      <w:lvlText w:val="%1."/>
      <w:lvlJc w:val="left"/>
      <w:pPr>
        <w:ind w:left="1339" w:hanging="63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5277BB"/>
    <w:multiLevelType w:val="hybridMultilevel"/>
    <w:tmpl w:val="BE04479A"/>
    <w:lvl w:ilvl="0" w:tplc="6EAAF0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8D52D06"/>
    <w:multiLevelType w:val="hybridMultilevel"/>
    <w:tmpl w:val="D60AE5D0"/>
    <w:lvl w:ilvl="0" w:tplc="0419000F">
      <w:start w:val="1"/>
      <w:numFmt w:val="decimal"/>
      <w:lvlText w:val="%1."/>
      <w:lvlJc w:val="left"/>
      <w:pPr>
        <w:ind w:left="140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060DCD"/>
    <w:multiLevelType w:val="hybridMultilevel"/>
    <w:tmpl w:val="340C2152"/>
    <w:lvl w:ilvl="0" w:tplc="9E8E1A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3C416D9"/>
    <w:multiLevelType w:val="hybridMultilevel"/>
    <w:tmpl w:val="0908E380"/>
    <w:lvl w:ilvl="0" w:tplc="72942530">
      <w:start w:val="1"/>
      <w:numFmt w:val="decimal"/>
      <w:lvlText w:val="%1."/>
      <w:lvlJc w:val="left"/>
      <w:pPr>
        <w:ind w:left="1789" w:hanging="10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0D4358"/>
    <w:multiLevelType w:val="hybridMultilevel"/>
    <w:tmpl w:val="340C2152"/>
    <w:lvl w:ilvl="0" w:tplc="9E8E1A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5EA6517"/>
    <w:multiLevelType w:val="hybridMultilevel"/>
    <w:tmpl w:val="340C2152"/>
    <w:lvl w:ilvl="0" w:tplc="9E8E1A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F057D38"/>
    <w:multiLevelType w:val="hybridMultilevel"/>
    <w:tmpl w:val="A84AD324"/>
    <w:lvl w:ilvl="0" w:tplc="895878E6">
      <w:start w:val="1"/>
      <w:numFmt w:val="decimal"/>
      <w:lvlText w:val="%1."/>
      <w:lvlJc w:val="righ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b w:val="0"/>
        <w:sz w:val="16"/>
        <w:szCs w:val="16"/>
      </w:rPr>
    </w:lvl>
    <w:lvl w:ilvl="1" w:tplc="FFFFFFFF">
      <w:start w:val="1"/>
      <w:numFmt w:val="decimal"/>
      <w:lvlText w:val="%2."/>
      <w:lvlJc w:val="left"/>
      <w:pPr>
        <w:tabs>
          <w:tab w:val="num" w:pos="1465"/>
        </w:tabs>
        <w:ind w:left="1465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85"/>
        </w:tabs>
        <w:ind w:left="21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905"/>
        </w:tabs>
        <w:ind w:left="2905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25"/>
        </w:tabs>
        <w:ind w:left="362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45"/>
        </w:tabs>
        <w:ind w:left="4345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65"/>
        </w:tabs>
        <w:ind w:left="5065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85"/>
        </w:tabs>
        <w:ind w:left="5785" w:hanging="360"/>
      </w:pPr>
    </w:lvl>
    <w:lvl w:ilvl="8" w:tplc="FFFFFFFF">
      <w:start w:val="1"/>
      <w:numFmt w:val="decimal"/>
      <w:lvlText w:val="%9."/>
      <w:lvlJc w:val="left"/>
      <w:pPr>
        <w:tabs>
          <w:tab w:val="num" w:pos="6505"/>
        </w:tabs>
        <w:ind w:left="6505" w:hanging="360"/>
      </w:pPr>
    </w:lvl>
  </w:abstractNum>
  <w:abstractNum w:abstractNumId="17">
    <w:nsid w:val="63173F05"/>
    <w:multiLevelType w:val="hybridMultilevel"/>
    <w:tmpl w:val="ECC2820C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8">
    <w:nsid w:val="7B4C5D8A"/>
    <w:multiLevelType w:val="hybridMultilevel"/>
    <w:tmpl w:val="340C2152"/>
    <w:lvl w:ilvl="0" w:tplc="9E8E1A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FA237C3"/>
    <w:multiLevelType w:val="hybridMultilevel"/>
    <w:tmpl w:val="004A666A"/>
    <w:lvl w:ilvl="0" w:tplc="544A2E9C">
      <w:start w:val="1"/>
      <w:numFmt w:val="decimal"/>
      <w:lvlText w:val="%1."/>
      <w:lvlJc w:val="left"/>
      <w:pPr>
        <w:ind w:left="4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7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</w:num>
  <w:num w:numId="14">
    <w:abstractNumId w:val="13"/>
  </w:num>
  <w:num w:numId="15">
    <w:abstractNumId w:val="6"/>
  </w:num>
  <w:num w:numId="16">
    <w:abstractNumId w:val="19"/>
  </w:num>
  <w:num w:numId="17">
    <w:abstractNumId w:val="17"/>
  </w:num>
  <w:num w:numId="18">
    <w:abstractNumId w:val="8"/>
  </w:num>
  <w:num w:numId="19">
    <w:abstractNumId w:val="11"/>
  </w:num>
  <w:num w:numId="20">
    <w:abstractNumId w:val="15"/>
  </w:num>
  <w:num w:numId="21">
    <w:abstractNumId w:val="18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A0C"/>
    <w:rsid w:val="00011EE9"/>
    <w:rsid w:val="00017423"/>
    <w:rsid w:val="000216EC"/>
    <w:rsid w:val="00025979"/>
    <w:rsid w:val="000338FD"/>
    <w:rsid w:val="00033B58"/>
    <w:rsid w:val="00034FC6"/>
    <w:rsid w:val="00035DCD"/>
    <w:rsid w:val="00037396"/>
    <w:rsid w:val="00054C68"/>
    <w:rsid w:val="000809D0"/>
    <w:rsid w:val="00081C9A"/>
    <w:rsid w:val="00091D3A"/>
    <w:rsid w:val="000A5E31"/>
    <w:rsid w:val="000B3FB9"/>
    <w:rsid w:val="000C7130"/>
    <w:rsid w:val="000D3FAA"/>
    <w:rsid w:val="000D52D7"/>
    <w:rsid w:val="001013F2"/>
    <w:rsid w:val="0010313E"/>
    <w:rsid w:val="001110A7"/>
    <w:rsid w:val="00121A4D"/>
    <w:rsid w:val="00122FAB"/>
    <w:rsid w:val="00123E77"/>
    <w:rsid w:val="00124B0B"/>
    <w:rsid w:val="001327A8"/>
    <w:rsid w:val="00134298"/>
    <w:rsid w:val="00134C0C"/>
    <w:rsid w:val="001354DA"/>
    <w:rsid w:val="00137581"/>
    <w:rsid w:val="0014567E"/>
    <w:rsid w:val="00165B80"/>
    <w:rsid w:val="001953A8"/>
    <w:rsid w:val="001B40BA"/>
    <w:rsid w:val="001B68E6"/>
    <w:rsid w:val="001B7992"/>
    <w:rsid w:val="001C0082"/>
    <w:rsid w:val="001C68B9"/>
    <w:rsid w:val="001D3A3B"/>
    <w:rsid w:val="001E28F1"/>
    <w:rsid w:val="001F13FD"/>
    <w:rsid w:val="001F1D27"/>
    <w:rsid w:val="001F3DC7"/>
    <w:rsid w:val="002203C1"/>
    <w:rsid w:val="00221A95"/>
    <w:rsid w:val="00223A11"/>
    <w:rsid w:val="00227459"/>
    <w:rsid w:val="00251A84"/>
    <w:rsid w:val="00256D6B"/>
    <w:rsid w:val="00260216"/>
    <w:rsid w:val="00261CC5"/>
    <w:rsid w:val="00267A5C"/>
    <w:rsid w:val="00267A73"/>
    <w:rsid w:val="00273A9E"/>
    <w:rsid w:val="00275609"/>
    <w:rsid w:val="00280106"/>
    <w:rsid w:val="00291517"/>
    <w:rsid w:val="002A0F7D"/>
    <w:rsid w:val="002A1E88"/>
    <w:rsid w:val="002A37EA"/>
    <w:rsid w:val="002C0020"/>
    <w:rsid w:val="002C7266"/>
    <w:rsid w:val="002D0851"/>
    <w:rsid w:val="002D7E5B"/>
    <w:rsid w:val="002E3970"/>
    <w:rsid w:val="002E639F"/>
    <w:rsid w:val="002F1979"/>
    <w:rsid w:val="00300EE1"/>
    <w:rsid w:val="00305B1D"/>
    <w:rsid w:val="00307D4E"/>
    <w:rsid w:val="00310015"/>
    <w:rsid w:val="003231AA"/>
    <w:rsid w:val="00323D61"/>
    <w:rsid w:val="003306E7"/>
    <w:rsid w:val="00335532"/>
    <w:rsid w:val="00340D1D"/>
    <w:rsid w:val="00365236"/>
    <w:rsid w:val="00373412"/>
    <w:rsid w:val="0038087A"/>
    <w:rsid w:val="00383846"/>
    <w:rsid w:val="0038552D"/>
    <w:rsid w:val="00393653"/>
    <w:rsid w:val="00393AD0"/>
    <w:rsid w:val="0039628A"/>
    <w:rsid w:val="00397AE5"/>
    <w:rsid w:val="003A1FCA"/>
    <w:rsid w:val="003A5CC7"/>
    <w:rsid w:val="003A5F91"/>
    <w:rsid w:val="003B3EED"/>
    <w:rsid w:val="003E0F81"/>
    <w:rsid w:val="003E144D"/>
    <w:rsid w:val="003E50CB"/>
    <w:rsid w:val="003E7B06"/>
    <w:rsid w:val="003F07E0"/>
    <w:rsid w:val="00400072"/>
    <w:rsid w:val="00400192"/>
    <w:rsid w:val="00401A1B"/>
    <w:rsid w:val="00401ECD"/>
    <w:rsid w:val="0040427F"/>
    <w:rsid w:val="004144DF"/>
    <w:rsid w:val="004173B7"/>
    <w:rsid w:val="00431AA6"/>
    <w:rsid w:val="00431E75"/>
    <w:rsid w:val="00441A62"/>
    <w:rsid w:val="004443CB"/>
    <w:rsid w:val="00444E10"/>
    <w:rsid w:val="00452341"/>
    <w:rsid w:val="00461214"/>
    <w:rsid w:val="00461F08"/>
    <w:rsid w:val="0046590C"/>
    <w:rsid w:val="00467CBF"/>
    <w:rsid w:val="0047046E"/>
    <w:rsid w:val="004721DF"/>
    <w:rsid w:val="004732CE"/>
    <w:rsid w:val="0047379C"/>
    <w:rsid w:val="004761E4"/>
    <w:rsid w:val="0047793A"/>
    <w:rsid w:val="00482261"/>
    <w:rsid w:val="004A21A8"/>
    <w:rsid w:val="004A2394"/>
    <w:rsid w:val="004A4DE8"/>
    <w:rsid w:val="004C07CF"/>
    <w:rsid w:val="004C0B11"/>
    <w:rsid w:val="004D03D7"/>
    <w:rsid w:val="004D1DE5"/>
    <w:rsid w:val="004D5E83"/>
    <w:rsid w:val="004D6293"/>
    <w:rsid w:val="004D64D9"/>
    <w:rsid w:val="004E10F4"/>
    <w:rsid w:val="004E6256"/>
    <w:rsid w:val="004E78B1"/>
    <w:rsid w:val="004F0E4A"/>
    <w:rsid w:val="00511DE9"/>
    <w:rsid w:val="005209AE"/>
    <w:rsid w:val="00525019"/>
    <w:rsid w:val="00532510"/>
    <w:rsid w:val="00536178"/>
    <w:rsid w:val="0053707B"/>
    <w:rsid w:val="00562212"/>
    <w:rsid w:val="00565A70"/>
    <w:rsid w:val="005713D3"/>
    <w:rsid w:val="00581686"/>
    <w:rsid w:val="005A2378"/>
    <w:rsid w:val="005B117B"/>
    <w:rsid w:val="005B1699"/>
    <w:rsid w:val="005B1A86"/>
    <w:rsid w:val="005B7AF4"/>
    <w:rsid w:val="005C08D4"/>
    <w:rsid w:val="005C0A84"/>
    <w:rsid w:val="005C10E2"/>
    <w:rsid w:val="005C649E"/>
    <w:rsid w:val="005D17C1"/>
    <w:rsid w:val="005D673A"/>
    <w:rsid w:val="005F2124"/>
    <w:rsid w:val="005F2CCA"/>
    <w:rsid w:val="005F596D"/>
    <w:rsid w:val="006266CE"/>
    <w:rsid w:val="00632617"/>
    <w:rsid w:val="00632FFD"/>
    <w:rsid w:val="00633C37"/>
    <w:rsid w:val="00644619"/>
    <w:rsid w:val="00661967"/>
    <w:rsid w:val="0066787C"/>
    <w:rsid w:val="00672366"/>
    <w:rsid w:val="0067398F"/>
    <w:rsid w:val="00674D3B"/>
    <w:rsid w:val="00675AFF"/>
    <w:rsid w:val="00677EA6"/>
    <w:rsid w:val="00695923"/>
    <w:rsid w:val="006A124B"/>
    <w:rsid w:val="006A5EF6"/>
    <w:rsid w:val="006B083D"/>
    <w:rsid w:val="006B6D7C"/>
    <w:rsid w:val="006C0829"/>
    <w:rsid w:val="006D176C"/>
    <w:rsid w:val="006D47B2"/>
    <w:rsid w:val="006E058E"/>
    <w:rsid w:val="006E1D1F"/>
    <w:rsid w:val="006E292E"/>
    <w:rsid w:val="006E2DB7"/>
    <w:rsid w:val="006F2D9C"/>
    <w:rsid w:val="007005D5"/>
    <w:rsid w:val="00704EAF"/>
    <w:rsid w:val="007077A3"/>
    <w:rsid w:val="00721020"/>
    <w:rsid w:val="00723144"/>
    <w:rsid w:val="00730E7A"/>
    <w:rsid w:val="00732CFF"/>
    <w:rsid w:val="007459E3"/>
    <w:rsid w:val="00747592"/>
    <w:rsid w:val="007568FD"/>
    <w:rsid w:val="00772965"/>
    <w:rsid w:val="007814B7"/>
    <w:rsid w:val="007835F3"/>
    <w:rsid w:val="00786D5C"/>
    <w:rsid w:val="007A50CA"/>
    <w:rsid w:val="007D0D34"/>
    <w:rsid w:val="007D27D5"/>
    <w:rsid w:val="007E3EC1"/>
    <w:rsid w:val="007E73BC"/>
    <w:rsid w:val="007F05C5"/>
    <w:rsid w:val="007F33AB"/>
    <w:rsid w:val="007F39AC"/>
    <w:rsid w:val="007F3E24"/>
    <w:rsid w:val="008130DC"/>
    <w:rsid w:val="008218E7"/>
    <w:rsid w:val="00830FB3"/>
    <w:rsid w:val="00846E3F"/>
    <w:rsid w:val="0084766B"/>
    <w:rsid w:val="00857965"/>
    <w:rsid w:val="0088666C"/>
    <w:rsid w:val="008A4D2D"/>
    <w:rsid w:val="008A7ECA"/>
    <w:rsid w:val="008C046E"/>
    <w:rsid w:val="008C2CE4"/>
    <w:rsid w:val="008C3B0C"/>
    <w:rsid w:val="008D45EB"/>
    <w:rsid w:val="008D7B94"/>
    <w:rsid w:val="008E73DD"/>
    <w:rsid w:val="008F1116"/>
    <w:rsid w:val="0090317E"/>
    <w:rsid w:val="009051C7"/>
    <w:rsid w:val="0090618B"/>
    <w:rsid w:val="00906AA6"/>
    <w:rsid w:val="00910F09"/>
    <w:rsid w:val="00913AF4"/>
    <w:rsid w:val="009148E4"/>
    <w:rsid w:val="009200BB"/>
    <w:rsid w:val="009305F7"/>
    <w:rsid w:val="009328E6"/>
    <w:rsid w:val="00934450"/>
    <w:rsid w:val="00937E07"/>
    <w:rsid w:val="009406D4"/>
    <w:rsid w:val="00941CAA"/>
    <w:rsid w:val="00942071"/>
    <w:rsid w:val="00942120"/>
    <w:rsid w:val="00942F3B"/>
    <w:rsid w:val="0094690A"/>
    <w:rsid w:val="00947634"/>
    <w:rsid w:val="00952898"/>
    <w:rsid w:val="00960878"/>
    <w:rsid w:val="009621C9"/>
    <w:rsid w:val="00971E37"/>
    <w:rsid w:val="00976C73"/>
    <w:rsid w:val="00980944"/>
    <w:rsid w:val="0098638A"/>
    <w:rsid w:val="00986513"/>
    <w:rsid w:val="00987593"/>
    <w:rsid w:val="0098772D"/>
    <w:rsid w:val="0099347A"/>
    <w:rsid w:val="00996D62"/>
    <w:rsid w:val="009B0118"/>
    <w:rsid w:val="009B4BF6"/>
    <w:rsid w:val="009C0DDC"/>
    <w:rsid w:val="009D0A8B"/>
    <w:rsid w:val="009D1045"/>
    <w:rsid w:val="009D161D"/>
    <w:rsid w:val="009D32CF"/>
    <w:rsid w:val="009D5531"/>
    <w:rsid w:val="009D7DE9"/>
    <w:rsid w:val="009E3C22"/>
    <w:rsid w:val="009E5C1B"/>
    <w:rsid w:val="009F0D62"/>
    <w:rsid w:val="009F13A9"/>
    <w:rsid w:val="00A02CCE"/>
    <w:rsid w:val="00A064EA"/>
    <w:rsid w:val="00A077AA"/>
    <w:rsid w:val="00A13891"/>
    <w:rsid w:val="00A27978"/>
    <w:rsid w:val="00A307D7"/>
    <w:rsid w:val="00A30B80"/>
    <w:rsid w:val="00A327F5"/>
    <w:rsid w:val="00A32853"/>
    <w:rsid w:val="00A425DA"/>
    <w:rsid w:val="00A5047D"/>
    <w:rsid w:val="00A54597"/>
    <w:rsid w:val="00A55E24"/>
    <w:rsid w:val="00A64DAB"/>
    <w:rsid w:val="00A75D41"/>
    <w:rsid w:val="00A86183"/>
    <w:rsid w:val="00A909CB"/>
    <w:rsid w:val="00A911F2"/>
    <w:rsid w:val="00A931E5"/>
    <w:rsid w:val="00A9583F"/>
    <w:rsid w:val="00AA1CEA"/>
    <w:rsid w:val="00AB1FE0"/>
    <w:rsid w:val="00AB408A"/>
    <w:rsid w:val="00AB5433"/>
    <w:rsid w:val="00AC7D52"/>
    <w:rsid w:val="00AE73AB"/>
    <w:rsid w:val="00AE78E2"/>
    <w:rsid w:val="00AF7976"/>
    <w:rsid w:val="00B006F0"/>
    <w:rsid w:val="00B143DF"/>
    <w:rsid w:val="00B16F03"/>
    <w:rsid w:val="00B22897"/>
    <w:rsid w:val="00B24CF6"/>
    <w:rsid w:val="00B26554"/>
    <w:rsid w:val="00B26DAD"/>
    <w:rsid w:val="00B36120"/>
    <w:rsid w:val="00B435C0"/>
    <w:rsid w:val="00B439EA"/>
    <w:rsid w:val="00B44CDA"/>
    <w:rsid w:val="00B46457"/>
    <w:rsid w:val="00B53A0C"/>
    <w:rsid w:val="00B56F00"/>
    <w:rsid w:val="00B571D5"/>
    <w:rsid w:val="00B643BF"/>
    <w:rsid w:val="00B66E12"/>
    <w:rsid w:val="00B74113"/>
    <w:rsid w:val="00B868B7"/>
    <w:rsid w:val="00B90FD4"/>
    <w:rsid w:val="00B93090"/>
    <w:rsid w:val="00B96489"/>
    <w:rsid w:val="00BA64A5"/>
    <w:rsid w:val="00BA6A14"/>
    <w:rsid w:val="00BA6BD1"/>
    <w:rsid w:val="00BB044A"/>
    <w:rsid w:val="00BB4E37"/>
    <w:rsid w:val="00BC2E90"/>
    <w:rsid w:val="00BC6A2A"/>
    <w:rsid w:val="00BD2F09"/>
    <w:rsid w:val="00BE14BF"/>
    <w:rsid w:val="00BE18B0"/>
    <w:rsid w:val="00BE4C63"/>
    <w:rsid w:val="00BE6162"/>
    <w:rsid w:val="00BF0294"/>
    <w:rsid w:val="00BF65F4"/>
    <w:rsid w:val="00BF7164"/>
    <w:rsid w:val="00C01CC1"/>
    <w:rsid w:val="00C0786C"/>
    <w:rsid w:val="00C14CB8"/>
    <w:rsid w:val="00C2422C"/>
    <w:rsid w:val="00C37B0D"/>
    <w:rsid w:val="00C4566A"/>
    <w:rsid w:val="00C77729"/>
    <w:rsid w:val="00C8583D"/>
    <w:rsid w:val="00C9681D"/>
    <w:rsid w:val="00CB4E53"/>
    <w:rsid w:val="00CC030A"/>
    <w:rsid w:val="00CC1DE5"/>
    <w:rsid w:val="00CC750D"/>
    <w:rsid w:val="00CD380B"/>
    <w:rsid w:val="00CE0A72"/>
    <w:rsid w:val="00CE2946"/>
    <w:rsid w:val="00CE3734"/>
    <w:rsid w:val="00CF005D"/>
    <w:rsid w:val="00CF2DCC"/>
    <w:rsid w:val="00CF3F11"/>
    <w:rsid w:val="00CF48D8"/>
    <w:rsid w:val="00CF5664"/>
    <w:rsid w:val="00D01DE8"/>
    <w:rsid w:val="00D1009B"/>
    <w:rsid w:val="00D25DE4"/>
    <w:rsid w:val="00D309C1"/>
    <w:rsid w:val="00D402DD"/>
    <w:rsid w:val="00D4540C"/>
    <w:rsid w:val="00D50DD1"/>
    <w:rsid w:val="00D660A6"/>
    <w:rsid w:val="00D748C2"/>
    <w:rsid w:val="00D851C8"/>
    <w:rsid w:val="00D93FB4"/>
    <w:rsid w:val="00DA21BD"/>
    <w:rsid w:val="00DB4540"/>
    <w:rsid w:val="00DB58F0"/>
    <w:rsid w:val="00DC0446"/>
    <w:rsid w:val="00DD1CA2"/>
    <w:rsid w:val="00DD1FCE"/>
    <w:rsid w:val="00DF13B3"/>
    <w:rsid w:val="00DF505C"/>
    <w:rsid w:val="00DF650D"/>
    <w:rsid w:val="00E01AF6"/>
    <w:rsid w:val="00E06B86"/>
    <w:rsid w:val="00E0798A"/>
    <w:rsid w:val="00E13352"/>
    <w:rsid w:val="00E15DC7"/>
    <w:rsid w:val="00E1619D"/>
    <w:rsid w:val="00E266BF"/>
    <w:rsid w:val="00E34258"/>
    <w:rsid w:val="00E343CC"/>
    <w:rsid w:val="00E50B86"/>
    <w:rsid w:val="00E55DC6"/>
    <w:rsid w:val="00E607E8"/>
    <w:rsid w:val="00E61709"/>
    <w:rsid w:val="00E61D41"/>
    <w:rsid w:val="00E71BEB"/>
    <w:rsid w:val="00E73C2D"/>
    <w:rsid w:val="00E844D6"/>
    <w:rsid w:val="00E85284"/>
    <w:rsid w:val="00E87AA5"/>
    <w:rsid w:val="00EB0C81"/>
    <w:rsid w:val="00EB1439"/>
    <w:rsid w:val="00EC0E66"/>
    <w:rsid w:val="00EC67EC"/>
    <w:rsid w:val="00ED5781"/>
    <w:rsid w:val="00EE2A6B"/>
    <w:rsid w:val="00F07604"/>
    <w:rsid w:val="00F11989"/>
    <w:rsid w:val="00F22D49"/>
    <w:rsid w:val="00F246BF"/>
    <w:rsid w:val="00F46178"/>
    <w:rsid w:val="00F51E87"/>
    <w:rsid w:val="00F67C04"/>
    <w:rsid w:val="00F85A5D"/>
    <w:rsid w:val="00F87004"/>
    <w:rsid w:val="00F87545"/>
    <w:rsid w:val="00F91B67"/>
    <w:rsid w:val="00F95378"/>
    <w:rsid w:val="00F95D45"/>
    <w:rsid w:val="00F973DE"/>
    <w:rsid w:val="00FB2032"/>
    <w:rsid w:val="00FB7E48"/>
    <w:rsid w:val="00FC1FA8"/>
    <w:rsid w:val="00FC7D32"/>
    <w:rsid w:val="00FE160D"/>
    <w:rsid w:val="00FE51AC"/>
    <w:rsid w:val="00FE7156"/>
    <w:rsid w:val="00FE7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qFormat="1"/>
    <w:lsdException w:name="Body Text Indent" w:uiPriority="0" w:qFormat="1"/>
    <w:lsdException w:name="Subtitle" w:semiHidden="0" w:uiPriority="11" w:unhideWhenUsed="0" w:qFormat="1"/>
    <w:lsdException w:name="Body Text 2" w:qFormat="1"/>
    <w:lsdException w:name="Body Text 3" w:uiPriority="0"/>
    <w:lsdException w:name="Body Text Indent 2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A0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3A0C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53A0C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B53A0C"/>
    <w:pPr>
      <w:spacing w:before="100" w:beforeAutospacing="1" w:after="100" w:afterAutospacing="1"/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3A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3A0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3A0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53A0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53A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qFormat/>
    <w:rsid w:val="00B53A0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53A0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3">
    <w:name w:val="Hyperlink"/>
    <w:basedOn w:val="a0"/>
    <w:unhideWhenUsed/>
    <w:rsid w:val="00B53A0C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5"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unhideWhenUsed/>
    <w:qFormat/>
    <w:rsid w:val="00B53A0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uiPriority w:val="99"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unhideWhenUsed/>
    <w:qFormat/>
    <w:rsid w:val="00B53A0C"/>
    <w:pPr>
      <w:tabs>
        <w:tab w:val="center" w:pos="4677"/>
        <w:tab w:val="right" w:pos="9355"/>
      </w:tabs>
      <w:jc w:val="left"/>
    </w:pPr>
  </w:style>
  <w:style w:type="paragraph" w:styleId="a8">
    <w:name w:val="Title"/>
    <w:basedOn w:val="a"/>
    <w:link w:val="a9"/>
    <w:uiPriority w:val="99"/>
    <w:qFormat/>
    <w:rsid w:val="00B53A0C"/>
    <w:pPr>
      <w:jc w:val="center"/>
    </w:pPr>
    <w:rPr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rsid w:val="00B53A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uiPriority w:val="99"/>
    <w:unhideWhenUsed/>
    <w:qFormat/>
    <w:rsid w:val="00B53A0C"/>
    <w:pPr>
      <w:spacing w:after="120"/>
      <w:jc w:val="left"/>
    </w:pPr>
    <w:rPr>
      <w:lang w:val="en-US" w:eastAsia="en-US"/>
    </w:rPr>
  </w:style>
  <w:style w:type="character" w:customStyle="1" w:styleId="ab">
    <w:name w:val="Основной текст Знак"/>
    <w:basedOn w:val="a0"/>
    <w:link w:val="aa"/>
    <w:uiPriority w:val="99"/>
    <w:rsid w:val="00B53A0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Основной текст с отступом Знак"/>
    <w:basedOn w:val="a0"/>
    <w:link w:val="ad"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c"/>
    <w:unhideWhenUsed/>
    <w:qFormat/>
    <w:rsid w:val="00B53A0C"/>
    <w:pPr>
      <w:spacing w:after="120"/>
      <w:ind w:left="283"/>
    </w:pPr>
  </w:style>
  <w:style w:type="character" w:customStyle="1" w:styleId="21">
    <w:name w:val="Основной текст 2 Знак"/>
    <w:basedOn w:val="a0"/>
    <w:link w:val="22"/>
    <w:uiPriority w:val="99"/>
    <w:semiHidden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qFormat/>
    <w:rsid w:val="00B53A0C"/>
    <w:pPr>
      <w:spacing w:after="120" w:line="480" w:lineRule="auto"/>
    </w:p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qFormat/>
    <w:rsid w:val="00B53A0C"/>
    <w:pPr>
      <w:spacing w:after="120" w:line="480" w:lineRule="auto"/>
      <w:ind w:left="283"/>
    </w:pPr>
  </w:style>
  <w:style w:type="character" w:customStyle="1" w:styleId="ae">
    <w:name w:val="Текст Знак"/>
    <w:basedOn w:val="a0"/>
    <w:link w:val="af"/>
    <w:uiPriority w:val="99"/>
    <w:rsid w:val="00B53A0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Plain Text"/>
    <w:basedOn w:val="a"/>
    <w:link w:val="ae"/>
    <w:uiPriority w:val="99"/>
    <w:unhideWhenUsed/>
    <w:qFormat/>
    <w:rsid w:val="00B53A0C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выноски Знак"/>
    <w:basedOn w:val="a0"/>
    <w:link w:val="af1"/>
    <w:semiHidden/>
    <w:rsid w:val="00B53A0C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af0"/>
    <w:semiHidden/>
    <w:unhideWhenUsed/>
    <w:qFormat/>
    <w:rsid w:val="00B53A0C"/>
    <w:rPr>
      <w:rFonts w:ascii="Tahoma" w:hAnsi="Tahoma" w:cs="Tahoma"/>
      <w:sz w:val="16"/>
      <w:szCs w:val="16"/>
    </w:rPr>
  </w:style>
  <w:style w:type="character" w:customStyle="1" w:styleId="af2">
    <w:name w:val="Без интервала Знак"/>
    <w:aliases w:val="с интервалом Знак,Без интервала1 Знак,No Spacing Знак,No Spacing1 Знак"/>
    <w:basedOn w:val="a0"/>
    <w:link w:val="af3"/>
    <w:uiPriority w:val="1"/>
    <w:locked/>
    <w:rsid w:val="00B53A0C"/>
    <w:rPr>
      <w:rFonts w:ascii="Calibri" w:eastAsia="Calibri" w:hAnsi="Calibri" w:cs="Times New Roman"/>
    </w:rPr>
  </w:style>
  <w:style w:type="paragraph" w:styleId="af3">
    <w:name w:val="No Spacing"/>
    <w:aliases w:val="с интервалом,Без интервала1,No Spacing,No Spacing1"/>
    <w:link w:val="af2"/>
    <w:uiPriority w:val="1"/>
    <w:qFormat/>
    <w:rsid w:val="00B53A0C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53A0C"/>
    <w:pPr>
      <w:ind w:left="720"/>
      <w:contextualSpacing/>
      <w:jc w:val="left"/>
    </w:pPr>
    <w:rPr>
      <w:sz w:val="20"/>
      <w:szCs w:val="20"/>
    </w:rPr>
  </w:style>
  <w:style w:type="paragraph" w:customStyle="1" w:styleId="Style75">
    <w:name w:val="Style75"/>
    <w:basedOn w:val="a"/>
    <w:uiPriority w:val="99"/>
    <w:qFormat/>
    <w:rsid w:val="00B53A0C"/>
    <w:pPr>
      <w:widowControl w:val="0"/>
      <w:autoSpaceDE w:val="0"/>
      <w:autoSpaceDN w:val="0"/>
      <w:adjustRightInd w:val="0"/>
      <w:spacing w:line="264" w:lineRule="exact"/>
      <w:ind w:firstLine="571"/>
    </w:pPr>
  </w:style>
  <w:style w:type="paragraph" w:customStyle="1" w:styleId="Style82">
    <w:name w:val="Style82"/>
    <w:basedOn w:val="a"/>
    <w:uiPriority w:val="99"/>
    <w:qFormat/>
    <w:rsid w:val="00B53A0C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uiPriority w:val="99"/>
    <w:qFormat/>
    <w:rsid w:val="00B53A0C"/>
    <w:pPr>
      <w:widowControl w:val="0"/>
      <w:autoSpaceDE w:val="0"/>
      <w:autoSpaceDN w:val="0"/>
      <w:adjustRightInd w:val="0"/>
      <w:spacing w:line="266" w:lineRule="exact"/>
      <w:ind w:firstLine="518"/>
    </w:pPr>
  </w:style>
  <w:style w:type="paragraph" w:customStyle="1" w:styleId="Style88">
    <w:name w:val="Style88"/>
    <w:basedOn w:val="a"/>
    <w:uiPriority w:val="99"/>
    <w:qFormat/>
    <w:rsid w:val="00B53A0C"/>
    <w:pPr>
      <w:widowControl w:val="0"/>
      <w:autoSpaceDE w:val="0"/>
      <w:autoSpaceDN w:val="0"/>
      <w:adjustRightInd w:val="0"/>
      <w:spacing w:line="298" w:lineRule="exact"/>
      <w:ind w:firstLine="1382"/>
      <w:jc w:val="left"/>
    </w:pPr>
  </w:style>
  <w:style w:type="paragraph" w:customStyle="1" w:styleId="Style33">
    <w:name w:val="Style33"/>
    <w:basedOn w:val="a"/>
    <w:uiPriority w:val="99"/>
    <w:qFormat/>
    <w:rsid w:val="00B53A0C"/>
    <w:pPr>
      <w:widowControl w:val="0"/>
      <w:autoSpaceDE w:val="0"/>
      <w:autoSpaceDN w:val="0"/>
      <w:adjustRightInd w:val="0"/>
    </w:pPr>
  </w:style>
  <w:style w:type="character" w:customStyle="1" w:styleId="ConsPlusNormal">
    <w:name w:val="ConsPlusNormal Знак"/>
    <w:link w:val="ConsPlusNormal0"/>
    <w:locked/>
    <w:rsid w:val="00B53A0C"/>
    <w:rPr>
      <w:rFonts w:ascii="Arial" w:eastAsia="Calibri" w:hAnsi="Arial" w:cs="Arial"/>
      <w:sz w:val="20"/>
      <w:szCs w:val="20"/>
    </w:rPr>
  </w:style>
  <w:style w:type="paragraph" w:customStyle="1" w:styleId="ConsPlusNormal0">
    <w:name w:val="ConsPlusNormal"/>
    <w:link w:val="ConsPlusNormal"/>
    <w:qFormat/>
    <w:rsid w:val="00B53A0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p3">
    <w:name w:val="p3"/>
    <w:basedOn w:val="a"/>
    <w:uiPriority w:val="99"/>
    <w:qFormat/>
    <w:rsid w:val="00B53A0C"/>
    <w:pPr>
      <w:spacing w:before="100" w:beforeAutospacing="1" w:after="100" w:afterAutospacing="1"/>
    </w:pPr>
  </w:style>
  <w:style w:type="paragraph" w:customStyle="1" w:styleId="pcenter">
    <w:name w:val="pcenter"/>
    <w:basedOn w:val="a"/>
    <w:uiPriority w:val="99"/>
    <w:qFormat/>
    <w:rsid w:val="00B53A0C"/>
    <w:pPr>
      <w:spacing w:before="100" w:beforeAutospacing="1" w:after="100" w:afterAutospacing="1"/>
      <w:jc w:val="left"/>
    </w:pPr>
  </w:style>
  <w:style w:type="paragraph" w:customStyle="1" w:styleId="ConsPlusTitle">
    <w:name w:val="ConsPlusTitle"/>
    <w:qFormat/>
    <w:rsid w:val="00B53A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qFormat/>
    <w:rsid w:val="00B53A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qFormat/>
    <w:rsid w:val="00B53A0C"/>
    <w:pPr>
      <w:widowControl w:val="0"/>
      <w:autoSpaceDE w:val="0"/>
      <w:autoSpaceDN w:val="0"/>
      <w:adjustRightInd w:val="0"/>
      <w:jc w:val="left"/>
    </w:pPr>
  </w:style>
  <w:style w:type="paragraph" w:customStyle="1" w:styleId="p7">
    <w:name w:val="p7"/>
    <w:basedOn w:val="a"/>
    <w:qFormat/>
    <w:rsid w:val="00B53A0C"/>
    <w:pPr>
      <w:spacing w:before="100" w:beforeAutospacing="1" w:after="100" w:afterAutospacing="1"/>
      <w:jc w:val="left"/>
    </w:pPr>
  </w:style>
  <w:style w:type="character" w:customStyle="1" w:styleId="11">
    <w:name w:val="Табличный_боковик_11 Знак"/>
    <w:link w:val="110"/>
    <w:locked/>
    <w:rsid w:val="00B53A0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0">
    <w:name w:val="Табличный_боковик_11"/>
    <w:link w:val="11"/>
    <w:qFormat/>
    <w:rsid w:val="00B53A0C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">
    <w:name w:val="S_Обычный жирный"/>
    <w:basedOn w:val="a"/>
    <w:uiPriority w:val="99"/>
    <w:qFormat/>
    <w:rsid w:val="00B53A0C"/>
    <w:pPr>
      <w:ind w:firstLine="709"/>
    </w:pPr>
    <w:rPr>
      <w:sz w:val="28"/>
      <w:szCs w:val="28"/>
    </w:rPr>
  </w:style>
  <w:style w:type="paragraph" w:customStyle="1" w:styleId="6">
    <w:name w:val="Стиль По ширине Перед:  6 пт"/>
    <w:basedOn w:val="a"/>
    <w:autoRedefine/>
    <w:uiPriority w:val="99"/>
    <w:qFormat/>
    <w:rsid w:val="00B53A0C"/>
    <w:pPr>
      <w:ind w:firstLine="709"/>
    </w:pPr>
    <w:rPr>
      <w:sz w:val="28"/>
      <w:szCs w:val="28"/>
    </w:rPr>
  </w:style>
  <w:style w:type="paragraph" w:customStyle="1" w:styleId="article-block">
    <w:name w:val="article-block"/>
    <w:basedOn w:val="a"/>
    <w:uiPriority w:val="99"/>
    <w:qFormat/>
    <w:rsid w:val="00B53A0C"/>
    <w:pPr>
      <w:spacing w:before="100" w:beforeAutospacing="1" w:after="100" w:afterAutospacing="1"/>
      <w:jc w:val="left"/>
    </w:pPr>
  </w:style>
  <w:style w:type="paragraph" w:customStyle="1" w:styleId="Standard">
    <w:name w:val="Standard"/>
    <w:qFormat/>
    <w:rsid w:val="00B53A0C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f5">
    <w:name w:val="Основной текст_"/>
    <w:link w:val="12"/>
    <w:locked/>
    <w:rsid w:val="00B53A0C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5"/>
    <w:qFormat/>
    <w:rsid w:val="00B53A0C"/>
    <w:pPr>
      <w:shd w:val="clear" w:color="auto" w:fill="FFFFFF"/>
      <w:spacing w:before="420" w:after="60" w:line="0" w:lineRule="atLeast"/>
      <w:jc w:val="center"/>
    </w:pPr>
    <w:rPr>
      <w:spacing w:val="2"/>
      <w:sz w:val="25"/>
      <w:szCs w:val="25"/>
      <w:lang w:eastAsia="en-US"/>
    </w:rPr>
  </w:style>
  <w:style w:type="paragraph" w:customStyle="1" w:styleId="af6">
    <w:name w:val="Содержимое таблицы"/>
    <w:basedOn w:val="a"/>
    <w:uiPriority w:val="99"/>
    <w:qFormat/>
    <w:rsid w:val="00B53A0C"/>
    <w:pPr>
      <w:suppressLineNumbers/>
      <w:suppressAutoHyphens/>
      <w:jc w:val="left"/>
    </w:pPr>
    <w:rPr>
      <w:sz w:val="28"/>
      <w:szCs w:val="28"/>
      <w:lang w:eastAsia="zh-CN"/>
    </w:rPr>
  </w:style>
  <w:style w:type="character" w:customStyle="1" w:styleId="31">
    <w:name w:val="Основной текст (3)_"/>
    <w:link w:val="32"/>
    <w:locked/>
    <w:rsid w:val="00B53A0C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qFormat/>
    <w:rsid w:val="00B53A0C"/>
    <w:pPr>
      <w:shd w:val="clear" w:color="auto" w:fill="FFFFFF"/>
      <w:spacing w:before="300" w:line="322" w:lineRule="exact"/>
    </w:pPr>
    <w:rPr>
      <w:spacing w:val="2"/>
      <w:sz w:val="25"/>
      <w:szCs w:val="25"/>
      <w:lang w:eastAsia="en-US"/>
    </w:rPr>
  </w:style>
  <w:style w:type="paragraph" w:customStyle="1" w:styleId="ConsPlusTitlePage">
    <w:name w:val="ConsPlusTitlePage"/>
    <w:uiPriority w:val="99"/>
    <w:qFormat/>
    <w:rsid w:val="00B53A0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qFormat/>
    <w:rsid w:val="00B53A0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rticledesc">
    <w:name w:val="articledesc"/>
    <w:basedOn w:val="a"/>
    <w:uiPriority w:val="99"/>
    <w:qFormat/>
    <w:rsid w:val="00B53A0C"/>
    <w:pPr>
      <w:spacing w:before="100" w:beforeAutospacing="1" w:after="100" w:afterAutospacing="1"/>
      <w:jc w:val="left"/>
    </w:pPr>
  </w:style>
  <w:style w:type="paragraph" w:customStyle="1" w:styleId="wp-caption-text">
    <w:name w:val="wp-caption-text"/>
    <w:basedOn w:val="a"/>
    <w:uiPriority w:val="99"/>
    <w:qFormat/>
    <w:rsid w:val="00B53A0C"/>
    <w:pPr>
      <w:spacing w:before="100" w:beforeAutospacing="1" w:after="100" w:afterAutospacing="1"/>
      <w:jc w:val="left"/>
    </w:pPr>
  </w:style>
  <w:style w:type="paragraph" w:customStyle="1" w:styleId="ConsNonformat">
    <w:name w:val="ConsNonformat"/>
    <w:uiPriority w:val="99"/>
    <w:qFormat/>
    <w:rsid w:val="00B53A0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Default">
    <w:name w:val="Default"/>
    <w:qFormat/>
    <w:rsid w:val="00B53A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Стиль1"/>
    <w:basedOn w:val="aa"/>
    <w:uiPriority w:val="99"/>
    <w:qFormat/>
    <w:rsid w:val="00B53A0C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paragraph" w:customStyle="1" w:styleId="ConsPlusNonformat">
    <w:name w:val="ConsPlusNonformat"/>
    <w:uiPriority w:val="99"/>
    <w:qFormat/>
    <w:rsid w:val="00B53A0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28">
    <w:name w:val="Font Style128"/>
    <w:basedOn w:val="a0"/>
    <w:rsid w:val="00B53A0C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4">
    <w:name w:val="Font Style134"/>
    <w:basedOn w:val="a0"/>
    <w:rsid w:val="00B53A0C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11">
    <w:name w:val="Font Style111"/>
    <w:basedOn w:val="a0"/>
    <w:rsid w:val="00B53A0C"/>
    <w:rPr>
      <w:rFonts w:ascii="Times New Roman" w:hAnsi="Times New Roman" w:cs="Times New Roman" w:hint="default"/>
      <w:sz w:val="22"/>
      <w:szCs w:val="22"/>
    </w:rPr>
  </w:style>
  <w:style w:type="character" w:customStyle="1" w:styleId="blk3">
    <w:name w:val="blk3"/>
    <w:basedOn w:val="a0"/>
    <w:rsid w:val="00B53A0C"/>
    <w:rPr>
      <w:vanish w:val="0"/>
      <w:webHidden w:val="0"/>
      <w:specVanish w:val="0"/>
    </w:rPr>
  </w:style>
  <w:style w:type="character" w:customStyle="1" w:styleId="apple-converted-space">
    <w:name w:val="apple-converted-space"/>
    <w:basedOn w:val="a0"/>
    <w:rsid w:val="00B53A0C"/>
  </w:style>
  <w:style w:type="character" w:customStyle="1" w:styleId="breadcrumbs">
    <w:name w:val="breadcrumbs"/>
    <w:basedOn w:val="a0"/>
    <w:rsid w:val="00B53A0C"/>
  </w:style>
  <w:style w:type="character" w:customStyle="1" w:styleId="arrow">
    <w:name w:val="arrow"/>
    <w:basedOn w:val="a0"/>
    <w:rsid w:val="00B53A0C"/>
  </w:style>
  <w:style w:type="character" w:customStyle="1" w:styleId="extravote-count">
    <w:name w:val="extravote-count"/>
    <w:basedOn w:val="a0"/>
    <w:rsid w:val="00B53A0C"/>
  </w:style>
  <w:style w:type="character" w:customStyle="1" w:styleId="FontStyle117">
    <w:name w:val="Font Style117"/>
    <w:basedOn w:val="a0"/>
    <w:rsid w:val="00B53A0C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article-statdate">
    <w:name w:val="article-stat__date"/>
    <w:basedOn w:val="a0"/>
    <w:rsid w:val="00B53A0C"/>
  </w:style>
  <w:style w:type="character" w:customStyle="1" w:styleId="article-statcount">
    <w:name w:val="article-stat__count"/>
    <w:basedOn w:val="a0"/>
    <w:rsid w:val="00B53A0C"/>
  </w:style>
  <w:style w:type="character" w:customStyle="1" w:styleId="article-stat-tipvalue">
    <w:name w:val="article-stat-tip__value"/>
    <w:basedOn w:val="a0"/>
    <w:rsid w:val="00B53A0C"/>
  </w:style>
  <w:style w:type="character" w:customStyle="1" w:styleId="zen-ui-tagtitle">
    <w:name w:val="zen-ui-tag__title"/>
    <w:basedOn w:val="a0"/>
    <w:rsid w:val="00B53A0C"/>
  </w:style>
  <w:style w:type="character" w:customStyle="1" w:styleId="comments-container-header">
    <w:name w:val="comments-container-header"/>
    <w:basedOn w:val="a0"/>
    <w:rsid w:val="00B53A0C"/>
  </w:style>
  <w:style w:type="character" w:customStyle="1" w:styleId="comment-likewrapper">
    <w:name w:val="comment-like__wrapper"/>
    <w:basedOn w:val="a0"/>
    <w:rsid w:val="00B53A0C"/>
  </w:style>
  <w:style w:type="character" w:customStyle="1" w:styleId="comment-likes-infowrapper">
    <w:name w:val="comment-likes-info__wrapper"/>
    <w:basedOn w:val="a0"/>
    <w:rsid w:val="00B53A0C"/>
  </w:style>
  <w:style w:type="character" w:customStyle="1" w:styleId="category">
    <w:name w:val="category"/>
    <w:basedOn w:val="a0"/>
    <w:rsid w:val="00B53A0C"/>
  </w:style>
  <w:style w:type="character" w:customStyle="1" w:styleId="date">
    <w:name w:val="date"/>
    <w:basedOn w:val="a0"/>
    <w:rsid w:val="00B53A0C"/>
  </w:style>
  <w:style w:type="character" w:customStyle="1" w:styleId="z-">
    <w:name w:val="z-Начало формы Знак"/>
    <w:basedOn w:val="a0"/>
    <w:link w:val="z-0"/>
    <w:uiPriority w:val="99"/>
    <w:semiHidden/>
    <w:rsid w:val="00B53A0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53A0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B53A0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B53A0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list-date">
    <w:name w:val="list-date"/>
    <w:basedOn w:val="a0"/>
    <w:rsid w:val="00B53A0C"/>
  </w:style>
  <w:style w:type="character" w:customStyle="1" w:styleId="list-desc">
    <w:name w:val="list-desc"/>
    <w:basedOn w:val="a0"/>
    <w:rsid w:val="00B53A0C"/>
  </w:style>
  <w:style w:type="character" w:customStyle="1" w:styleId="-">
    <w:name w:val="Интернет-ссылка"/>
    <w:basedOn w:val="a0"/>
    <w:uiPriority w:val="99"/>
    <w:rsid w:val="00B53A0C"/>
    <w:rPr>
      <w:rFonts w:ascii="Times New Roman" w:hAnsi="Times New Roman" w:cs="Times New Roman" w:hint="default"/>
      <w:color w:val="0000FF"/>
      <w:u w:val="single"/>
    </w:rPr>
  </w:style>
  <w:style w:type="character" w:customStyle="1" w:styleId="ListLabel144">
    <w:name w:val="ListLabel 144"/>
    <w:qFormat/>
    <w:rsid w:val="00B53A0C"/>
    <w:rPr>
      <w:rFonts w:ascii="Times New Roman" w:hAnsi="Times New Roman" w:cs="Times New Roman" w:hint="default"/>
      <w:color w:val="0000FF"/>
      <w:sz w:val="24"/>
      <w:szCs w:val="28"/>
      <w:u w:val="single"/>
      <w:lang w:val="en-US"/>
    </w:rPr>
  </w:style>
  <w:style w:type="character" w:customStyle="1" w:styleId="q">
    <w:name w:val="q"/>
    <w:rsid w:val="00B53A0C"/>
  </w:style>
  <w:style w:type="paragraph" w:styleId="af7">
    <w:name w:val="Normal (Web)"/>
    <w:basedOn w:val="a"/>
    <w:uiPriority w:val="99"/>
    <w:unhideWhenUsed/>
    <w:qFormat/>
    <w:rsid w:val="00732CFF"/>
    <w:pPr>
      <w:spacing w:before="100" w:beforeAutospacing="1" w:after="100" w:afterAutospacing="1"/>
      <w:jc w:val="left"/>
    </w:pPr>
  </w:style>
  <w:style w:type="table" w:styleId="af8">
    <w:name w:val="Table Grid"/>
    <w:basedOn w:val="a1"/>
    <w:uiPriority w:val="59"/>
    <w:rsid w:val="00AF79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-reads">
    <w:name w:val="e-reads"/>
    <w:basedOn w:val="a0"/>
    <w:rsid w:val="009F0D62"/>
  </w:style>
  <w:style w:type="character" w:customStyle="1" w:styleId="ed-title">
    <w:name w:val="ed-title"/>
    <w:basedOn w:val="a0"/>
    <w:rsid w:val="009F0D62"/>
  </w:style>
  <w:style w:type="character" w:customStyle="1" w:styleId="ed-value">
    <w:name w:val="ed-value"/>
    <w:basedOn w:val="a0"/>
    <w:rsid w:val="009F0D62"/>
  </w:style>
  <w:style w:type="character" w:customStyle="1" w:styleId="ed-sep">
    <w:name w:val="ed-sep"/>
    <w:basedOn w:val="a0"/>
    <w:rsid w:val="009F0D62"/>
  </w:style>
  <w:style w:type="character" w:customStyle="1" w:styleId="e-author">
    <w:name w:val="e-author"/>
    <w:basedOn w:val="a0"/>
    <w:rsid w:val="009F0D62"/>
  </w:style>
  <w:style w:type="character" w:customStyle="1" w:styleId="e-rating">
    <w:name w:val="e-rating"/>
    <w:basedOn w:val="a0"/>
    <w:rsid w:val="009F0D62"/>
  </w:style>
  <w:style w:type="character" w:customStyle="1" w:styleId="e-date">
    <w:name w:val="e-date"/>
    <w:basedOn w:val="a0"/>
    <w:rsid w:val="008A7ECA"/>
  </w:style>
  <w:style w:type="paragraph" w:styleId="33">
    <w:name w:val="Body Text 3"/>
    <w:basedOn w:val="a"/>
    <w:link w:val="34"/>
    <w:rsid w:val="004E6256"/>
    <w:pPr>
      <w:spacing w:after="120"/>
      <w:jc w:val="left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4E6256"/>
    <w:rPr>
      <w:rFonts w:ascii="Times New Roman" w:eastAsia="Times New Roman" w:hAnsi="Times New Roman" w:cs="Times New Roman"/>
      <w:sz w:val="16"/>
      <w:szCs w:val="16"/>
    </w:rPr>
  </w:style>
  <w:style w:type="character" w:styleId="af9">
    <w:name w:val="Intense Emphasis"/>
    <w:basedOn w:val="a0"/>
    <w:uiPriority w:val="21"/>
    <w:qFormat/>
    <w:rsid w:val="004E6256"/>
    <w:rPr>
      <w:b/>
      <w:bCs/>
      <w:i/>
      <w:iCs/>
      <w:color w:val="4F81BD" w:themeColor="accent1"/>
    </w:rPr>
  </w:style>
  <w:style w:type="paragraph" w:customStyle="1" w:styleId="35">
    <w:name w:val="Основной текст3"/>
    <w:basedOn w:val="a"/>
    <w:rsid w:val="00CE2946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western">
    <w:name w:val="western"/>
    <w:basedOn w:val="a"/>
    <w:rsid w:val="00CE2946"/>
    <w:pPr>
      <w:suppressAutoHyphens/>
      <w:spacing w:before="280" w:after="280"/>
      <w:jc w:val="left"/>
    </w:pPr>
    <w:rPr>
      <w:lang w:eastAsia="zh-CN"/>
    </w:rPr>
  </w:style>
  <w:style w:type="paragraph" w:customStyle="1" w:styleId="41">
    <w:name w:val="Основной текст (4)"/>
    <w:basedOn w:val="a"/>
    <w:link w:val="42"/>
    <w:rsid w:val="00CE2946"/>
    <w:pPr>
      <w:widowControl w:val="0"/>
      <w:shd w:val="clear" w:color="auto" w:fill="FFFFFF"/>
      <w:suppressAutoHyphens/>
      <w:spacing w:after="960" w:line="269" w:lineRule="exact"/>
      <w:jc w:val="left"/>
    </w:pPr>
    <w:rPr>
      <w:spacing w:val="5"/>
      <w:sz w:val="21"/>
      <w:szCs w:val="21"/>
      <w:lang w:eastAsia="zh-CN"/>
    </w:rPr>
  </w:style>
  <w:style w:type="character" w:customStyle="1" w:styleId="14">
    <w:name w:val="Основной текст + 14"/>
    <w:aliases w:val="Основной текст (4) + Lucida Sans Unicode,8 pt,Интервал 0 pt,5 pt,Полужирный"/>
    <w:rsid w:val="00CE2946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65"/>
      <w:w w:val="100"/>
      <w:position w:val="0"/>
      <w:sz w:val="33"/>
      <w:szCs w:val="33"/>
      <w:u w:val="none"/>
      <w:effect w:val="none"/>
      <w:vertAlign w:val="baseline"/>
      <w:lang w:val="ru-RU"/>
    </w:rPr>
  </w:style>
  <w:style w:type="character" w:customStyle="1" w:styleId="36">
    <w:name w:val="Основной текст (3) + Не полужирный"/>
    <w:rsid w:val="00CE2946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vertAlign w:val="baseline"/>
      <w:lang w:val="ru-RU"/>
    </w:rPr>
  </w:style>
  <w:style w:type="character" w:customStyle="1" w:styleId="40pt">
    <w:name w:val="Основной текст (4) + Интервал 0 pt"/>
    <w:rsid w:val="00CE2946"/>
    <w:rPr>
      <w:rFonts w:ascii="Times New Roman" w:eastAsia="Times New Roman" w:hAnsi="Times New Roman" w:cs="Times New Roman" w:hint="default"/>
      <w:color w:val="000000"/>
      <w:spacing w:val="8"/>
      <w:w w:val="100"/>
      <w:position w:val="0"/>
      <w:sz w:val="21"/>
      <w:szCs w:val="21"/>
      <w:shd w:val="clear" w:color="auto" w:fill="FFFFFF"/>
      <w:vertAlign w:val="baseline"/>
      <w:lang w:val="ru-RU"/>
    </w:rPr>
  </w:style>
  <w:style w:type="character" w:customStyle="1" w:styleId="42">
    <w:name w:val="Основной текст (4)_"/>
    <w:basedOn w:val="a0"/>
    <w:link w:val="41"/>
    <w:locked/>
    <w:rsid w:val="00CE2946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  <w:lang w:eastAsia="zh-CN"/>
    </w:rPr>
  </w:style>
  <w:style w:type="character" w:customStyle="1" w:styleId="25">
    <w:name w:val="Основной текст (2)"/>
    <w:basedOn w:val="a0"/>
    <w:rsid w:val="00CE2946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1"/>
      <w:w w:val="100"/>
      <w:position w:val="0"/>
      <w:sz w:val="21"/>
      <w:szCs w:val="21"/>
      <w:u w:val="single"/>
      <w:lang w:val="ru-RU"/>
    </w:rPr>
  </w:style>
  <w:style w:type="paragraph" w:customStyle="1" w:styleId="Heading4">
    <w:name w:val="Heading 4"/>
    <w:basedOn w:val="a"/>
    <w:next w:val="a"/>
    <w:qFormat/>
    <w:rsid w:val="00DB58F0"/>
    <w:pPr>
      <w:keepNext/>
      <w:ind w:firstLine="485"/>
      <w:outlineLvl w:val="3"/>
    </w:pPr>
    <w:rPr>
      <w:b/>
      <w:bCs/>
      <w:szCs w:val="22"/>
    </w:rPr>
  </w:style>
  <w:style w:type="character" w:customStyle="1" w:styleId="ListLabel4">
    <w:name w:val="ListLabel 4"/>
    <w:qFormat/>
    <w:rsid w:val="009E5C1B"/>
    <w:rPr>
      <w:rFonts w:ascii="Times New Roman" w:hAnsi="Times New Roman" w:cs="Times New Roman"/>
      <w:bCs/>
      <w:sz w:val="24"/>
      <w:szCs w:val="24"/>
    </w:rPr>
  </w:style>
  <w:style w:type="character" w:customStyle="1" w:styleId="ListLabel5">
    <w:name w:val="ListLabel 5"/>
    <w:qFormat/>
    <w:rsid w:val="009E5C1B"/>
    <w:rPr>
      <w:rFonts w:ascii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0B3F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452341"/>
    <w:pPr>
      <w:suppressAutoHyphens/>
      <w:ind w:firstLine="708"/>
    </w:pPr>
    <w:rPr>
      <w:sz w:val="28"/>
      <w:szCs w:val="20"/>
      <w:lang w:eastAsia="ar-SA"/>
    </w:rPr>
  </w:style>
  <w:style w:type="character" w:styleId="afa">
    <w:name w:val="page number"/>
    <w:basedOn w:val="a0"/>
    <w:rsid w:val="00431AA6"/>
  </w:style>
  <w:style w:type="paragraph" w:customStyle="1" w:styleId="Textbody">
    <w:name w:val="Text body"/>
    <w:basedOn w:val="Standard"/>
    <w:rsid w:val="0084766B"/>
    <w:pPr>
      <w:spacing w:after="140" w:line="276" w:lineRule="auto"/>
      <w:textAlignment w:val="baseline"/>
    </w:pPr>
    <w:rPr>
      <w:rFonts w:ascii="Calibri" w:eastAsia="Calibri" w:hAnsi="Calibri" w:cs="Tahoma"/>
      <w:kern w:val="0"/>
      <w:sz w:val="22"/>
      <w:szCs w:val="22"/>
      <w:lang w:val="ru-RU" w:eastAsia="en-US" w:bidi="ar-SA"/>
    </w:rPr>
  </w:style>
  <w:style w:type="character" w:styleId="afb">
    <w:name w:val="Emphasis"/>
    <w:rsid w:val="0084766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0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8562">
          <w:marLeft w:val="0"/>
          <w:marRight w:val="0"/>
          <w:marTop w:val="0"/>
          <w:marBottom w:val="0"/>
          <w:divBdr>
            <w:top w:val="dashed" w:sz="6" w:space="2" w:color="DDDDDD"/>
            <w:left w:val="none" w:sz="0" w:space="0" w:color="auto"/>
            <w:bottom w:val="dashed" w:sz="6" w:space="4" w:color="DDDDDD"/>
            <w:right w:val="none" w:sz="0" w:space="0" w:color="auto"/>
          </w:divBdr>
          <w:divsChild>
            <w:div w:id="153939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1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balahton-adm.gbu.su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zakupki.gov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&#1087;&#1088;&#1072;&#1074;&#1086;-&#1084;&#1080;&#1085;&#1102;&#1089;&#1090;.&#1088;&#1092;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www.consultant.ru/document/cons_doc_LAW_337358/" TargetMode="External"/><Relationship Id="rId19" Type="http://schemas.openxmlformats.org/officeDocument/2006/relationships/hyperlink" Target="http://balahton-adm.gbu.s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A4D21-4A0D-4F85-A003-F9C0968F5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6746</TotalTime>
  <Pages>22</Pages>
  <Words>9361</Words>
  <Characters>53358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150</cp:revision>
  <cp:lastPrinted>2020-02-18T02:46:00Z</cp:lastPrinted>
  <dcterms:created xsi:type="dcterms:W3CDTF">2019-08-28T01:40:00Z</dcterms:created>
  <dcterms:modified xsi:type="dcterms:W3CDTF">2020-02-18T02:46:00Z</dcterms:modified>
</cp:coreProperties>
</file>