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265" w:rsidRDefault="00187FB9" w:rsidP="00F63BE1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193198" w:rsidRDefault="00193198" w:rsidP="00F63BE1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193198" w:rsidRDefault="00193198" w:rsidP="00193198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</w:t>
      </w:r>
      <w:r w:rsidR="00187FB9">
        <w:rPr>
          <w:rFonts w:ascii="Bookman Old Style" w:hAnsi="Bookman Old Style"/>
          <w:i/>
          <w:sz w:val="96"/>
          <w:szCs w:val="96"/>
        </w:rPr>
        <w:t xml:space="preserve">   </w:t>
      </w:r>
      <w:r>
        <w:rPr>
          <w:rFonts w:ascii="Bookman Old Style" w:hAnsi="Bookman Old Style"/>
          <w:i/>
          <w:sz w:val="96"/>
          <w:szCs w:val="96"/>
        </w:rPr>
        <w:t xml:space="preserve">        В Е С Т И</w:t>
      </w:r>
    </w:p>
    <w:p w:rsidR="00193198" w:rsidRPr="0058261B" w:rsidRDefault="00193198" w:rsidP="00193198">
      <w:pPr>
        <w:jc w:val="center"/>
        <w:rPr>
          <w:rFonts w:ascii="Bookman Old Style" w:hAnsi="Bookman Old Style"/>
          <w:color w:val="FF0000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</w:t>
      </w:r>
      <w:r w:rsidR="00763A05">
        <w:rPr>
          <w:rFonts w:ascii="Bookman Old Style" w:hAnsi="Bookman Old Style"/>
          <w:b/>
          <w:sz w:val="28"/>
          <w:szCs w:val="28"/>
        </w:rPr>
        <w:t xml:space="preserve">  </w:t>
      </w:r>
      <w:r w:rsidR="00971619">
        <w:rPr>
          <w:rFonts w:ascii="Bookman Old Style" w:hAnsi="Bookman Old Style"/>
          <w:b/>
          <w:sz w:val="28"/>
          <w:szCs w:val="28"/>
        </w:rPr>
        <w:t xml:space="preserve"> </w:t>
      </w:r>
      <w:r w:rsidR="00047278">
        <w:rPr>
          <w:rFonts w:ascii="Bookman Old Style" w:hAnsi="Bookman Old Style"/>
          <w:b/>
          <w:sz w:val="28"/>
          <w:szCs w:val="28"/>
        </w:rPr>
        <w:t xml:space="preserve">  </w:t>
      </w:r>
      <w:r w:rsidR="00C70742">
        <w:rPr>
          <w:rFonts w:ascii="Bookman Old Style" w:hAnsi="Bookman Old Style"/>
          <w:b/>
          <w:sz w:val="28"/>
          <w:szCs w:val="28"/>
        </w:rPr>
        <w:t>2</w:t>
      </w:r>
      <w:r w:rsidR="00B44EAC">
        <w:rPr>
          <w:rFonts w:ascii="Bookman Old Style" w:hAnsi="Bookman Old Style"/>
          <w:b/>
          <w:sz w:val="28"/>
          <w:szCs w:val="28"/>
        </w:rPr>
        <w:t>0</w:t>
      </w:r>
      <w:r w:rsidR="00C70742">
        <w:rPr>
          <w:rFonts w:ascii="Bookman Old Style" w:hAnsi="Bookman Old Style"/>
          <w:b/>
          <w:sz w:val="28"/>
          <w:szCs w:val="28"/>
        </w:rPr>
        <w:t xml:space="preserve"> </w:t>
      </w:r>
      <w:r w:rsidR="00793528">
        <w:rPr>
          <w:rFonts w:ascii="Bookman Old Style" w:hAnsi="Bookman Old Style"/>
          <w:b/>
          <w:sz w:val="28"/>
          <w:szCs w:val="28"/>
        </w:rPr>
        <w:t xml:space="preserve"> </w:t>
      </w:r>
      <w:r w:rsidR="00B44EAC">
        <w:rPr>
          <w:rFonts w:ascii="Bookman Old Style" w:hAnsi="Bookman Old Style"/>
          <w:b/>
          <w:sz w:val="28"/>
          <w:szCs w:val="28"/>
        </w:rPr>
        <w:t>ФЕВРАЛ</w:t>
      </w:r>
      <w:r w:rsidR="005B07D3" w:rsidRPr="005B07D3">
        <w:rPr>
          <w:rFonts w:ascii="Bookman Old Style" w:hAnsi="Bookman Old Style"/>
          <w:b/>
          <w:sz w:val="28"/>
          <w:szCs w:val="28"/>
        </w:rPr>
        <w:t>Я</w:t>
      </w:r>
      <w:r w:rsidR="005B07D3">
        <w:rPr>
          <w:rFonts w:ascii="Bookman Old Style" w:hAnsi="Bookman Old Style"/>
          <w:b/>
          <w:sz w:val="28"/>
          <w:szCs w:val="28"/>
        </w:rPr>
        <w:t xml:space="preserve">  </w:t>
      </w:r>
      <w:r w:rsidR="005B07D3">
        <w:rPr>
          <w:rFonts w:ascii="Bookman Old Style" w:hAnsi="Bookman Old Style"/>
          <w:b/>
          <w:color w:val="FF0000"/>
          <w:sz w:val="28"/>
          <w:szCs w:val="28"/>
        </w:rPr>
        <w:t xml:space="preserve"> </w:t>
      </w:r>
      <w:r w:rsidR="00BA04A0">
        <w:rPr>
          <w:rFonts w:ascii="Bookman Old Style" w:hAnsi="Bookman Old Style"/>
          <w:b/>
          <w:sz w:val="28"/>
          <w:szCs w:val="28"/>
        </w:rPr>
        <w:t>202</w:t>
      </w:r>
      <w:r w:rsidR="00712162">
        <w:rPr>
          <w:rFonts w:ascii="Bookman Old Style" w:hAnsi="Bookman Old Style"/>
          <w:b/>
          <w:sz w:val="28"/>
          <w:szCs w:val="28"/>
        </w:rPr>
        <w:t>1</w:t>
      </w:r>
      <w:r>
        <w:rPr>
          <w:rFonts w:ascii="Bookman Old Style" w:hAnsi="Bookman Old Style"/>
          <w:b/>
          <w:sz w:val="28"/>
          <w:szCs w:val="28"/>
        </w:rPr>
        <w:t xml:space="preserve">  ГОДА     №  </w:t>
      </w:r>
      <w:r w:rsidR="00712162">
        <w:rPr>
          <w:rFonts w:ascii="Bookman Old Style" w:hAnsi="Bookman Old Style"/>
          <w:b/>
          <w:sz w:val="28"/>
          <w:szCs w:val="28"/>
        </w:rPr>
        <w:t>0</w:t>
      </w:r>
      <w:r w:rsidR="00B44EAC">
        <w:rPr>
          <w:rFonts w:ascii="Bookman Old Style" w:hAnsi="Bookman Old Style"/>
          <w:b/>
          <w:sz w:val="28"/>
          <w:szCs w:val="28"/>
        </w:rPr>
        <w:t>2</w:t>
      </w:r>
      <w:r w:rsidR="003802E4">
        <w:rPr>
          <w:rFonts w:ascii="Bookman Old Style" w:hAnsi="Bookman Old Style"/>
          <w:b/>
          <w:sz w:val="28"/>
          <w:szCs w:val="28"/>
        </w:rPr>
        <w:t>/1</w:t>
      </w:r>
      <w:r w:rsidR="0058261B">
        <w:rPr>
          <w:rFonts w:ascii="Bookman Old Style" w:hAnsi="Bookman Old Style"/>
          <w:b/>
          <w:sz w:val="28"/>
          <w:szCs w:val="28"/>
        </w:rPr>
        <w:t>9</w:t>
      </w:r>
      <w:r w:rsidR="00B44EAC">
        <w:rPr>
          <w:rFonts w:ascii="Bookman Old Style" w:hAnsi="Bookman Old Style"/>
          <w:b/>
          <w:sz w:val="28"/>
          <w:szCs w:val="28"/>
        </w:rPr>
        <w:t>6</w:t>
      </w:r>
      <w:r>
        <w:rPr>
          <w:rFonts w:ascii="Bookman Old Style" w:hAnsi="Bookman Old Style"/>
          <w:b/>
          <w:sz w:val="28"/>
          <w:szCs w:val="28"/>
        </w:rPr>
        <w:t xml:space="preserve">   </w:t>
      </w:r>
      <w:r w:rsidR="00B44EAC">
        <w:rPr>
          <w:rFonts w:ascii="Bookman Old Style" w:hAnsi="Bookman Old Style"/>
          <w:b/>
          <w:sz w:val="28"/>
          <w:szCs w:val="28"/>
        </w:rPr>
        <w:t>СУББОТА</w:t>
      </w:r>
    </w:p>
    <w:p w:rsidR="00944BE9" w:rsidRPr="00944BE9" w:rsidRDefault="00D9298F" w:rsidP="00947EC4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5B07D3" w:rsidRDefault="005B07D3" w:rsidP="00947EC4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712162" w:rsidRPr="0030495C" w:rsidRDefault="00B44EAC" w:rsidP="006B3D4C">
      <w:pPr>
        <w:jc w:val="center"/>
        <w:rPr>
          <w:rFonts w:ascii="Century Gothic" w:hAnsi="Century Gothic"/>
          <w:b/>
          <w:color w:val="FF0000"/>
          <w:sz w:val="36"/>
          <w:szCs w:val="36"/>
        </w:rPr>
      </w:pPr>
      <w:r w:rsidRPr="0030495C">
        <w:rPr>
          <w:rFonts w:ascii="Century Gothic" w:hAnsi="Century Gothic"/>
          <w:b/>
          <w:color w:val="FF0000"/>
          <w:sz w:val="36"/>
          <w:szCs w:val="36"/>
        </w:rPr>
        <w:t>23 ФЕВРАЛЯ – ДЕНЬ ЗАЩИТНИКА ОТЕЧЕСТВА</w:t>
      </w:r>
      <w:r w:rsidR="00193281" w:rsidRPr="0030495C">
        <w:rPr>
          <w:rFonts w:ascii="Century Gothic" w:hAnsi="Century Gothic"/>
          <w:b/>
          <w:color w:val="FF0000"/>
          <w:sz w:val="36"/>
          <w:szCs w:val="36"/>
        </w:rPr>
        <w:t>!</w:t>
      </w:r>
    </w:p>
    <w:p w:rsidR="003A72E1" w:rsidRDefault="003A72E1" w:rsidP="00C70742">
      <w:pPr>
        <w:ind w:firstLine="708"/>
        <w:rPr>
          <w:sz w:val="30"/>
          <w:szCs w:val="30"/>
        </w:rPr>
      </w:pPr>
    </w:p>
    <w:p w:rsidR="00B44EAC" w:rsidRDefault="0030495C" w:rsidP="003A72E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278105" cy="6480000"/>
            <wp:effectExtent l="19050" t="0" r="0" b="0"/>
            <wp:docPr id="1" name="Рисунок 2" descr="https://funik.ru/wp-content/uploads/2019/09/b5fef050ebf9ee0ea1b2-1-700x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unik.ru/wp-content/uploads/2019/09/b5fef050ebf9ee0ea1b2-1-700x8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</a:blip>
                    <a:srcRect l="3671" t="3221" r="2972" b="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05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656" w:rsidRDefault="00E12656" w:rsidP="00B44EAC">
      <w:pPr>
        <w:jc w:val="center"/>
        <w:rPr>
          <w:rFonts w:asciiTheme="minorHAnsi" w:hAnsiTheme="minorHAnsi"/>
          <w:b/>
          <w:sz w:val="22"/>
          <w:szCs w:val="22"/>
        </w:rPr>
      </w:pPr>
    </w:p>
    <w:p w:rsidR="00E12656" w:rsidRPr="00C708BF" w:rsidRDefault="00E12656" w:rsidP="00E12656">
      <w:pPr>
        <w:jc w:val="center"/>
        <w:rPr>
          <w:rFonts w:ascii="Century Gothic" w:hAnsi="Century Gothic"/>
          <w:b/>
          <w:color w:val="FF0000"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E12656" w:rsidRDefault="00E12656" w:rsidP="00E1265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2 № 02/196 «Балахтонские вести»  20 февраля 2021 года</w:t>
      </w:r>
    </w:p>
    <w:p w:rsidR="00E12656" w:rsidRDefault="00E12656" w:rsidP="00E12656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1D7658" w:rsidRDefault="001D7658" w:rsidP="00E12656">
      <w:pPr>
        <w:jc w:val="center"/>
        <w:rPr>
          <w:rFonts w:ascii="Century Gothic" w:hAnsi="Century Gothic"/>
          <w:b/>
        </w:rPr>
      </w:pPr>
    </w:p>
    <w:p w:rsidR="001D7658" w:rsidRPr="001D7658" w:rsidRDefault="001D7658" w:rsidP="00E12656">
      <w:pPr>
        <w:jc w:val="center"/>
        <w:rPr>
          <w:rFonts w:ascii="Century Gothic" w:hAnsi="Century Gothic"/>
          <w:b/>
          <w:sz w:val="32"/>
          <w:szCs w:val="32"/>
        </w:rPr>
      </w:pPr>
      <w:r w:rsidRPr="001D7658">
        <w:rPr>
          <w:rFonts w:ascii="Century Gothic" w:hAnsi="Century Gothic"/>
          <w:b/>
          <w:sz w:val="32"/>
          <w:szCs w:val="32"/>
        </w:rPr>
        <w:t>ИСТОРИЯ ПРАЗДНИКА</w:t>
      </w:r>
    </w:p>
    <w:p w:rsidR="001D7658" w:rsidRDefault="004111B8" w:rsidP="00E12656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81915</wp:posOffset>
            </wp:positionV>
            <wp:extent cx="1938655" cy="1724025"/>
            <wp:effectExtent l="19050" t="0" r="4445" b="0"/>
            <wp:wrapSquare wrapText="bothSides"/>
            <wp:docPr id="8" name="Рисунок 8" descr="https://www.ttaars.ru/upload/iblock/a11/a113aa987f8f752358c5322bae6878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ttaars.ru/upload/iblock/a11/a113aa987f8f752358c5322bae6878f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5000"/>
                    </a:blip>
                    <a:srcRect b="52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7658" w:rsidRDefault="001D7658" w:rsidP="001D765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  <w:t xml:space="preserve">В начале 1918 года, воспользовавшись сложным положением, в котором находилась страна, германские войска начали наступление на Советскую Россию. Возникла реальная угроза российской столице – Петрограду. </w:t>
      </w:r>
      <w:r w:rsidR="000B7328">
        <w:rPr>
          <w:rFonts w:ascii="Century Gothic" w:hAnsi="Century Gothic"/>
          <w:b/>
        </w:rPr>
        <w:t>В это трудное время и б</w:t>
      </w:r>
      <w:r>
        <w:rPr>
          <w:rFonts w:ascii="Century Gothic" w:hAnsi="Century Gothic"/>
          <w:b/>
        </w:rPr>
        <w:t>ыла создана новая армия – Красная Армия. Она дала отпор агрессору. Началом широкого формирования отрядов и частей Красной Армии явилось 23 февраля 1918 года.</w:t>
      </w:r>
    </w:p>
    <w:p w:rsidR="001D7658" w:rsidRDefault="001D7658" w:rsidP="001D765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  <w:t xml:space="preserve">С тех пор в СССР эта дата </w:t>
      </w:r>
      <w:r w:rsidR="00232B8A">
        <w:rPr>
          <w:rFonts w:ascii="Century Gothic" w:hAnsi="Century Gothic"/>
          <w:b/>
        </w:rPr>
        <w:t xml:space="preserve">традиционно </w:t>
      </w:r>
      <w:r>
        <w:rPr>
          <w:rFonts w:ascii="Century Gothic" w:hAnsi="Century Gothic"/>
          <w:b/>
        </w:rPr>
        <w:t>отмечалась как «День Красной Армии».</w:t>
      </w:r>
    </w:p>
    <w:p w:rsidR="001D7658" w:rsidRDefault="001D7658" w:rsidP="001D765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  <w:t>С 1946 года праздник стал называться Днём Советской Армии</w:t>
      </w:r>
      <w:r w:rsidR="00232B8A">
        <w:rPr>
          <w:rFonts w:ascii="Century Gothic" w:hAnsi="Century Gothic"/>
          <w:b/>
        </w:rPr>
        <w:t>.</w:t>
      </w:r>
    </w:p>
    <w:p w:rsidR="00232B8A" w:rsidRDefault="00232B8A" w:rsidP="001D765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  <w:t>С 1949 года праздник именуется - Днём Советской Армии и Военно-Морского флота.</w:t>
      </w:r>
    </w:p>
    <w:p w:rsidR="00232B8A" w:rsidRDefault="00232B8A" w:rsidP="001D765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  <w:t>С 10 февраля 1995 года Государственная Дума утвердила этот праздник как День защитника Отечества. С 2002 года 23 февраля выходной день.</w:t>
      </w:r>
    </w:p>
    <w:p w:rsidR="00232B8A" w:rsidRDefault="00232B8A" w:rsidP="001D7658">
      <w:pPr>
        <w:rPr>
          <w:rFonts w:ascii="Century Gothic" w:hAnsi="Century Gothic"/>
          <w:b/>
        </w:rPr>
      </w:pPr>
    </w:p>
    <w:p w:rsidR="00232B8A" w:rsidRDefault="00232B8A" w:rsidP="001D765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  <w:t xml:space="preserve">23 февраля – праздник наших воинов, праздник армии и флота, праздник всего нашего народа. Каждый мужчина, будь он морским офицером или программистом, механизатором или милиционером, учёным или фермером – Защитник. </w:t>
      </w:r>
    </w:p>
    <w:p w:rsidR="00232B8A" w:rsidRDefault="00232B8A" w:rsidP="001D765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  <w:t xml:space="preserve">23 февраля – день Защитника своего Отечества, своей семьи. </w:t>
      </w:r>
    </w:p>
    <w:p w:rsidR="001D7658" w:rsidRDefault="00232B8A" w:rsidP="001D765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  <w:t>23 февраля – День настоящего мужчины!</w:t>
      </w:r>
    </w:p>
    <w:p w:rsidR="001D7658" w:rsidRDefault="001D7658" w:rsidP="001D7658">
      <w:pPr>
        <w:rPr>
          <w:rFonts w:ascii="Century Gothic" w:hAnsi="Century Gothic"/>
          <w:b/>
        </w:rPr>
      </w:pPr>
    </w:p>
    <w:p w:rsidR="00220C96" w:rsidRPr="004111B8" w:rsidRDefault="00220C96" w:rsidP="00220C96">
      <w:pPr>
        <w:jc w:val="center"/>
        <w:rPr>
          <w:rFonts w:ascii="Century Gothic" w:hAnsi="Century Gothic"/>
          <w:b/>
          <w:color w:val="FF0000"/>
        </w:rPr>
      </w:pPr>
      <w:r w:rsidRPr="004111B8">
        <w:rPr>
          <w:rFonts w:ascii="Century Gothic" w:hAnsi="Century Gothic"/>
          <w:b/>
          <w:color w:val="FF0000"/>
        </w:rPr>
        <w:t xml:space="preserve">Сегодня мы поздравляем всех, </w:t>
      </w:r>
    </w:p>
    <w:p w:rsidR="00220C96" w:rsidRPr="004111B8" w:rsidRDefault="00220C96" w:rsidP="00220C96">
      <w:pPr>
        <w:jc w:val="center"/>
        <w:rPr>
          <w:rFonts w:ascii="Century Gothic" w:hAnsi="Century Gothic"/>
          <w:b/>
          <w:color w:val="FF0000"/>
        </w:rPr>
      </w:pPr>
      <w:r w:rsidRPr="004111B8">
        <w:rPr>
          <w:rFonts w:ascii="Century Gothic" w:hAnsi="Century Gothic"/>
          <w:b/>
          <w:color w:val="FF0000"/>
        </w:rPr>
        <w:t xml:space="preserve">кто защищал нашу Родину, </w:t>
      </w:r>
    </w:p>
    <w:p w:rsidR="00220C96" w:rsidRPr="004111B8" w:rsidRDefault="00220C96" w:rsidP="00220C96">
      <w:pPr>
        <w:jc w:val="center"/>
        <w:rPr>
          <w:rFonts w:ascii="Century Gothic" w:hAnsi="Century Gothic"/>
          <w:b/>
          <w:color w:val="FF0000"/>
        </w:rPr>
      </w:pPr>
      <w:r w:rsidRPr="004111B8">
        <w:rPr>
          <w:rFonts w:ascii="Century Gothic" w:hAnsi="Century Gothic"/>
          <w:b/>
          <w:color w:val="FF0000"/>
        </w:rPr>
        <w:t>кто в эти дни стоит на стаже нашей мирной жизни.</w:t>
      </w:r>
    </w:p>
    <w:p w:rsidR="00220C96" w:rsidRPr="004111B8" w:rsidRDefault="00220C96" w:rsidP="00220C96">
      <w:pPr>
        <w:jc w:val="center"/>
        <w:rPr>
          <w:rFonts w:ascii="Century Gothic" w:hAnsi="Century Gothic"/>
          <w:b/>
          <w:color w:val="FF0000"/>
        </w:rPr>
      </w:pPr>
      <w:r w:rsidRPr="004111B8">
        <w:rPr>
          <w:rFonts w:ascii="Century Gothic" w:hAnsi="Century Gothic"/>
          <w:b/>
          <w:color w:val="FF0000"/>
        </w:rPr>
        <w:t xml:space="preserve">Поздравляем будущих защитников нашей Родины – </w:t>
      </w:r>
    </w:p>
    <w:p w:rsidR="00220C96" w:rsidRPr="004111B8" w:rsidRDefault="00220C96" w:rsidP="00220C96">
      <w:pPr>
        <w:jc w:val="center"/>
        <w:rPr>
          <w:rFonts w:ascii="Century Gothic" w:hAnsi="Century Gothic"/>
          <w:b/>
          <w:color w:val="FF0000"/>
        </w:rPr>
      </w:pPr>
      <w:r w:rsidRPr="004111B8">
        <w:rPr>
          <w:rFonts w:ascii="Century Gothic" w:hAnsi="Century Gothic"/>
          <w:b/>
          <w:color w:val="FF0000"/>
        </w:rPr>
        <w:t>сегодняшних обычных мальчишек.</w:t>
      </w:r>
    </w:p>
    <w:p w:rsidR="00220C96" w:rsidRPr="004111B8" w:rsidRDefault="00220C96" w:rsidP="00220C96">
      <w:pPr>
        <w:jc w:val="center"/>
        <w:rPr>
          <w:rFonts w:ascii="Century Gothic" w:hAnsi="Century Gothic"/>
          <w:b/>
          <w:color w:val="FF0000"/>
        </w:rPr>
      </w:pPr>
      <w:r w:rsidRPr="004111B8">
        <w:rPr>
          <w:rFonts w:ascii="Century Gothic" w:hAnsi="Century Gothic"/>
          <w:b/>
          <w:color w:val="FF0000"/>
        </w:rPr>
        <w:t xml:space="preserve">Им многому предстоит научиться, </w:t>
      </w:r>
    </w:p>
    <w:p w:rsidR="00220C96" w:rsidRPr="004111B8" w:rsidRDefault="00220C96" w:rsidP="00220C96">
      <w:pPr>
        <w:jc w:val="center"/>
        <w:rPr>
          <w:rFonts w:ascii="Century Gothic" w:hAnsi="Century Gothic"/>
          <w:b/>
          <w:color w:val="FF0000"/>
        </w:rPr>
      </w:pPr>
      <w:r w:rsidRPr="004111B8">
        <w:rPr>
          <w:rFonts w:ascii="Century Gothic" w:hAnsi="Century Gothic"/>
          <w:b/>
          <w:color w:val="FF0000"/>
        </w:rPr>
        <w:t>чтобы вырасти по-настоящему смелыми, умными, ловкими и сильными.</w:t>
      </w:r>
    </w:p>
    <w:p w:rsidR="00220C96" w:rsidRPr="004111B8" w:rsidRDefault="00220C96" w:rsidP="00220C96">
      <w:pPr>
        <w:jc w:val="center"/>
        <w:rPr>
          <w:rFonts w:ascii="Century Gothic" w:hAnsi="Century Gothic"/>
          <w:b/>
          <w:color w:val="FF0000"/>
        </w:rPr>
      </w:pPr>
      <w:r w:rsidRPr="004111B8">
        <w:rPr>
          <w:rFonts w:ascii="Century Gothic" w:hAnsi="Century Gothic"/>
          <w:b/>
          <w:color w:val="FF0000"/>
        </w:rPr>
        <w:t>С самого раннего возраста необходимо воспитывать у ребёнка</w:t>
      </w:r>
    </w:p>
    <w:p w:rsidR="00220C96" w:rsidRPr="004111B8" w:rsidRDefault="00220C96" w:rsidP="00220C96">
      <w:pPr>
        <w:jc w:val="center"/>
        <w:rPr>
          <w:rFonts w:ascii="Century Gothic" w:hAnsi="Century Gothic"/>
          <w:b/>
          <w:color w:val="FF0000"/>
        </w:rPr>
      </w:pPr>
      <w:r w:rsidRPr="004111B8">
        <w:rPr>
          <w:rFonts w:ascii="Century Gothic" w:hAnsi="Century Gothic"/>
          <w:b/>
          <w:color w:val="FF0000"/>
        </w:rPr>
        <w:t>любовь к Родине, желание защищать её.</w:t>
      </w:r>
    </w:p>
    <w:p w:rsidR="00220C96" w:rsidRPr="004111B8" w:rsidRDefault="00220C96" w:rsidP="00220C96">
      <w:pPr>
        <w:jc w:val="center"/>
        <w:rPr>
          <w:rFonts w:ascii="Century Gothic" w:hAnsi="Century Gothic"/>
          <w:b/>
          <w:color w:val="FF0000"/>
        </w:rPr>
      </w:pPr>
      <w:r w:rsidRPr="004111B8">
        <w:rPr>
          <w:rFonts w:ascii="Century Gothic" w:hAnsi="Century Gothic"/>
          <w:b/>
          <w:color w:val="FF0000"/>
        </w:rPr>
        <w:t xml:space="preserve">Необходимо позаботиться о том, чтобы дети гордились </w:t>
      </w:r>
    </w:p>
    <w:p w:rsidR="00220C96" w:rsidRPr="004111B8" w:rsidRDefault="00220C96" w:rsidP="00220C96">
      <w:pPr>
        <w:jc w:val="center"/>
        <w:rPr>
          <w:rFonts w:ascii="Century Gothic" w:hAnsi="Century Gothic"/>
          <w:b/>
          <w:color w:val="FF0000"/>
        </w:rPr>
      </w:pPr>
      <w:r w:rsidRPr="004111B8">
        <w:rPr>
          <w:rFonts w:ascii="Century Gothic" w:hAnsi="Century Gothic"/>
          <w:b/>
          <w:color w:val="FF0000"/>
        </w:rPr>
        <w:t>делами своих отцов и дедов.</w:t>
      </w:r>
    </w:p>
    <w:p w:rsidR="00220C96" w:rsidRPr="004111B8" w:rsidRDefault="00220C96" w:rsidP="00220C96">
      <w:pPr>
        <w:jc w:val="center"/>
        <w:rPr>
          <w:rFonts w:ascii="Century Gothic" w:hAnsi="Century Gothic"/>
          <w:b/>
          <w:color w:val="FF0000"/>
        </w:rPr>
      </w:pPr>
      <w:r w:rsidRPr="004111B8">
        <w:rPr>
          <w:rFonts w:ascii="Century Gothic" w:hAnsi="Century Gothic"/>
          <w:b/>
          <w:color w:val="FF0000"/>
        </w:rPr>
        <w:t>Этот праздник отмечает вся страна.</w:t>
      </w:r>
    </w:p>
    <w:p w:rsidR="00220C96" w:rsidRDefault="00220C96" w:rsidP="00220C96">
      <w:pPr>
        <w:jc w:val="center"/>
        <w:rPr>
          <w:rFonts w:ascii="Century Gothic" w:hAnsi="Century Gothic"/>
          <w:b/>
        </w:rPr>
      </w:pPr>
    </w:p>
    <w:p w:rsidR="00D05523" w:rsidRPr="00D05523" w:rsidRDefault="00220C96" w:rsidP="00220C96">
      <w:pPr>
        <w:jc w:val="center"/>
        <w:rPr>
          <w:rFonts w:ascii="Century Gothic" w:hAnsi="Century Gothic"/>
          <w:b/>
          <w:color w:val="7030A0"/>
          <w:sz w:val="27"/>
          <w:szCs w:val="27"/>
        </w:rPr>
      </w:pPr>
      <w:r w:rsidRPr="00D05523">
        <w:rPr>
          <w:rFonts w:ascii="Century Gothic" w:hAnsi="Century Gothic"/>
          <w:b/>
          <w:color w:val="7030A0"/>
          <w:sz w:val="27"/>
          <w:szCs w:val="27"/>
        </w:rPr>
        <w:t xml:space="preserve">В этот день мы </w:t>
      </w:r>
      <w:r w:rsidR="00D05523" w:rsidRPr="00D05523">
        <w:rPr>
          <w:rFonts w:ascii="Century Gothic" w:hAnsi="Century Gothic"/>
          <w:b/>
          <w:color w:val="7030A0"/>
          <w:sz w:val="27"/>
          <w:szCs w:val="27"/>
        </w:rPr>
        <w:t xml:space="preserve">искренне и сердечно </w:t>
      </w:r>
    </w:p>
    <w:p w:rsidR="00220C96" w:rsidRPr="00D05523" w:rsidRDefault="00220C96" w:rsidP="00220C96">
      <w:pPr>
        <w:jc w:val="center"/>
        <w:rPr>
          <w:rFonts w:ascii="Century Gothic" w:hAnsi="Century Gothic"/>
          <w:b/>
          <w:color w:val="7030A0"/>
          <w:sz w:val="27"/>
          <w:szCs w:val="27"/>
        </w:rPr>
      </w:pPr>
      <w:r w:rsidRPr="00D05523">
        <w:rPr>
          <w:rFonts w:ascii="Century Gothic" w:hAnsi="Century Gothic"/>
          <w:b/>
          <w:color w:val="7030A0"/>
          <w:sz w:val="27"/>
          <w:szCs w:val="27"/>
        </w:rPr>
        <w:t>поздрав</w:t>
      </w:r>
      <w:r w:rsidR="00D05523" w:rsidRPr="00D05523">
        <w:rPr>
          <w:rFonts w:ascii="Century Gothic" w:hAnsi="Century Gothic"/>
          <w:b/>
          <w:color w:val="7030A0"/>
          <w:sz w:val="27"/>
          <w:szCs w:val="27"/>
        </w:rPr>
        <w:t>ляем</w:t>
      </w:r>
      <w:r w:rsidRPr="00D05523">
        <w:rPr>
          <w:rFonts w:ascii="Century Gothic" w:hAnsi="Century Gothic"/>
          <w:b/>
          <w:color w:val="7030A0"/>
          <w:sz w:val="27"/>
          <w:szCs w:val="27"/>
        </w:rPr>
        <w:t xml:space="preserve"> всех мужчин  и жела</w:t>
      </w:r>
      <w:r w:rsidR="00D05523" w:rsidRPr="00D05523">
        <w:rPr>
          <w:rFonts w:ascii="Century Gothic" w:hAnsi="Century Gothic"/>
          <w:b/>
          <w:color w:val="7030A0"/>
          <w:sz w:val="27"/>
          <w:szCs w:val="27"/>
        </w:rPr>
        <w:t>ем</w:t>
      </w:r>
      <w:r w:rsidRPr="00D05523">
        <w:rPr>
          <w:rFonts w:ascii="Century Gothic" w:hAnsi="Century Gothic"/>
          <w:b/>
          <w:color w:val="7030A0"/>
          <w:sz w:val="27"/>
          <w:szCs w:val="27"/>
        </w:rPr>
        <w:t xml:space="preserve"> им </w:t>
      </w:r>
    </w:p>
    <w:p w:rsidR="001D7658" w:rsidRPr="00D05523" w:rsidRDefault="00D05523" w:rsidP="004111B8">
      <w:pPr>
        <w:jc w:val="center"/>
        <w:rPr>
          <w:rFonts w:ascii="Century Gothic" w:hAnsi="Century Gothic"/>
          <w:b/>
          <w:color w:val="7030A0"/>
          <w:sz w:val="27"/>
          <w:szCs w:val="27"/>
        </w:rPr>
      </w:pPr>
      <w:r w:rsidRPr="00D05523">
        <w:rPr>
          <w:rFonts w:ascii="Century Gothic" w:hAnsi="Century Gothic"/>
          <w:b/>
          <w:color w:val="7030A0"/>
          <w:sz w:val="27"/>
          <w:szCs w:val="27"/>
        </w:rPr>
        <w:t>к</w:t>
      </w:r>
      <w:r w:rsidR="004111B8" w:rsidRPr="00D05523">
        <w:rPr>
          <w:rFonts w:ascii="Century Gothic" w:hAnsi="Century Gothic"/>
          <w:b/>
          <w:color w:val="7030A0"/>
          <w:sz w:val="27"/>
          <w:szCs w:val="27"/>
        </w:rPr>
        <w:t>репкого здоровья, стойкости духа,</w:t>
      </w:r>
      <w:r w:rsidRPr="00D05523">
        <w:rPr>
          <w:rFonts w:ascii="Century Gothic" w:hAnsi="Century Gothic"/>
          <w:b/>
          <w:color w:val="7030A0"/>
          <w:sz w:val="27"/>
          <w:szCs w:val="27"/>
        </w:rPr>
        <w:t xml:space="preserve"> успехов во всех начинаниях,</w:t>
      </w:r>
    </w:p>
    <w:p w:rsidR="004111B8" w:rsidRPr="00D05523" w:rsidRDefault="00D05523" w:rsidP="004111B8">
      <w:pPr>
        <w:jc w:val="center"/>
        <w:rPr>
          <w:rFonts w:ascii="Century Gothic" w:hAnsi="Century Gothic"/>
          <w:b/>
          <w:color w:val="7030A0"/>
          <w:sz w:val="27"/>
          <w:szCs w:val="27"/>
        </w:rPr>
      </w:pPr>
      <w:r w:rsidRPr="00D05523">
        <w:rPr>
          <w:rFonts w:ascii="Century Gothic" w:hAnsi="Century Gothic"/>
          <w:b/>
          <w:color w:val="7030A0"/>
          <w:sz w:val="27"/>
          <w:szCs w:val="27"/>
        </w:rPr>
        <w:t>с</w:t>
      </w:r>
      <w:r w:rsidR="004111B8" w:rsidRPr="00D05523">
        <w:rPr>
          <w:rFonts w:ascii="Century Gothic" w:hAnsi="Century Gothic"/>
          <w:b/>
          <w:color w:val="7030A0"/>
          <w:sz w:val="27"/>
          <w:szCs w:val="27"/>
        </w:rPr>
        <w:t xml:space="preserve"> достоинством и лёгкостью преодолевать</w:t>
      </w:r>
      <w:r w:rsidRPr="00D05523">
        <w:rPr>
          <w:rFonts w:ascii="Century Gothic" w:hAnsi="Century Gothic"/>
          <w:b/>
          <w:color w:val="7030A0"/>
          <w:sz w:val="27"/>
          <w:szCs w:val="27"/>
        </w:rPr>
        <w:t xml:space="preserve"> все жизненные преграды.</w:t>
      </w:r>
    </w:p>
    <w:p w:rsidR="00D05523" w:rsidRPr="00D05523" w:rsidRDefault="00D05523" w:rsidP="004111B8">
      <w:pPr>
        <w:jc w:val="center"/>
        <w:rPr>
          <w:rFonts w:ascii="Century Gothic" w:hAnsi="Century Gothic"/>
          <w:b/>
          <w:color w:val="7030A0"/>
          <w:sz w:val="27"/>
          <w:szCs w:val="27"/>
        </w:rPr>
      </w:pPr>
      <w:r w:rsidRPr="00D05523">
        <w:rPr>
          <w:rFonts w:ascii="Century Gothic" w:hAnsi="Century Gothic"/>
          <w:b/>
          <w:color w:val="7030A0"/>
          <w:sz w:val="27"/>
          <w:szCs w:val="27"/>
        </w:rPr>
        <w:t xml:space="preserve">Пусть Ваша жизнь будет светлой и долгой, </w:t>
      </w:r>
    </w:p>
    <w:p w:rsidR="00D05523" w:rsidRPr="00D05523" w:rsidRDefault="00D05523" w:rsidP="004111B8">
      <w:pPr>
        <w:jc w:val="center"/>
        <w:rPr>
          <w:rFonts w:ascii="Century Gothic" w:hAnsi="Century Gothic"/>
          <w:b/>
          <w:color w:val="7030A0"/>
          <w:sz w:val="27"/>
          <w:szCs w:val="27"/>
        </w:rPr>
      </w:pPr>
      <w:r w:rsidRPr="00D05523">
        <w:rPr>
          <w:rFonts w:ascii="Century Gothic" w:hAnsi="Century Gothic"/>
          <w:b/>
          <w:color w:val="7030A0"/>
          <w:sz w:val="27"/>
          <w:szCs w:val="27"/>
        </w:rPr>
        <w:t>а в доме всегда царят тепло, достаток и уют.</w:t>
      </w:r>
    </w:p>
    <w:p w:rsidR="00D05523" w:rsidRPr="00D05523" w:rsidRDefault="00D05523" w:rsidP="004111B8">
      <w:pPr>
        <w:jc w:val="center"/>
        <w:rPr>
          <w:rFonts w:ascii="Century Gothic" w:hAnsi="Century Gothic"/>
          <w:b/>
          <w:color w:val="7030A0"/>
          <w:sz w:val="27"/>
          <w:szCs w:val="27"/>
        </w:rPr>
      </w:pPr>
      <w:r w:rsidRPr="00D05523">
        <w:rPr>
          <w:rFonts w:ascii="Century Gothic" w:hAnsi="Century Gothic"/>
          <w:b/>
          <w:color w:val="7030A0"/>
          <w:sz w:val="27"/>
          <w:szCs w:val="27"/>
        </w:rPr>
        <w:t>Будьте любимы и счастливы!</w:t>
      </w:r>
    </w:p>
    <w:p w:rsidR="00E12656" w:rsidRDefault="00E12656" w:rsidP="00B44EAC">
      <w:pPr>
        <w:jc w:val="center"/>
        <w:rPr>
          <w:rFonts w:asciiTheme="minorHAnsi" w:hAnsiTheme="minorHAnsi"/>
          <w:b/>
          <w:sz w:val="22"/>
          <w:szCs w:val="22"/>
        </w:rPr>
      </w:pPr>
    </w:p>
    <w:p w:rsidR="00B44EAC" w:rsidRPr="00D05523" w:rsidRDefault="00B44EAC" w:rsidP="00B44EAC">
      <w:pPr>
        <w:jc w:val="center"/>
        <w:rPr>
          <w:rFonts w:asciiTheme="minorHAnsi" w:hAnsiTheme="minorHAnsi"/>
          <w:b/>
        </w:rPr>
      </w:pPr>
      <w:r w:rsidRPr="00D05523">
        <w:rPr>
          <w:rFonts w:asciiTheme="minorHAnsi" w:hAnsiTheme="minorHAnsi"/>
          <w:b/>
        </w:rPr>
        <w:t>В.А. Мецгер – Глава Балахтонского сельсовета</w:t>
      </w:r>
    </w:p>
    <w:p w:rsidR="00B44EAC" w:rsidRPr="00D05523" w:rsidRDefault="00B44EAC" w:rsidP="00B44EAC">
      <w:pPr>
        <w:jc w:val="center"/>
        <w:rPr>
          <w:rFonts w:asciiTheme="minorHAnsi" w:hAnsiTheme="minorHAnsi"/>
          <w:b/>
        </w:rPr>
      </w:pPr>
      <w:r w:rsidRPr="00D05523">
        <w:rPr>
          <w:rFonts w:asciiTheme="minorHAnsi" w:hAnsiTheme="minorHAnsi"/>
          <w:b/>
        </w:rPr>
        <w:t xml:space="preserve">Е.А. Гардт – председатель сельского Совета депутатов </w:t>
      </w:r>
    </w:p>
    <w:p w:rsidR="003A72E1" w:rsidRPr="00C708BF" w:rsidRDefault="003A72E1" w:rsidP="003A72E1">
      <w:pPr>
        <w:jc w:val="center"/>
        <w:rPr>
          <w:rFonts w:ascii="Century Gothic" w:hAnsi="Century Gothic"/>
          <w:b/>
          <w:color w:val="FF0000"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3A72E1" w:rsidRDefault="003A72E1" w:rsidP="003A72E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D05523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№ 0</w:t>
      </w:r>
      <w:r w:rsidR="00B44EAC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>/19</w:t>
      </w:r>
      <w:r w:rsidR="00B44EAC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B44EAC">
        <w:rPr>
          <w:rFonts w:ascii="Century Gothic" w:hAnsi="Century Gothic"/>
          <w:b/>
          <w:sz w:val="28"/>
          <w:szCs w:val="28"/>
        </w:rPr>
        <w:t>0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B44EAC">
        <w:rPr>
          <w:rFonts w:ascii="Century Gothic" w:hAnsi="Century Gothic"/>
          <w:b/>
          <w:sz w:val="28"/>
          <w:szCs w:val="28"/>
        </w:rPr>
        <w:t>феврал</w:t>
      </w:r>
      <w:r>
        <w:rPr>
          <w:rFonts w:ascii="Century Gothic" w:hAnsi="Century Gothic"/>
          <w:b/>
          <w:sz w:val="28"/>
          <w:szCs w:val="28"/>
        </w:rPr>
        <w:t>я 2021 года</w:t>
      </w:r>
    </w:p>
    <w:p w:rsidR="003A72E1" w:rsidRDefault="003A72E1" w:rsidP="003A72E1">
      <w:pPr>
        <w:rPr>
          <w:rFonts w:ascii="Comic Sans MS" w:hAnsi="Comic Sans MS"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3A72E1" w:rsidRDefault="003A72E1" w:rsidP="00C70742">
      <w:pPr>
        <w:ind w:firstLine="708"/>
        <w:rPr>
          <w:rFonts w:ascii="Comic Sans MS" w:hAnsi="Comic Sans MS"/>
          <w:sz w:val="28"/>
          <w:szCs w:val="28"/>
        </w:rPr>
      </w:pPr>
    </w:p>
    <w:p w:rsidR="001A60E6" w:rsidRDefault="001A60E6" w:rsidP="001A60E6">
      <w:pPr>
        <w:jc w:val="center"/>
        <w:rPr>
          <w:rFonts w:ascii="Century Gothic" w:hAnsi="Century Gothic"/>
          <w:b/>
          <w:sz w:val="32"/>
          <w:szCs w:val="32"/>
        </w:rPr>
      </w:pPr>
      <w:r w:rsidRPr="001B40BA">
        <w:rPr>
          <w:rFonts w:ascii="Century Gothic" w:hAnsi="Century Gothic"/>
          <w:b/>
          <w:sz w:val="32"/>
          <w:szCs w:val="32"/>
        </w:rPr>
        <w:t xml:space="preserve">МЧС </w:t>
      </w:r>
      <w:r>
        <w:rPr>
          <w:rFonts w:ascii="Century Gothic" w:hAnsi="Century Gothic"/>
          <w:b/>
          <w:sz w:val="32"/>
          <w:szCs w:val="32"/>
        </w:rPr>
        <w:t>ИНФОРМИРУЕТ</w:t>
      </w:r>
    </w:p>
    <w:p w:rsidR="00B93944" w:rsidRDefault="00B93944" w:rsidP="00B93944">
      <w:pPr>
        <w:pStyle w:val="afd"/>
        <w:jc w:val="center"/>
        <w:rPr>
          <w:rFonts w:asciiTheme="minorHAnsi" w:hAnsiTheme="minorHAnsi"/>
          <w:color w:val="FF0000"/>
          <w:sz w:val="32"/>
          <w:szCs w:val="32"/>
          <w:shd w:val="clear" w:color="auto" w:fill="FFFFFF"/>
        </w:rPr>
      </w:pPr>
    </w:p>
    <w:p w:rsidR="00B93944" w:rsidRPr="009A77A3" w:rsidRDefault="00B93944" w:rsidP="00B93944">
      <w:pPr>
        <w:pStyle w:val="afd"/>
        <w:jc w:val="center"/>
        <w:rPr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/>
          <w:b/>
          <w:color w:val="FF0000"/>
          <w:sz w:val="32"/>
          <w:szCs w:val="32"/>
          <w:shd w:val="clear" w:color="auto" w:fill="FFFFFF"/>
        </w:rPr>
        <w:t>БУДЬТЕ БДИТЕЛЬНЫ, ОСТЕРЕГАЙТЕСЬ МОШЕННИКОВ</w:t>
      </w:r>
      <w:r w:rsidRPr="009A77A3">
        <w:rPr>
          <w:color w:val="FF0000"/>
          <w:sz w:val="32"/>
          <w:szCs w:val="32"/>
          <w:shd w:val="clear" w:color="auto" w:fill="FFFFFF"/>
        </w:rPr>
        <w:t>!</w:t>
      </w:r>
      <w:r w:rsidRPr="009A77A3">
        <w:rPr>
          <w:color w:val="FF0000"/>
          <w:sz w:val="32"/>
          <w:szCs w:val="32"/>
        </w:rPr>
        <w:br/>
      </w:r>
    </w:p>
    <w:p w:rsidR="004208BA" w:rsidRDefault="00B93944" w:rsidP="00B93944">
      <w:pPr>
        <w:ind w:firstLine="708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4208BA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На территории Козульского района вновь зарегистрированы случаи мошенничества. Представляясь сотрудниками МЧС, злоумышленники, рассчитывая на доверие граждан, приходят к ним </w:t>
      </w:r>
      <w:proofErr w:type="gramStart"/>
      <w:r w:rsidRPr="004208BA">
        <w:rPr>
          <w:rFonts w:ascii="Arial" w:hAnsi="Arial" w:cs="Arial"/>
          <w:color w:val="000000"/>
          <w:sz w:val="26"/>
          <w:szCs w:val="26"/>
          <w:shd w:val="clear" w:color="auto" w:fill="FFFFFF"/>
        </w:rPr>
        <w:t>домой</w:t>
      </w:r>
      <w:proofErr w:type="gramEnd"/>
      <w:r w:rsidRPr="004208BA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и предлагают проверить состояние печного отопления и электропроводки на предмет их исправности, а также настаивают установить в квартирах автономн</w:t>
      </w:r>
      <w:r w:rsidR="004208BA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ые дымовые пожарные </w:t>
      </w:r>
      <w:proofErr w:type="spellStart"/>
      <w:r w:rsidR="004208BA">
        <w:rPr>
          <w:rFonts w:ascii="Arial" w:hAnsi="Arial" w:cs="Arial"/>
          <w:color w:val="000000"/>
          <w:sz w:val="26"/>
          <w:szCs w:val="26"/>
          <w:shd w:val="clear" w:color="auto" w:fill="FFFFFF"/>
        </w:rPr>
        <w:t>извещатели</w:t>
      </w:r>
      <w:proofErr w:type="spellEnd"/>
      <w:r w:rsidR="004208BA">
        <w:rPr>
          <w:rFonts w:ascii="Arial" w:hAnsi="Arial" w:cs="Arial"/>
          <w:color w:val="000000"/>
          <w:sz w:val="26"/>
          <w:szCs w:val="26"/>
          <w:shd w:val="clear" w:color="auto" w:fill="FFFFFF"/>
        </w:rPr>
        <w:t>.</w:t>
      </w:r>
    </w:p>
    <w:p w:rsidR="00B93944" w:rsidRPr="004208BA" w:rsidRDefault="004208BA" w:rsidP="00B93944">
      <w:pPr>
        <w:ind w:firstLine="708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4208BA">
        <w:rPr>
          <w:rFonts w:ascii="Arial" w:hAnsi="Arial" w:cs="Arial"/>
          <w:color w:val="000000"/>
          <w:sz w:val="28"/>
          <w:szCs w:val="28"/>
          <w:shd w:val="clear" w:color="auto" w:fill="FFFFFF"/>
        </w:rPr>
        <w:t>На</w:t>
      </w:r>
      <w:r w:rsidR="00B93944" w:rsidRPr="004208B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поминаем и предупреждаем жителей Козульского района, что сотрудники государственного пожарного надзора не занимаются установкой пожарной сигнализации, проверкой газового оборудования, очисткой дымоходов, ремонтом печного отопления, не оказывают иные платные услуги населению и организациям. Если вам предлагают выполнить какие-либо платные работы, связанные с обеспечением пожарной безопасности вашего жилища, и представляются сотрудниками пожарного надзора, </w:t>
      </w:r>
      <w:r w:rsidR="0007532B" w:rsidRPr="004208BA">
        <w:rPr>
          <w:rFonts w:ascii="Arial" w:hAnsi="Arial" w:cs="Arial"/>
          <w:color w:val="000000"/>
          <w:sz w:val="28"/>
          <w:szCs w:val="28"/>
          <w:shd w:val="clear" w:color="auto" w:fill="FFFFFF"/>
        </w:rPr>
        <w:t>значит,</w:t>
      </w:r>
      <w:r w:rsidR="00B93944" w:rsidRPr="004208B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в отношении вас хотят произвести мошеннические действия!</w:t>
      </w:r>
    </w:p>
    <w:p w:rsidR="00B93944" w:rsidRPr="004208BA" w:rsidRDefault="00910812" w:rsidP="00B93944">
      <w:pPr>
        <w:ind w:firstLine="708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4208BA">
        <w:rPr>
          <w:rFonts w:ascii="Arial" w:hAnsi="Arial" w:cs="Arial"/>
          <w:color w:val="000000"/>
          <w:sz w:val="26"/>
          <w:szCs w:val="26"/>
          <w:shd w:val="clear" w:color="auto" w:fill="FFFFFF"/>
        </w:rPr>
        <w:t>Для того</w:t>
      </w:r>
      <w:r w:rsidR="00B93944" w:rsidRPr="004208BA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чтобы отличить сотрудника МЧС от мошенника, необходимо попросить предъявить служебное удостоверение, при его наличии - ознакомиться с имеющимися в нем данными:  должны быть указаны ФИО сотрудника, наименование занимаемой  им должности, личный номер, после чего позвонить в управление кадров Главного управления и уточнить, работает ли данный сотрудник в ведомстве. Все государственные инспекторы по пожарному надзору, осуществляющие профилактические рейды, одеты в форменное обмундирование МЧС России, имеют при себе нагрудный жетон «Государственный пожарный надзор» и служебное удостоверение.</w:t>
      </w:r>
    </w:p>
    <w:p w:rsidR="00B93944" w:rsidRPr="004208BA" w:rsidRDefault="00B93944" w:rsidP="00B93944">
      <w:pPr>
        <w:ind w:firstLine="708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4208BA">
        <w:rPr>
          <w:rFonts w:ascii="Arial" w:hAnsi="Arial" w:cs="Arial"/>
          <w:color w:val="000000"/>
          <w:sz w:val="28"/>
          <w:szCs w:val="28"/>
          <w:shd w:val="clear" w:color="auto" w:fill="FFFFFF"/>
        </w:rPr>
        <w:t>Обо всех фактах мошенничества и вымогательства под предлогом проверок на предмет пожарной безопасности и установки дымовых пожарных извещателей необходимо незамедлительно сообщать в органы полиции!</w:t>
      </w:r>
    </w:p>
    <w:p w:rsidR="00B93944" w:rsidRPr="004208BA" w:rsidRDefault="00B93944" w:rsidP="00B93944">
      <w:pPr>
        <w:pStyle w:val="Default"/>
        <w:rPr>
          <w:rFonts w:ascii="Arial" w:hAnsi="Arial" w:cs="Arial"/>
          <w:sz w:val="28"/>
          <w:szCs w:val="28"/>
        </w:rPr>
      </w:pPr>
    </w:p>
    <w:p w:rsidR="00B93944" w:rsidRPr="004208BA" w:rsidRDefault="00B93944" w:rsidP="00B93944">
      <w:pPr>
        <w:rPr>
          <w:rFonts w:ascii="Arial" w:hAnsi="Arial" w:cs="Arial"/>
          <w:sz w:val="26"/>
          <w:szCs w:val="26"/>
        </w:rPr>
      </w:pPr>
      <w:r w:rsidRPr="004208BA">
        <w:rPr>
          <w:rFonts w:ascii="Arial" w:hAnsi="Arial" w:cs="Arial"/>
          <w:sz w:val="26"/>
          <w:szCs w:val="26"/>
        </w:rPr>
        <w:t xml:space="preserve"> </w:t>
      </w:r>
    </w:p>
    <w:p w:rsidR="00A63BF7" w:rsidRDefault="00A63BF7" w:rsidP="00B93944">
      <w:pPr>
        <w:jc w:val="center"/>
        <w:rPr>
          <w:b/>
          <w:color w:val="FF0000"/>
          <w:sz w:val="32"/>
          <w:szCs w:val="32"/>
          <w:shd w:val="clear" w:color="auto" w:fill="FFFFFF"/>
        </w:rPr>
      </w:pPr>
    </w:p>
    <w:p w:rsidR="00B93944" w:rsidRPr="004208BA" w:rsidRDefault="00B93944" w:rsidP="00B93944">
      <w:pPr>
        <w:jc w:val="center"/>
        <w:rPr>
          <w:color w:val="FF0000"/>
          <w:sz w:val="32"/>
          <w:szCs w:val="32"/>
          <w:shd w:val="clear" w:color="auto" w:fill="FFFFFF"/>
        </w:rPr>
      </w:pPr>
      <w:r w:rsidRPr="004208BA">
        <w:rPr>
          <w:b/>
          <w:color w:val="FF0000"/>
          <w:sz w:val="32"/>
          <w:szCs w:val="32"/>
          <w:shd w:val="clear" w:color="auto" w:fill="FFFFFF"/>
        </w:rPr>
        <w:t>ОГНЕТУШИТЕЛЬ для ДОМА</w:t>
      </w:r>
    </w:p>
    <w:p w:rsidR="00B93944" w:rsidRPr="004208BA" w:rsidRDefault="00B93944" w:rsidP="00B93944">
      <w:pPr>
        <w:rPr>
          <w:color w:val="000000"/>
          <w:sz w:val="32"/>
          <w:szCs w:val="32"/>
          <w:shd w:val="clear" w:color="auto" w:fill="FFFFFF"/>
        </w:rPr>
      </w:pPr>
    </w:p>
    <w:p w:rsidR="00B93944" w:rsidRPr="00A63BF7" w:rsidRDefault="00B93944" w:rsidP="00B93944">
      <w:pPr>
        <w:ind w:firstLine="708"/>
        <w:rPr>
          <w:rFonts w:ascii="Bookman Old Style" w:hAnsi="Bookman Old Style"/>
          <w:color w:val="000000"/>
          <w:sz w:val="27"/>
          <w:szCs w:val="27"/>
          <w:shd w:val="clear" w:color="auto" w:fill="FFFFFF"/>
        </w:rPr>
      </w:pPr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>Экстремальные ситуации возможны не только в условиях производственных предприятий, но и дома. Замыкание в проводке, не затушенный окурок, оставленные без присмотра электроприборы, подключенные к сети – все может стать причиной пожара. Ошибочно предположение, что приобретение и хранение средств пожаротушения дома – это напрасные и бесполезные траты, ведь ничего до этого момента не произошло. Стихия огня непредсказуема и может настигнуть в любой момент, а подготовленность в этом вопросе поможет сохранить жизнь и имущество.</w:t>
      </w:r>
    </w:p>
    <w:p w:rsidR="004208BA" w:rsidRPr="00C708BF" w:rsidRDefault="004208BA" w:rsidP="004208BA">
      <w:pPr>
        <w:jc w:val="center"/>
        <w:rPr>
          <w:rFonts w:ascii="Century Gothic" w:hAnsi="Century Gothic"/>
          <w:b/>
          <w:color w:val="FF0000"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4208BA" w:rsidRDefault="004208BA" w:rsidP="004208BA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D05523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№ 02/196 «Балахтонские вести»  20 февраля 2021 года</w:t>
      </w:r>
    </w:p>
    <w:p w:rsidR="004208BA" w:rsidRDefault="004208BA" w:rsidP="004208BA">
      <w:pP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4208BA" w:rsidRDefault="004208BA" w:rsidP="00B93944">
      <w:pPr>
        <w:ind w:firstLine="708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B93944" w:rsidRPr="00A63BF7" w:rsidRDefault="00B93944" w:rsidP="00B93944">
      <w:pPr>
        <w:ind w:firstLine="708"/>
        <w:rPr>
          <w:rFonts w:ascii="Bookman Old Style" w:hAnsi="Bookman Old Style"/>
          <w:color w:val="000000"/>
          <w:sz w:val="27"/>
          <w:szCs w:val="27"/>
          <w:shd w:val="clear" w:color="auto" w:fill="FFFFFF"/>
        </w:rPr>
      </w:pPr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>Приобретая домашний огнетушитель, не следует забывать и о соблюдении норм пожарной безопасности.</w:t>
      </w:r>
    </w:p>
    <w:p w:rsidR="00B93944" w:rsidRPr="00A63BF7" w:rsidRDefault="00B93944" w:rsidP="00B93944">
      <w:pPr>
        <w:ind w:firstLine="708"/>
        <w:rPr>
          <w:rFonts w:ascii="Bookman Old Style" w:hAnsi="Bookman Old Style"/>
          <w:color w:val="000000"/>
          <w:sz w:val="27"/>
          <w:szCs w:val="27"/>
          <w:shd w:val="clear" w:color="auto" w:fill="FFFFFF"/>
        </w:rPr>
      </w:pPr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 xml:space="preserve">По разновидностям огнегасящего содержимого выделяют порошковый, углекислотный, пенный, водный и </w:t>
      </w:r>
      <w:proofErr w:type="spellStart"/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>хладоновый</w:t>
      </w:r>
      <w:proofErr w:type="spellEnd"/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 xml:space="preserve"> огнетушители. Чтобы определить, какой огнетушитель лучше для дома, следует разобраться в особенностях каждого из них и учесть степень </w:t>
      </w:r>
      <w:proofErr w:type="spellStart"/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>пожароопасности</w:t>
      </w:r>
      <w:proofErr w:type="spellEnd"/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 xml:space="preserve"> помещения.</w:t>
      </w:r>
    </w:p>
    <w:p w:rsidR="00B93944" w:rsidRPr="00A63BF7" w:rsidRDefault="00B93944" w:rsidP="00B93944">
      <w:pPr>
        <w:ind w:firstLine="708"/>
        <w:rPr>
          <w:rFonts w:ascii="Bookman Old Style" w:hAnsi="Bookman Old Style"/>
          <w:b/>
          <w:color w:val="000000"/>
          <w:sz w:val="27"/>
          <w:szCs w:val="27"/>
          <w:shd w:val="clear" w:color="auto" w:fill="FFFFFF"/>
        </w:rPr>
      </w:pPr>
      <w:r w:rsidRPr="00A63BF7">
        <w:rPr>
          <w:rFonts w:ascii="Bookman Old Style" w:hAnsi="Bookman Old Style"/>
          <w:b/>
          <w:color w:val="000000"/>
          <w:sz w:val="27"/>
          <w:szCs w:val="27"/>
          <w:shd w:val="clear" w:color="auto" w:fill="FFFFFF"/>
        </w:rPr>
        <w:t>Огнетушитель углекислотный – один из самых популярных огнетушителей, которые покупают для квартиры.</w:t>
      </w:r>
    </w:p>
    <w:p w:rsidR="00B93944" w:rsidRPr="00A63BF7" w:rsidRDefault="00B93944" w:rsidP="00B93944">
      <w:pPr>
        <w:ind w:firstLine="708"/>
        <w:rPr>
          <w:rFonts w:ascii="Bookman Old Style" w:hAnsi="Bookman Old Style"/>
          <w:color w:val="000000"/>
          <w:sz w:val="27"/>
          <w:szCs w:val="27"/>
          <w:shd w:val="clear" w:color="auto" w:fill="FFFFFF"/>
        </w:rPr>
      </w:pPr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>В углекислотном варианте в качестве заряда выступает сжиженная углекислота, способная резко изменять свое агрегатное состояние при воздействии на нее избыточным давлением. При прохождении через сифонную трубку углекислота переходит в твердое агрегатное состояние (внешне становится похожа на снег), охлаждая баллон и его составляющие до -72 градусов.</w:t>
      </w:r>
      <w:r w:rsidR="00977FCE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 xml:space="preserve">                          </w:t>
      </w:r>
    </w:p>
    <w:p w:rsidR="00B93944" w:rsidRPr="00A63BF7" w:rsidRDefault="00B93944" w:rsidP="00B93944">
      <w:pPr>
        <w:ind w:firstLine="708"/>
        <w:rPr>
          <w:rFonts w:ascii="Bookman Old Style" w:hAnsi="Bookman Old Style"/>
          <w:color w:val="000000"/>
          <w:sz w:val="27"/>
          <w:szCs w:val="27"/>
          <w:shd w:val="clear" w:color="auto" w:fill="FFFFFF"/>
        </w:rPr>
      </w:pPr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>Попадая на очаг горения, углекислота вновь изменяет свое состояние, превращаясь в газ и испаряясь. Благодаря таким химическим свойствам углекислого газа очаг пожара резко охлаждается и покрывается своеобразной снежной подушкой, под которой наступает состояние кислородного голодания, а пламя при этом гаснет.</w:t>
      </w:r>
    </w:p>
    <w:p w:rsidR="00B93944" w:rsidRPr="00A63BF7" w:rsidRDefault="00B93944" w:rsidP="00B93944">
      <w:pPr>
        <w:ind w:firstLine="708"/>
        <w:rPr>
          <w:rFonts w:ascii="Bookman Old Style" w:hAnsi="Bookman Old Style"/>
          <w:color w:val="000000"/>
          <w:sz w:val="27"/>
          <w:szCs w:val="27"/>
          <w:shd w:val="clear" w:color="auto" w:fill="FFFFFF"/>
        </w:rPr>
      </w:pPr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>Тушение занимает около 20-25 секунд. Наиболее часто используется для ликвидации воспламенения оргтехники, кухонных электроприборов, которые находятся под напряжением. Также углекислотный огнетушитель помогает сохранить от последствий пожара эксклюзивные предметы интерьера – дорогие картины, старинную мебель. Из недостатков стоит отметить токсичность углекислого газа на дыхательные пути человека при пожаротушении, а также опасность обморожения конечностей при отсутствии средств защиты рук при прикосновении к баллону или раструбу.</w:t>
      </w:r>
    </w:p>
    <w:p w:rsidR="00B93944" w:rsidRPr="00A63BF7" w:rsidRDefault="00B93944" w:rsidP="00B93944">
      <w:pPr>
        <w:ind w:firstLine="708"/>
        <w:rPr>
          <w:rFonts w:ascii="Bookman Old Style" w:hAnsi="Bookman Old Style"/>
          <w:color w:val="000000"/>
          <w:sz w:val="27"/>
          <w:szCs w:val="27"/>
          <w:shd w:val="clear" w:color="auto" w:fill="FFFFFF"/>
        </w:rPr>
      </w:pPr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 xml:space="preserve">Огнетушитель на кухне – это правильно, тем </w:t>
      </w:r>
      <w:proofErr w:type="gramStart"/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>более</w:t>
      </w:r>
      <w:proofErr w:type="gramEnd"/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 xml:space="preserve"> если готовка происходит на газу.</w:t>
      </w:r>
    </w:p>
    <w:p w:rsidR="00A63BF7" w:rsidRDefault="00B93944" w:rsidP="00A63BF7">
      <w:pPr>
        <w:ind w:firstLine="708"/>
        <w:rPr>
          <w:rFonts w:ascii="Bookman Old Style" w:hAnsi="Bookman Old Style"/>
          <w:color w:val="000000"/>
          <w:sz w:val="27"/>
          <w:szCs w:val="27"/>
          <w:shd w:val="clear" w:color="auto" w:fill="FFFFFF"/>
        </w:rPr>
      </w:pPr>
      <w:r w:rsidRPr="00A63BF7">
        <w:rPr>
          <w:rFonts w:ascii="Bookman Old Style" w:hAnsi="Bookman Old Style"/>
          <w:b/>
          <w:color w:val="000000"/>
          <w:sz w:val="27"/>
          <w:szCs w:val="27"/>
          <w:shd w:val="clear" w:color="auto" w:fill="FFFFFF"/>
        </w:rPr>
        <w:t>Лучший огнетушитель для дома – порошковый.</w:t>
      </w:r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 xml:space="preserve"> Благодаря уникальному составу – смеси негорючих солей фосфора и аммония – борется с воспламенением любого класса и любых материалов, включая и электроустановки. При помощи создания избыточного давления внутри баллона порошок вытесняется через сифонную трубку с большой скоростью и полностью накрывает пылающую поверхность, не оставляя возможности кислороду проникнуть извне. Для приведения в действие достаточно удалить защитную пломбу и чеку, чему удобно обучить всех домочадцев. Здесь не требуются</w:t>
      </w:r>
      <w:r w:rsidR="00A63BF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</w:t>
      </w:r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 xml:space="preserve">средства защиты рук, нет необходимости отключать горящие электроприборы из сети, рискуя получить </w:t>
      </w:r>
      <w:proofErr w:type="spellStart"/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>электротравму</w:t>
      </w:r>
      <w:proofErr w:type="spellEnd"/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 xml:space="preserve">. Единственный минус – необходимость проведения уборки после тушения, так как мелкодисперсная смесь с высокой скоростью разлетается по всему помещению. Чтобы порошок не слеживался, </w:t>
      </w:r>
      <w:r w:rsidR="00A63BF7"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>рекомендуется периодически встряхивать баллон и</w:t>
      </w:r>
      <w:r w:rsid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 xml:space="preserve"> контролировать</w:t>
      </w:r>
    </w:p>
    <w:p w:rsidR="00A63BF7" w:rsidRPr="00C708BF" w:rsidRDefault="00A63BF7" w:rsidP="00A63BF7">
      <w:pPr>
        <w:jc w:val="center"/>
        <w:rPr>
          <w:rFonts w:ascii="Century Gothic" w:hAnsi="Century Gothic"/>
          <w:b/>
          <w:color w:val="FF0000"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A63BF7" w:rsidRDefault="00A63BF7" w:rsidP="00A63BF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D05523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№ 02/196 «Балахтонские вести»  20 февраля 2021 года</w:t>
      </w:r>
    </w:p>
    <w:p w:rsidR="00A63BF7" w:rsidRDefault="00A63BF7" w:rsidP="00A63BF7">
      <w:pP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A63BF7" w:rsidRDefault="00A63BF7" w:rsidP="00A63BF7">
      <w:pPr>
        <w:ind w:firstLine="708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B93944" w:rsidRPr="00A63BF7" w:rsidRDefault="00B93944" w:rsidP="00A63BF7">
      <w:pP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 xml:space="preserve">уровень давления </w:t>
      </w:r>
      <w:proofErr w:type="gramStart"/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>газа</w:t>
      </w:r>
      <w:proofErr w:type="gramEnd"/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 xml:space="preserve"> с помощью установленного на нем манометра.</w:t>
      </w:r>
    </w:p>
    <w:p w:rsidR="00B93944" w:rsidRPr="00A63BF7" w:rsidRDefault="00B93944" w:rsidP="00B93944">
      <w:pPr>
        <w:ind w:firstLine="708"/>
        <w:rPr>
          <w:rFonts w:ascii="Bookman Old Style" w:hAnsi="Bookman Old Style"/>
          <w:color w:val="000000"/>
          <w:sz w:val="27"/>
          <w:szCs w:val="27"/>
          <w:shd w:val="clear" w:color="auto" w:fill="FFFFFF"/>
        </w:rPr>
      </w:pPr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 xml:space="preserve">Также для дома </w:t>
      </w:r>
      <w:r w:rsidRPr="00A63BF7">
        <w:rPr>
          <w:rFonts w:ascii="Bookman Old Style" w:hAnsi="Bookman Old Style"/>
          <w:b/>
          <w:color w:val="000000"/>
          <w:sz w:val="27"/>
          <w:szCs w:val="27"/>
          <w:shd w:val="clear" w:color="auto" w:fill="FFFFFF"/>
        </w:rPr>
        <w:t>огнетушитель</w:t>
      </w:r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 xml:space="preserve"> можно подобрать и </w:t>
      </w:r>
      <w:r w:rsidRPr="00A63BF7">
        <w:rPr>
          <w:rFonts w:ascii="Bookman Old Style" w:hAnsi="Bookman Old Style"/>
          <w:b/>
          <w:color w:val="000000"/>
          <w:sz w:val="27"/>
          <w:szCs w:val="27"/>
          <w:shd w:val="clear" w:color="auto" w:fill="FFFFFF"/>
        </w:rPr>
        <w:t xml:space="preserve">воздушно-пенный. </w:t>
      </w:r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 xml:space="preserve">Заряд в нем – это раствор пенообразователя в воде, содержащийся под высоким давлением воздуха. Подходит для тушения горящих масел, красок, смазочных материалов, материалов, содержащих древесину. Учитывая </w:t>
      </w:r>
      <w:proofErr w:type="gramStart"/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>высокую</w:t>
      </w:r>
      <w:proofErr w:type="gramEnd"/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>токопроводимость</w:t>
      </w:r>
      <w:proofErr w:type="spellEnd"/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 xml:space="preserve"> воды, ликвидация горения электроприборов с помощью такого устройства смертельно опасна для человека. Несмотря на это эффективность тушения конкурирует с иными моделями огнетушителей. Большим минусом является коррозионная активность пенообразователя, который способен за несколько секунд привести металлический предмет в негодность. Не стоит забывать и о том, что пенный состав является рабочим только в температурном диапазоне +5…+50 градусов Цельсия.</w:t>
      </w:r>
    </w:p>
    <w:p w:rsidR="00B93944" w:rsidRPr="00A63BF7" w:rsidRDefault="00B93944" w:rsidP="00B93944">
      <w:pPr>
        <w:ind w:firstLine="708"/>
        <w:rPr>
          <w:rFonts w:ascii="Bookman Old Style" w:hAnsi="Bookman Old Style"/>
          <w:color w:val="000000"/>
          <w:sz w:val="27"/>
          <w:szCs w:val="27"/>
          <w:shd w:val="clear" w:color="auto" w:fill="FFFFFF"/>
        </w:rPr>
      </w:pPr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 xml:space="preserve">Вопрос о том, какой огнетушитель выбрать для дома, решаем и при помощи </w:t>
      </w:r>
      <w:proofErr w:type="spellStart"/>
      <w:r w:rsidRPr="00A63BF7">
        <w:rPr>
          <w:rFonts w:ascii="Bookman Old Style" w:hAnsi="Bookman Old Style"/>
          <w:b/>
          <w:color w:val="000000"/>
          <w:sz w:val="27"/>
          <w:szCs w:val="27"/>
          <w:shd w:val="clear" w:color="auto" w:fill="FFFFFF"/>
        </w:rPr>
        <w:t>хладонового</w:t>
      </w:r>
      <w:proofErr w:type="spellEnd"/>
      <w:r w:rsidRPr="00A63BF7">
        <w:rPr>
          <w:rFonts w:ascii="Bookman Old Style" w:hAnsi="Bookman Old Style"/>
          <w:b/>
          <w:color w:val="000000"/>
          <w:sz w:val="27"/>
          <w:szCs w:val="27"/>
          <w:shd w:val="clear" w:color="auto" w:fill="FFFFFF"/>
        </w:rPr>
        <w:t xml:space="preserve"> огнетушителя.</w:t>
      </w:r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 xml:space="preserve"> В качестве активного вещества в баллон закачивают </w:t>
      </w:r>
      <w:proofErr w:type="spellStart"/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>гексафторпропан</w:t>
      </w:r>
      <w:proofErr w:type="spellEnd"/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 xml:space="preserve"> (или в народе «хладон»). Попадая в очаг воспламенения, хладон вытесняет кислород, замещая его фтором, который не поддерживает процесс горения. Главное достоинство данной модели – отсутствие разрушающего эффекта для поврежденного пламенем объекта.</w:t>
      </w:r>
    </w:p>
    <w:p w:rsidR="00B93944" w:rsidRPr="00A63BF7" w:rsidRDefault="00B93944" w:rsidP="00B93944">
      <w:pPr>
        <w:ind w:firstLine="708"/>
        <w:rPr>
          <w:rFonts w:ascii="Bookman Old Style" w:hAnsi="Bookman Old Style"/>
          <w:color w:val="000000"/>
          <w:sz w:val="27"/>
          <w:szCs w:val="27"/>
          <w:shd w:val="clear" w:color="auto" w:fill="FFFFFF"/>
        </w:rPr>
      </w:pPr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 xml:space="preserve">По этой причине </w:t>
      </w:r>
      <w:proofErr w:type="spellStart"/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>хладоновые</w:t>
      </w:r>
      <w:proofErr w:type="spellEnd"/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 xml:space="preserve"> огнетушители за доли секунды способны спасти от пожара важную документацию, старые фотографии и картины, ценные бумаги и деньги.</w:t>
      </w:r>
    </w:p>
    <w:p w:rsidR="00B93944" w:rsidRPr="00A63BF7" w:rsidRDefault="00B93944" w:rsidP="00B93944">
      <w:pPr>
        <w:ind w:firstLine="708"/>
        <w:rPr>
          <w:rFonts w:ascii="Bookman Old Style" w:hAnsi="Bookman Old Style"/>
          <w:color w:val="000000"/>
          <w:sz w:val="27"/>
          <w:szCs w:val="27"/>
          <w:shd w:val="clear" w:color="auto" w:fill="FFFFFF"/>
        </w:rPr>
      </w:pPr>
      <w:r w:rsidRPr="00A63BF7">
        <w:rPr>
          <w:rFonts w:ascii="Bookman Old Style" w:hAnsi="Bookman Old Style"/>
          <w:b/>
          <w:color w:val="000000"/>
          <w:sz w:val="27"/>
          <w:szCs w:val="27"/>
          <w:shd w:val="clear" w:color="auto" w:fill="FFFFFF"/>
        </w:rPr>
        <w:t>Водные модели средств пожаротушения</w:t>
      </w:r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 xml:space="preserve"> эффективны в борьбе с огнем благодаря раствору воды со специальными присадками. При распылении воды объект горения охлаждается, что исключает повторение загорания. Такой огнетушитель применяется для тушения и жидких, и твердых материалов.  А вот токоведущие элементы оборудования могут выйти из строя при попадании на них огнетушащего раствора. Вещества, выделяющиеся в результате пиролиза (разложения) огнегасящего состава, нетоксичны для человека, животных и окружающей среды.</w:t>
      </w:r>
    </w:p>
    <w:p w:rsidR="00B93944" w:rsidRPr="00A63BF7" w:rsidRDefault="00B93944" w:rsidP="00A63BF7">
      <w:pPr>
        <w:ind w:firstLine="708"/>
        <w:rPr>
          <w:rFonts w:ascii="Bookman Old Style" w:hAnsi="Bookman Old Style"/>
          <w:color w:val="000000"/>
          <w:sz w:val="27"/>
          <w:szCs w:val="27"/>
          <w:shd w:val="clear" w:color="auto" w:fill="FFFFFF"/>
        </w:rPr>
      </w:pPr>
      <w:r w:rsidRPr="00A63BF7">
        <w:rPr>
          <w:rFonts w:ascii="Bookman Old Style" w:hAnsi="Bookman Old Style"/>
          <w:color w:val="000000"/>
          <w:sz w:val="27"/>
          <w:szCs w:val="27"/>
          <w:shd w:val="clear" w:color="auto" w:fill="FFFFFF"/>
        </w:rPr>
        <w:t>Принимая во внимание все достоинства и недостатки первичных средств пожаротушения, перед тем, как определиться, какой огнетушитель купить для дома, важно учесть габариты защищаемого помещения. Приобретение огнетушителей для дома не является 100% гарантией успешного тушения пламени, поэтому в аварийной ситуации рекомендуется не пренебрегать помощью профессиональной пожарной охраны, которую необходимо вызвать заранее, на начальной стадии возгорания.</w:t>
      </w:r>
    </w:p>
    <w:p w:rsidR="00A63BF7" w:rsidRDefault="00A63BF7" w:rsidP="00A63BF7">
      <w:pPr>
        <w:jc w:val="center"/>
        <w:rPr>
          <w:b/>
          <w:color w:val="FF0000"/>
          <w:sz w:val="28"/>
          <w:szCs w:val="28"/>
        </w:rPr>
      </w:pPr>
    </w:p>
    <w:p w:rsidR="00A63BF7" w:rsidRPr="005F4E91" w:rsidRDefault="00A63BF7" w:rsidP="00A63BF7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ГРАЖДАНЕ!!!</w:t>
      </w:r>
    </w:p>
    <w:p w:rsidR="00A63BF7" w:rsidRPr="005F4E91" w:rsidRDefault="00A63BF7" w:rsidP="00A63BF7">
      <w:pPr>
        <w:jc w:val="center"/>
        <w:rPr>
          <w:b/>
          <w:color w:val="FF0000"/>
          <w:sz w:val="28"/>
          <w:szCs w:val="28"/>
        </w:rPr>
      </w:pPr>
      <w:r w:rsidRPr="005F4E91">
        <w:rPr>
          <w:b/>
          <w:color w:val="FF0000"/>
          <w:sz w:val="28"/>
          <w:szCs w:val="28"/>
        </w:rPr>
        <w:t>При возникновении пожара немедленно вызывайте</w:t>
      </w:r>
    </w:p>
    <w:p w:rsidR="00A63BF7" w:rsidRPr="005F4E91" w:rsidRDefault="00A63BF7" w:rsidP="00A63BF7">
      <w:pPr>
        <w:jc w:val="center"/>
        <w:rPr>
          <w:b/>
          <w:color w:val="FF0000"/>
          <w:sz w:val="28"/>
          <w:szCs w:val="28"/>
        </w:rPr>
      </w:pPr>
      <w:r w:rsidRPr="005F4E91">
        <w:rPr>
          <w:b/>
          <w:color w:val="FF0000"/>
          <w:sz w:val="28"/>
          <w:szCs w:val="28"/>
        </w:rPr>
        <w:t xml:space="preserve"> пожарную охрану!!!</w:t>
      </w:r>
    </w:p>
    <w:p w:rsidR="00A63BF7" w:rsidRPr="007D77F7" w:rsidRDefault="00A63BF7" w:rsidP="00A63BF7">
      <w:pPr>
        <w:jc w:val="center"/>
        <w:rPr>
          <w:b/>
          <w:color w:val="FF0000"/>
          <w:sz w:val="28"/>
          <w:szCs w:val="28"/>
        </w:rPr>
      </w:pPr>
      <w:r w:rsidRPr="005F4E91">
        <w:rPr>
          <w:b/>
          <w:color w:val="FF0000"/>
          <w:sz w:val="28"/>
          <w:szCs w:val="28"/>
        </w:rPr>
        <w:t>Тел. 01, 2-11-01, с сотовых телефонов 101,112, 01*</w:t>
      </w:r>
    </w:p>
    <w:p w:rsidR="00A63BF7" w:rsidRPr="00C708BF" w:rsidRDefault="00A63BF7" w:rsidP="00A63BF7">
      <w:pPr>
        <w:jc w:val="center"/>
        <w:rPr>
          <w:rFonts w:ascii="Century Gothic" w:hAnsi="Century Gothic"/>
          <w:b/>
          <w:color w:val="FF0000"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A63BF7" w:rsidRDefault="00A63BF7" w:rsidP="00A63BF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D05523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№ 02/196 «Балахтонские вести»  20 февраля 2021 года</w:t>
      </w:r>
    </w:p>
    <w:p w:rsidR="004005D7" w:rsidRDefault="00A63BF7" w:rsidP="00A63BF7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BD1077" w:rsidRDefault="00BD1077" w:rsidP="00B93944">
      <w:pPr>
        <w:rPr>
          <w:rFonts w:ascii="Century Gothic" w:hAnsi="Century Gothic"/>
          <w:b/>
          <w:sz w:val="28"/>
          <w:szCs w:val="28"/>
        </w:rPr>
      </w:pPr>
    </w:p>
    <w:p w:rsidR="00E77097" w:rsidRPr="00E77097" w:rsidRDefault="00E77097" w:rsidP="00E77097">
      <w:pPr>
        <w:jc w:val="center"/>
        <w:rPr>
          <w:rFonts w:ascii="Century Gothic" w:hAnsi="Century Gothic"/>
          <w:b/>
          <w:sz w:val="32"/>
          <w:szCs w:val="32"/>
        </w:rPr>
      </w:pPr>
      <w:r w:rsidRPr="00E77097">
        <w:rPr>
          <w:rFonts w:ascii="Century Gothic" w:hAnsi="Century Gothic"/>
          <w:b/>
          <w:sz w:val="32"/>
          <w:szCs w:val="32"/>
        </w:rPr>
        <w:t>СПОРТИВНАЯ СТРАНИЧКА</w:t>
      </w:r>
    </w:p>
    <w:p w:rsidR="00E77097" w:rsidRDefault="00E77097" w:rsidP="00B93944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107950</wp:posOffset>
            </wp:positionV>
            <wp:extent cx="5803265" cy="3381375"/>
            <wp:effectExtent l="19050" t="0" r="6985" b="0"/>
            <wp:wrapSquare wrapText="bothSides"/>
            <wp:docPr id="2" name="Рисунок 2" descr="C:\Users\Совет\Desktop\IMG_20210214_12294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вет\Desktop\IMG_20210214_122943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 t="22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6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097" w:rsidRDefault="00E77097" w:rsidP="00B93944">
      <w:pPr>
        <w:rPr>
          <w:rFonts w:ascii="Century Gothic" w:hAnsi="Century Gothic"/>
          <w:b/>
          <w:sz w:val="28"/>
          <w:szCs w:val="28"/>
        </w:rPr>
      </w:pPr>
    </w:p>
    <w:p w:rsidR="00E77097" w:rsidRPr="00B93944" w:rsidRDefault="00E77097" w:rsidP="00B93944">
      <w:pPr>
        <w:rPr>
          <w:rFonts w:ascii="Century Gothic" w:hAnsi="Century Gothic"/>
          <w:b/>
          <w:sz w:val="28"/>
          <w:szCs w:val="28"/>
        </w:rPr>
      </w:pPr>
    </w:p>
    <w:p w:rsidR="00E77097" w:rsidRDefault="00E77097" w:rsidP="00E77097">
      <w:pPr>
        <w:jc w:val="center"/>
        <w:rPr>
          <w:rFonts w:ascii="Century Gothic" w:hAnsi="Century Gothic"/>
          <w:b/>
          <w:sz w:val="32"/>
          <w:szCs w:val="32"/>
        </w:rPr>
      </w:pPr>
    </w:p>
    <w:p w:rsidR="00E77097" w:rsidRDefault="00E77097" w:rsidP="00E77097">
      <w:pPr>
        <w:jc w:val="center"/>
        <w:rPr>
          <w:rFonts w:ascii="Century Gothic" w:hAnsi="Century Gothic"/>
          <w:b/>
          <w:sz w:val="32"/>
          <w:szCs w:val="32"/>
        </w:rPr>
      </w:pPr>
    </w:p>
    <w:p w:rsidR="00E77097" w:rsidRDefault="00E77097" w:rsidP="00E77097">
      <w:pPr>
        <w:jc w:val="center"/>
        <w:rPr>
          <w:rFonts w:ascii="Century Gothic" w:hAnsi="Century Gothic"/>
          <w:b/>
          <w:sz w:val="32"/>
          <w:szCs w:val="32"/>
        </w:rPr>
      </w:pPr>
    </w:p>
    <w:p w:rsidR="00E77097" w:rsidRDefault="00E77097" w:rsidP="00E77097">
      <w:pPr>
        <w:jc w:val="center"/>
        <w:rPr>
          <w:rFonts w:ascii="Century Gothic" w:hAnsi="Century Gothic"/>
          <w:b/>
          <w:sz w:val="32"/>
          <w:szCs w:val="32"/>
        </w:rPr>
      </w:pPr>
    </w:p>
    <w:p w:rsidR="00E77097" w:rsidRDefault="00E77097" w:rsidP="00E77097">
      <w:pPr>
        <w:jc w:val="center"/>
        <w:rPr>
          <w:rFonts w:ascii="Century Gothic" w:hAnsi="Century Gothic"/>
          <w:b/>
          <w:sz w:val="32"/>
          <w:szCs w:val="32"/>
        </w:rPr>
      </w:pPr>
    </w:p>
    <w:p w:rsidR="00E77097" w:rsidRDefault="00E77097" w:rsidP="00E77097">
      <w:pPr>
        <w:jc w:val="center"/>
        <w:rPr>
          <w:rFonts w:ascii="Century Gothic" w:hAnsi="Century Gothic"/>
          <w:b/>
          <w:sz w:val="32"/>
          <w:szCs w:val="32"/>
        </w:rPr>
      </w:pPr>
    </w:p>
    <w:p w:rsidR="00E77097" w:rsidRDefault="00E77097" w:rsidP="00E77097">
      <w:pPr>
        <w:jc w:val="center"/>
        <w:rPr>
          <w:rFonts w:ascii="Century Gothic" w:hAnsi="Century Gothic"/>
          <w:b/>
          <w:sz w:val="32"/>
          <w:szCs w:val="32"/>
        </w:rPr>
      </w:pPr>
    </w:p>
    <w:p w:rsidR="00E77097" w:rsidRDefault="00E77097" w:rsidP="00E77097">
      <w:pPr>
        <w:jc w:val="center"/>
        <w:rPr>
          <w:rFonts w:ascii="Century Gothic" w:hAnsi="Century Gothic"/>
          <w:b/>
          <w:sz w:val="32"/>
          <w:szCs w:val="32"/>
        </w:rPr>
      </w:pPr>
    </w:p>
    <w:p w:rsidR="00E77097" w:rsidRDefault="00E77097" w:rsidP="00E77097">
      <w:pPr>
        <w:jc w:val="center"/>
        <w:rPr>
          <w:rFonts w:ascii="Century Gothic" w:hAnsi="Century Gothic"/>
          <w:b/>
          <w:sz w:val="32"/>
          <w:szCs w:val="32"/>
        </w:rPr>
      </w:pPr>
    </w:p>
    <w:p w:rsidR="00E77097" w:rsidRDefault="00E77097" w:rsidP="00E77097">
      <w:pPr>
        <w:jc w:val="center"/>
        <w:rPr>
          <w:rFonts w:ascii="Century Gothic" w:hAnsi="Century Gothic"/>
          <w:b/>
          <w:sz w:val="32"/>
          <w:szCs w:val="32"/>
        </w:rPr>
      </w:pPr>
    </w:p>
    <w:p w:rsidR="00E77097" w:rsidRDefault="00E77097" w:rsidP="00E77097">
      <w:pPr>
        <w:jc w:val="center"/>
        <w:rPr>
          <w:rFonts w:ascii="Century Gothic" w:hAnsi="Century Gothic"/>
          <w:b/>
          <w:sz w:val="32"/>
          <w:szCs w:val="32"/>
        </w:rPr>
      </w:pPr>
    </w:p>
    <w:p w:rsidR="00E77097" w:rsidRDefault="00E77097" w:rsidP="00E77097">
      <w:pPr>
        <w:jc w:val="center"/>
        <w:rPr>
          <w:rFonts w:ascii="Century Gothic" w:hAnsi="Century Gothic"/>
          <w:b/>
          <w:sz w:val="32"/>
          <w:szCs w:val="32"/>
        </w:rPr>
      </w:pPr>
    </w:p>
    <w:p w:rsidR="00B67C0A" w:rsidRDefault="00B67C0A" w:rsidP="00B67C0A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По информации инструктора по физической подготовке Виктора Алексеевича Филатова на территории нашего сельсовета возобновлена работа по физической культуре. </w:t>
      </w:r>
    </w:p>
    <w:p w:rsidR="00B67C0A" w:rsidRDefault="00B67C0A" w:rsidP="00B67C0A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B67C0A">
        <w:rPr>
          <w:rFonts w:ascii="Century Gothic" w:hAnsi="Century Gothic"/>
          <w:b/>
        </w:rPr>
        <w:t>14 февраля</w:t>
      </w:r>
      <w:r>
        <w:rPr>
          <w:rFonts w:ascii="Century Gothic" w:hAnsi="Century Gothic"/>
        </w:rPr>
        <w:t xml:space="preserve"> в рамках Всероссийской акции  </w:t>
      </w:r>
      <w:r w:rsidRPr="00B67C0A">
        <w:rPr>
          <w:rFonts w:ascii="Century Gothic" w:hAnsi="Century Gothic"/>
          <w:b/>
        </w:rPr>
        <w:t>«Лыжня России»</w:t>
      </w:r>
      <w:r>
        <w:rPr>
          <w:rFonts w:ascii="Century Gothic" w:hAnsi="Century Gothic"/>
        </w:rPr>
        <w:t xml:space="preserve"> проведены лыжные соревнования, в которых приняло участие 12</w:t>
      </w:r>
      <w:r w:rsidR="00E31B10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человек. Среди взрослых участников соревнований было решено итоги не </w:t>
      </w:r>
      <w:proofErr w:type="gramStart"/>
      <w:r>
        <w:rPr>
          <w:rFonts w:ascii="Century Gothic" w:hAnsi="Century Gothic"/>
        </w:rPr>
        <w:t>подводить</w:t>
      </w:r>
      <w:proofErr w:type="gramEnd"/>
      <w:r>
        <w:rPr>
          <w:rFonts w:ascii="Century Gothic" w:hAnsi="Century Gothic"/>
        </w:rPr>
        <w:t xml:space="preserve">. </w:t>
      </w:r>
    </w:p>
    <w:p w:rsidR="00B67C0A" w:rsidRDefault="00B67C0A" w:rsidP="00B67C0A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Среди учащихся:</w:t>
      </w:r>
    </w:p>
    <w:p w:rsidR="00B67C0A" w:rsidRDefault="00B67C0A" w:rsidP="00B67C0A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1-ое место занял </w:t>
      </w:r>
      <w:r w:rsidRPr="007F4D42">
        <w:rPr>
          <w:rFonts w:ascii="Century Gothic" w:hAnsi="Century Gothic"/>
          <w:b/>
        </w:rPr>
        <w:t>Витя Харитонов</w:t>
      </w:r>
      <w:r>
        <w:rPr>
          <w:rFonts w:ascii="Century Gothic" w:hAnsi="Century Gothic"/>
        </w:rPr>
        <w:t xml:space="preserve">, </w:t>
      </w:r>
    </w:p>
    <w:p w:rsidR="00B67C0A" w:rsidRDefault="00B67C0A" w:rsidP="00B67C0A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2-ое место – </w:t>
      </w:r>
      <w:r w:rsidRPr="007F4D42">
        <w:rPr>
          <w:rFonts w:ascii="Century Gothic" w:hAnsi="Century Gothic"/>
          <w:b/>
        </w:rPr>
        <w:t>Никита Ловцевич</w:t>
      </w:r>
      <w:r>
        <w:rPr>
          <w:rFonts w:ascii="Century Gothic" w:hAnsi="Century Gothic"/>
        </w:rPr>
        <w:t xml:space="preserve">, </w:t>
      </w:r>
    </w:p>
    <w:p w:rsidR="00E77097" w:rsidRDefault="00B67C0A" w:rsidP="00B67C0A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3-ье место – </w:t>
      </w:r>
      <w:r w:rsidRPr="007F4D42">
        <w:rPr>
          <w:rFonts w:ascii="Century Gothic" w:hAnsi="Century Gothic"/>
          <w:b/>
        </w:rPr>
        <w:t>Матвей Хмара</w:t>
      </w:r>
      <w:r>
        <w:rPr>
          <w:rFonts w:ascii="Century Gothic" w:hAnsi="Century Gothic"/>
        </w:rPr>
        <w:t>.</w:t>
      </w:r>
    </w:p>
    <w:p w:rsidR="00B67C0A" w:rsidRDefault="00B67C0A" w:rsidP="00B67C0A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Особо Виктор Алексеевич отметил успехи </w:t>
      </w:r>
      <w:r w:rsidRPr="007F4D42">
        <w:rPr>
          <w:rFonts w:ascii="Century Gothic" w:hAnsi="Century Gothic"/>
          <w:b/>
        </w:rPr>
        <w:t>Сони Тихомировой</w:t>
      </w:r>
      <w:r>
        <w:rPr>
          <w:rFonts w:ascii="Century Gothic" w:hAnsi="Century Gothic"/>
        </w:rPr>
        <w:t>, которая в первый раз прин</w:t>
      </w:r>
      <w:r w:rsidR="007F4D42">
        <w:rPr>
          <w:rFonts w:ascii="Century Gothic" w:hAnsi="Century Gothic"/>
        </w:rPr>
        <w:t>има</w:t>
      </w:r>
      <w:r>
        <w:rPr>
          <w:rFonts w:ascii="Century Gothic" w:hAnsi="Century Gothic"/>
        </w:rPr>
        <w:t>ла участие в лыжных соревнованиях, но шла очень уверенно и на дистанции опередила даже некоторых мальчишек.</w:t>
      </w:r>
    </w:p>
    <w:p w:rsidR="007F4D42" w:rsidRDefault="007F4D42" w:rsidP="00B67C0A">
      <w:pPr>
        <w:rPr>
          <w:rFonts w:ascii="Century Gothic" w:hAnsi="Century Gothic"/>
        </w:rPr>
      </w:pPr>
      <w:r>
        <w:rPr>
          <w:rFonts w:ascii="Century Gothic" w:hAnsi="Century Gothic"/>
          <w:b/>
          <w:sz w:val="32"/>
          <w:szCs w:val="32"/>
        </w:rPr>
        <w:tab/>
      </w:r>
      <w:r w:rsidRPr="007F4D42">
        <w:rPr>
          <w:rFonts w:ascii="Century Gothic" w:hAnsi="Century Gothic"/>
          <w:b/>
        </w:rPr>
        <w:t>В начале февраля</w:t>
      </w:r>
      <w:r w:rsidRPr="007F4D42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прошли соревнования на кубок села </w:t>
      </w:r>
      <w:r w:rsidRPr="007F4D42">
        <w:rPr>
          <w:rFonts w:ascii="Century Gothic" w:hAnsi="Century Gothic"/>
          <w:b/>
        </w:rPr>
        <w:t>по хоккею</w:t>
      </w:r>
      <w:r>
        <w:rPr>
          <w:rFonts w:ascii="Century Gothic" w:hAnsi="Century Gothic"/>
        </w:rPr>
        <w:t>. В соревнованиях приняли участие 2 команды «Белые медведи» и «Снежные барсы».</w:t>
      </w:r>
    </w:p>
    <w:p w:rsidR="007F4D42" w:rsidRDefault="007F4D42" w:rsidP="00B67C0A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Состав команды </w:t>
      </w:r>
      <w:r w:rsidRPr="00E31B10">
        <w:rPr>
          <w:rFonts w:ascii="Century Gothic" w:hAnsi="Century Gothic"/>
          <w:b/>
        </w:rPr>
        <w:t>«Белые медведи»:</w:t>
      </w:r>
    </w:p>
    <w:p w:rsidR="007F4D42" w:rsidRDefault="007F4D42" w:rsidP="00B67C0A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Нарзиев</w:t>
      </w:r>
      <w:proofErr w:type="spellEnd"/>
      <w:r>
        <w:rPr>
          <w:rFonts w:ascii="Century Gothic" w:hAnsi="Century Gothic"/>
        </w:rPr>
        <w:t xml:space="preserve"> Рустам, </w:t>
      </w:r>
      <w:proofErr w:type="spellStart"/>
      <w:r>
        <w:rPr>
          <w:rFonts w:ascii="Century Gothic" w:hAnsi="Century Gothic"/>
        </w:rPr>
        <w:t>Болотских</w:t>
      </w:r>
      <w:proofErr w:type="spellEnd"/>
      <w:r>
        <w:rPr>
          <w:rFonts w:ascii="Century Gothic" w:hAnsi="Century Gothic"/>
        </w:rPr>
        <w:t xml:space="preserve"> Андрей, Евсиевич Марина, </w:t>
      </w:r>
    </w:p>
    <w:p w:rsidR="007F4D42" w:rsidRDefault="007F4D42" w:rsidP="00B67C0A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Горбунов Данил, Харитонов Витя;</w:t>
      </w:r>
    </w:p>
    <w:p w:rsidR="007F4D42" w:rsidRDefault="007F4D42" w:rsidP="00B67C0A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Состав команды </w:t>
      </w:r>
      <w:r w:rsidRPr="00E31B10">
        <w:rPr>
          <w:rFonts w:ascii="Century Gothic" w:hAnsi="Century Gothic"/>
          <w:b/>
        </w:rPr>
        <w:t>«Снежные барсы»:</w:t>
      </w:r>
    </w:p>
    <w:p w:rsidR="007F4D42" w:rsidRDefault="007F4D42" w:rsidP="00B67C0A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Ловцевич Никита, Макаров Дима, Хмара Матвей, </w:t>
      </w:r>
    </w:p>
    <w:p w:rsidR="007F4D42" w:rsidRDefault="007F4D42" w:rsidP="00B67C0A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Морозов Саша, </w:t>
      </w:r>
      <w:proofErr w:type="spellStart"/>
      <w:r>
        <w:rPr>
          <w:rFonts w:ascii="Century Gothic" w:hAnsi="Century Gothic"/>
        </w:rPr>
        <w:t>Рутко</w:t>
      </w:r>
      <w:proofErr w:type="spellEnd"/>
      <w:r>
        <w:rPr>
          <w:rFonts w:ascii="Century Gothic" w:hAnsi="Century Gothic"/>
        </w:rPr>
        <w:t xml:space="preserve"> Никита, Таран Артём.</w:t>
      </w:r>
    </w:p>
    <w:p w:rsidR="00E31B10" w:rsidRDefault="00E31B10" w:rsidP="00B67C0A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7F4D42">
        <w:rPr>
          <w:rFonts w:ascii="Century Gothic" w:hAnsi="Century Gothic"/>
        </w:rPr>
        <w:t xml:space="preserve">Проведено две игры. Итог соревнований 1:1. </w:t>
      </w:r>
      <w:r>
        <w:rPr>
          <w:rFonts w:ascii="Century Gothic" w:hAnsi="Century Gothic"/>
        </w:rPr>
        <w:t xml:space="preserve">Всё решит третья игра. </w:t>
      </w:r>
    </w:p>
    <w:p w:rsidR="007F4D42" w:rsidRDefault="00E31B10" w:rsidP="00B67C0A">
      <w:pPr>
        <w:rPr>
          <w:rFonts w:ascii="Century Gothic" w:hAnsi="Century Gothic"/>
        </w:rPr>
      </w:pPr>
      <w:r>
        <w:rPr>
          <w:rFonts w:ascii="Century Gothic" w:hAnsi="Century Gothic"/>
        </w:rPr>
        <w:t>Будем ждать результатов…</w:t>
      </w:r>
    </w:p>
    <w:p w:rsidR="009261C5" w:rsidRDefault="00E31B10" w:rsidP="009261C5">
      <w:pPr>
        <w:rPr>
          <w:rFonts w:ascii="Century Gothic" w:hAnsi="Century Gothic"/>
          <w:b/>
        </w:rPr>
      </w:pPr>
      <w:r>
        <w:rPr>
          <w:rFonts w:ascii="Century Gothic" w:hAnsi="Century Gothic"/>
        </w:rPr>
        <w:tab/>
        <w:t xml:space="preserve">По предварительной договорённости </w:t>
      </w:r>
      <w:r w:rsidR="009261C5">
        <w:rPr>
          <w:rFonts w:ascii="Century Gothic" w:hAnsi="Century Gothic"/>
          <w:b/>
        </w:rPr>
        <w:t xml:space="preserve">22 февраля </w:t>
      </w:r>
      <w:r w:rsidR="009261C5" w:rsidRPr="000277A0">
        <w:rPr>
          <w:rFonts w:ascii="Century Gothic" w:hAnsi="Century Gothic"/>
        </w:rPr>
        <w:t>на спортивной площадке с. Балахтон</w:t>
      </w:r>
      <w:r w:rsidR="009261C5">
        <w:rPr>
          <w:rFonts w:ascii="Century Gothic" w:hAnsi="Century Gothic"/>
          <w:b/>
        </w:rPr>
        <w:t xml:space="preserve"> </w:t>
      </w:r>
      <w:r w:rsidR="009261C5">
        <w:rPr>
          <w:rFonts w:ascii="Century Gothic" w:hAnsi="Century Gothic"/>
        </w:rPr>
        <w:t xml:space="preserve"> пройдут </w:t>
      </w:r>
      <w:r w:rsidR="009261C5">
        <w:rPr>
          <w:rFonts w:ascii="Century Gothic" w:hAnsi="Century Gothic"/>
          <w:b/>
        </w:rPr>
        <w:t>соревнования по хоккею с командами из п. Козулька и п. Новочернореченский.</w:t>
      </w:r>
    </w:p>
    <w:p w:rsidR="007F4D42" w:rsidRPr="00E31B10" w:rsidRDefault="00E31B10" w:rsidP="00E31B10">
      <w:pPr>
        <w:jc w:val="center"/>
        <w:rPr>
          <w:rFonts w:ascii="Century Gothic" w:hAnsi="Century Gothic"/>
        </w:rPr>
      </w:pPr>
      <w:r w:rsidRPr="00E31B10">
        <w:rPr>
          <w:rFonts w:ascii="Century Gothic" w:hAnsi="Century Gothic"/>
        </w:rPr>
        <w:t xml:space="preserve">Приглашаем </w:t>
      </w:r>
      <w:r>
        <w:rPr>
          <w:rFonts w:ascii="Century Gothic" w:hAnsi="Century Gothic"/>
        </w:rPr>
        <w:t xml:space="preserve">на соревнования </w:t>
      </w:r>
      <w:r w:rsidRPr="00E31B10">
        <w:rPr>
          <w:rFonts w:ascii="Century Gothic" w:hAnsi="Century Gothic"/>
        </w:rPr>
        <w:t>болельщиков</w:t>
      </w:r>
      <w:r>
        <w:rPr>
          <w:rFonts w:ascii="Century Gothic" w:hAnsi="Century Gothic"/>
        </w:rPr>
        <w:t>!</w:t>
      </w:r>
    </w:p>
    <w:p w:rsidR="00E31B10" w:rsidRDefault="00E31B10" w:rsidP="00E77097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                               </w:t>
      </w:r>
    </w:p>
    <w:p w:rsidR="00E77097" w:rsidRPr="00E31B10" w:rsidRDefault="00E31B10" w:rsidP="00E77097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                               </w:t>
      </w:r>
      <w:r w:rsidRPr="00E31B10">
        <w:rPr>
          <w:rFonts w:ascii="Century Gothic" w:hAnsi="Century Gothic"/>
          <w:sz w:val="20"/>
          <w:szCs w:val="20"/>
        </w:rPr>
        <w:t xml:space="preserve">Е.А. Гардт – председатель </w:t>
      </w:r>
      <w:r>
        <w:rPr>
          <w:rFonts w:ascii="Century Gothic" w:hAnsi="Century Gothic"/>
          <w:sz w:val="20"/>
          <w:szCs w:val="20"/>
        </w:rPr>
        <w:t>Б</w:t>
      </w:r>
      <w:r w:rsidRPr="00E31B10">
        <w:rPr>
          <w:rFonts w:ascii="Century Gothic" w:hAnsi="Century Gothic"/>
          <w:sz w:val="20"/>
          <w:szCs w:val="20"/>
        </w:rPr>
        <w:t>алахтонского сельского Совета депутатов</w:t>
      </w:r>
    </w:p>
    <w:p w:rsidR="00E77097" w:rsidRPr="00C708BF" w:rsidRDefault="00E77097" w:rsidP="00E77097">
      <w:pPr>
        <w:jc w:val="center"/>
        <w:rPr>
          <w:rFonts w:ascii="Century Gothic" w:hAnsi="Century Gothic"/>
          <w:b/>
          <w:color w:val="FF0000"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E77097" w:rsidRDefault="00E77097" w:rsidP="00E7709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7 № 02/196 «Балахтонские вести»  20 февраля 2021 года</w:t>
      </w:r>
    </w:p>
    <w:p w:rsidR="0096058E" w:rsidRDefault="00E77097" w:rsidP="00E77097">
      <w:pPr>
        <w:tabs>
          <w:tab w:val="left" w:pos="8070"/>
        </w:tabs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96058E" w:rsidRDefault="0096058E" w:rsidP="00E77097">
      <w:pPr>
        <w:tabs>
          <w:tab w:val="left" w:pos="8070"/>
        </w:tabs>
        <w:jc w:val="center"/>
        <w:rPr>
          <w:rFonts w:ascii="Century Gothic" w:hAnsi="Century Gothic"/>
          <w:b/>
        </w:rPr>
      </w:pPr>
    </w:p>
    <w:p w:rsidR="0096058E" w:rsidRDefault="0096058E" w:rsidP="0096058E">
      <w:pPr>
        <w:jc w:val="center"/>
        <w:rPr>
          <w:rFonts w:ascii="Century Gothic" w:hAnsi="Century Gothic"/>
          <w:b/>
          <w:sz w:val="32"/>
          <w:szCs w:val="32"/>
        </w:rPr>
      </w:pPr>
      <w:r w:rsidRPr="00C60B8B">
        <w:rPr>
          <w:rFonts w:ascii="Century Gothic" w:hAnsi="Century Gothic"/>
          <w:b/>
          <w:sz w:val="32"/>
          <w:szCs w:val="32"/>
        </w:rPr>
        <w:t>УЧАСТИЕ В ГРАНТОВЫХ ПРОГРАММАХ</w:t>
      </w:r>
    </w:p>
    <w:p w:rsidR="0096058E" w:rsidRPr="00C60B8B" w:rsidRDefault="0096058E" w:rsidP="0096058E">
      <w:pPr>
        <w:jc w:val="center"/>
        <w:rPr>
          <w:rFonts w:ascii="Century Gothic" w:hAnsi="Century Gothic"/>
          <w:b/>
          <w:sz w:val="32"/>
          <w:szCs w:val="32"/>
        </w:rPr>
      </w:pPr>
    </w:p>
    <w:p w:rsidR="0096058E" w:rsidRPr="0096058E" w:rsidRDefault="0096058E" w:rsidP="0096058E">
      <w:pPr>
        <w:pStyle w:val="afd"/>
        <w:jc w:val="center"/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96058E">
        <w:rPr>
          <w:rFonts w:ascii="Bookman Old Style" w:hAnsi="Bookman Old Style"/>
          <w:b/>
          <w:color w:val="000000" w:themeColor="text1"/>
          <w:sz w:val="32"/>
          <w:szCs w:val="32"/>
        </w:rPr>
        <w:t>Уважаемые жители сельсовета!</w:t>
      </w:r>
    </w:p>
    <w:p w:rsidR="0096058E" w:rsidRDefault="0096058E" w:rsidP="0096058E">
      <w:pPr>
        <w:pStyle w:val="afd"/>
        <w:rPr>
          <w:rFonts w:ascii="Century Gothic" w:hAnsi="Century Gothic"/>
          <w:color w:val="000000" w:themeColor="text1"/>
          <w:sz w:val="24"/>
          <w:szCs w:val="24"/>
        </w:rPr>
      </w:pPr>
    </w:p>
    <w:p w:rsidR="0096058E" w:rsidRPr="0096058E" w:rsidRDefault="0096058E" w:rsidP="0096058E">
      <w:pPr>
        <w:pStyle w:val="afd"/>
        <w:rPr>
          <w:rFonts w:ascii="Bookman Old Style" w:hAnsi="Bookman Old Style"/>
          <w:sz w:val="32"/>
          <w:szCs w:val="32"/>
        </w:rPr>
      </w:pPr>
      <w:r>
        <w:rPr>
          <w:rFonts w:ascii="Century Gothic" w:hAnsi="Century Gothic"/>
          <w:color w:val="000000" w:themeColor="text1"/>
          <w:sz w:val="24"/>
          <w:szCs w:val="24"/>
        </w:rPr>
        <w:tab/>
      </w:r>
      <w:r w:rsidRPr="0096058E">
        <w:rPr>
          <w:rFonts w:ascii="Bookman Old Style" w:hAnsi="Bookman Old Style"/>
          <w:color w:val="000000" w:themeColor="text1"/>
          <w:sz w:val="32"/>
          <w:szCs w:val="32"/>
        </w:rPr>
        <w:t xml:space="preserve">Администрация нашего сельсовета ежегодно принимает участие в краевых конкурсах на присуждение гранта Губернатора Красноярского края. В этом году </w:t>
      </w:r>
      <w:r w:rsidRPr="0096058E">
        <w:rPr>
          <w:rFonts w:ascii="Bookman Old Style" w:hAnsi="Bookman Old Style"/>
          <w:sz w:val="32"/>
          <w:szCs w:val="32"/>
        </w:rPr>
        <w:t>заявки направлены для участия в двух конкурсах:</w:t>
      </w:r>
    </w:p>
    <w:p w:rsidR="0096058E" w:rsidRDefault="0096058E" w:rsidP="0096058E">
      <w:pPr>
        <w:pStyle w:val="afd"/>
        <w:ind w:firstLine="708"/>
        <w:rPr>
          <w:rFonts w:ascii="Bookman Old Style" w:hAnsi="Bookman Old Style"/>
          <w:sz w:val="32"/>
          <w:szCs w:val="32"/>
        </w:rPr>
      </w:pPr>
    </w:p>
    <w:p w:rsidR="0096058E" w:rsidRPr="0096058E" w:rsidRDefault="0096058E" w:rsidP="0096058E">
      <w:pPr>
        <w:pStyle w:val="afd"/>
        <w:ind w:firstLine="708"/>
        <w:rPr>
          <w:rFonts w:ascii="Bookman Old Style" w:hAnsi="Bookman Old Style"/>
          <w:sz w:val="32"/>
          <w:szCs w:val="32"/>
        </w:rPr>
      </w:pPr>
      <w:r w:rsidRPr="0096058E">
        <w:rPr>
          <w:rFonts w:ascii="Bookman Old Style" w:hAnsi="Bookman Old Style"/>
          <w:sz w:val="32"/>
          <w:szCs w:val="32"/>
        </w:rPr>
        <w:t xml:space="preserve">- конкурс в номинации  «Инициатива жителей – эффективность в работе» - </w:t>
      </w:r>
      <w:r w:rsidRPr="0096058E">
        <w:rPr>
          <w:rFonts w:ascii="Bookman Old Style" w:hAnsi="Bookman Old Style"/>
          <w:b/>
          <w:sz w:val="32"/>
          <w:szCs w:val="32"/>
        </w:rPr>
        <w:t>проект «Выполнение работ по устройству водоисточника в д. Мальфино Балахтонского сельсовета»</w:t>
      </w:r>
      <w:r w:rsidRPr="0096058E">
        <w:rPr>
          <w:rFonts w:ascii="Bookman Old Style" w:hAnsi="Bookman Old Style"/>
          <w:sz w:val="32"/>
          <w:szCs w:val="32"/>
        </w:rPr>
        <w:t xml:space="preserve">. </w:t>
      </w:r>
    </w:p>
    <w:p w:rsidR="0096058E" w:rsidRPr="0096058E" w:rsidRDefault="0096058E" w:rsidP="0096058E">
      <w:pPr>
        <w:pStyle w:val="afd"/>
        <w:ind w:firstLine="708"/>
        <w:rPr>
          <w:rFonts w:ascii="Bookman Old Style" w:hAnsi="Bookman Old Style"/>
          <w:sz w:val="32"/>
          <w:szCs w:val="32"/>
        </w:rPr>
      </w:pPr>
      <w:r w:rsidRPr="0096058E">
        <w:rPr>
          <w:rFonts w:ascii="Bookman Old Style" w:hAnsi="Bookman Old Style"/>
          <w:sz w:val="32"/>
          <w:szCs w:val="32"/>
        </w:rPr>
        <w:t>Проект представляет собой устройство водоисточника в д. Мальфино Балахтонского сельсовета. Цели и задачи проекта: бесперебойное снабжение жителей населённого пункта качественной водой для питьевых и хозяйственных нужд в достаточном количестве. Сумма проекта составляет 252 500,00 (двести пятьдесят две тысячи пятьсот) рублей 00 коп.</w:t>
      </w:r>
    </w:p>
    <w:p w:rsidR="0096058E" w:rsidRDefault="0096058E" w:rsidP="0096058E">
      <w:pPr>
        <w:pStyle w:val="afd"/>
        <w:ind w:firstLine="708"/>
        <w:rPr>
          <w:rFonts w:ascii="Bookman Old Style" w:hAnsi="Bookman Old Style"/>
          <w:sz w:val="32"/>
          <w:szCs w:val="32"/>
        </w:rPr>
      </w:pPr>
    </w:p>
    <w:p w:rsidR="0096058E" w:rsidRPr="0096058E" w:rsidRDefault="0096058E" w:rsidP="0096058E">
      <w:pPr>
        <w:pStyle w:val="afd"/>
        <w:ind w:firstLine="708"/>
        <w:rPr>
          <w:rFonts w:ascii="Bookman Old Style" w:hAnsi="Bookman Old Style"/>
          <w:sz w:val="32"/>
          <w:szCs w:val="32"/>
        </w:rPr>
      </w:pPr>
      <w:r w:rsidRPr="0096058E">
        <w:rPr>
          <w:rFonts w:ascii="Bookman Old Style" w:hAnsi="Bookman Old Style"/>
          <w:sz w:val="32"/>
          <w:szCs w:val="32"/>
        </w:rPr>
        <w:t xml:space="preserve">- конкурс в номинации «Жители за чистоту и благоустройство» - </w:t>
      </w:r>
      <w:r w:rsidRPr="0096058E">
        <w:rPr>
          <w:rFonts w:ascii="Bookman Old Style" w:hAnsi="Bookman Old Style"/>
          <w:b/>
          <w:sz w:val="32"/>
          <w:szCs w:val="32"/>
        </w:rPr>
        <w:t>проект «Улучшение санитарно-эпидемиологической обстановки   улицы Комарова».</w:t>
      </w:r>
      <w:r w:rsidRPr="0096058E">
        <w:rPr>
          <w:rFonts w:ascii="Bookman Old Style" w:hAnsi="Bookman Old Style"/>
          <w:sz w:val="32"/>
          <w:szCs w:val="32"/>
        </w:rPr>
        <w:t xml:space="preserve"> </w:t>
      </w:r>
      <w:r w:rsidRPr="0096058E">
        <w:rPr>
          <w:rFonts w:ascii="Bookman Old Style" w:hAnsi="Bookman Old Style"/>
          <w:sz w:val="32"/>
          <w:szCs w:val="32"/>
        </w:rPr>
        <w:tab/>
        <w:t>Проект представляет собой у</w:t>
      </w:r>
      <w:r w:rsidRPr="0096058E">
        <w:rPr>
          <w:rFonts w:ascii="Bookman Old Style" w:eastAsia="Times New Roman" w:hAnsi="Bookman Old Style"/>
          <w:sz w:val="32"/>
          <w:szCs w:val="32"/>
          <w:lang w:eastAsia="ru-RU"/>
        </w:rPr>
        <w:t>стройство асфальтового покрытия улицы Комарова в</w:t>
      </w:r>
      <w:r w:rsidRPr="0096058E">
        <w:rPr>
          <w:rFonts w:ascii="Bookman Old Style" w:hAnsi="Bookman Old Style"/>
          <w:sz w:val="32"/>
          <w:szCs w:val="32"/>
        </w:rPr>
        <w:t xml:space="preserve"> селе Балахтон. Цели и задачи проекта: развитие инфраструктуры  села, решение проблемы </w:t>
      </w:r>
      <w:r w:rsidRPr="0096058E">
        <w:rPr>
          <w:rFonts w:ascii="Bookman Old Style" w:eastAsia="Times New Roman" w:hAnsi="Bookman Old Style"/>
          <w:color w:val="000000"/>
          <w:sz w:val="32"/>
          <w:szCs w:val="32"/>
          <w:lang w:eastAsia="ru-RU"/>
        </w:rPr>
        <w:t>благоустройства улицы Комарова, у</w:t>
      </w:r>
      <w:r w:rsidRPr="0096058E">
        <w:rPr>
          <w:rFonts w:ascii="Bookman Old Style" w:hAnsi="Bookman Old Style"/>
          <w:sz w:val="32"/>
          <w:szCs w:val="32"/>
        </w:rPr>
        <w:t>лучшение уровня санитарно-эпидемиологической обстановки жителей данной улицы. Сумма проекта составляет 1 008 000,00 (один миллион восемь тысяч) рублей 00 коп.</w:t>
      </w:r>
    </w:p>
    <w:p w:rsidR="0096058E" w:rsidRPr="0096058E" w:rsidRDefault="0096058E" w:rsidP="0096058E">
      <w:pPr>
        <w:rPr>
          <w:rFonts w:ascii="Bookman Old Style" w:hAnsi="Bookman Old Style"/>
          <w:color w:val="000000" w:themeColor="text1"/>
          <w:sz w:val="32"/>
          <w:szCs w:val="32"/>
        </w:rPr>
      </w:pPr>
    </w:p>
    <w:p w:rsidR="0096058E" w:rsidRPr="0096058E" w:rsidRDefault="0096058E" w:rsidP="0096058E">
      <w:pPr>
        <w:ind w:firstLine="709"/>
        <w:rPr>
          <w:rFonts w:ascii="Bookman Old Style" w:hAnsi="Bookman Old Style"/>
          <w:sz w:val="32"/>
          <w:szCs w:val="32"/>
        </w:rPr>
      </w:pPr>
      <w:r w:rsidRPr="0096058E">
        <w:rPr>
          <w:rFonts w:ascii="Bookman Old Style" w:hAnsi="Bookman Old Style"/>
          <w:color w:val="000000" w:themeColor="text1"/>
          <w:sz w:val="32"/>
          <w:szCs w:val="32"/>
        </w:rPr>
        <w:t xml:space="preserve">Надеемся на то, что наши ожидания оправдаются и в ближайшее время у нас появиться возможность привлечь инвестиции в местный бюджет, которые позволят </w:t>
      </w:r>
      <w:r w:rsidRPr="0096058E">
        <w:rPr>
          <w:rFonts w:ascii="Bookman Old Style" w:hAnsi="Bookman Old Style"/>
          <w:sz w:val="32"/>
          <w:szCs w:val="32"/>
        </w:rPr>
        <w:t xml:space="preserve">улучшить уровень санитарно-эпидемиологической обстановки жителей сельсовета,  обезопасить жизнь наших жителей. </w:t>
      </w:r>
    </w:p>
    <w:p w:rsidR="0096058E" w:rsidRDefault="0096058E" w:rsidP="0096058E">
      <w:pPr>
        <w:ind w:firstLine="709"/>
        <w:rPr>
          <w:rFonts w:ascii="Century Gothic" w:hAnsi="Century Gothic"/>
        </w:rPr>
      </w:pPr>
    </w:p>
    <w:p w:rsidR="0096058E" w:rsidRPr="0096058E" w:rsidRDefault="0096058E" w:rsidP="0096058E">
      <w:pPr>
        <w:ind w:firstLine="709"/>
        <w:rPr>
          <w:rFonts w:ascii="Bookman Old Style" w:hAnsi="Bookman Old Style"/>
        </w:rPr>
      </w:pPr>
      <w:r>
        <w:rPr>
          <w:rFonts w:ascii="Century Gothic" w:hAnsi="Century Gothic"/>
          <w:sz w:val="20"/>
          <w:szCs w:val="20"/>
        </w:rPr>
        <w:t xml:space="preserve">                            </w:t>
      </w:r>
      <w:r w:rsidRPr="0096058E">
        <w:rPr>
          <w:rFonts w:ascii="Bookman Old Style" w:hAnsi="Bookman Old Style"/>
        </w:rPr>
        <w:t>Н.Н. Кионова – заместитель главы администрации сельсовета</w:t>
      </w:r>
    </w:p>
    <w:p w:rsidR="0096058E" w:rsidRDefault="0096058E" w:rsidP="00E77097">
      <w:pPr>
        <w:tabs>
          <w:tab w:val="left" w:pos="8070"/>
        </w:tabs>
        <w:jc w:val="center"/>
        <w:rPr>
          <w:rFonts w:ascii="Century Gothic" w:hAnsi="Century Gothic"/>
          <w:b/>
        </w:rPr>
      </w:pPr>
    </w:p>
    <w:p w:rsidR="0096058E" w:rsidRPr="00C708BF" w:rsidRDefault="0096058E" w:rsidP="0096058E">
      <w:pPr>
        <w:jc w:val="center"/>
        <w:rPr>
          <w:rFonts w:ascii="Century Gothic" w:hAnsi="Century Gothic"/>
          <w:b/>
          <w:color w:val="FF0000"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96058E" w:rsidRDefault="0096058E" w:rsidP="0096058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8 № 02/196 «Балахтонские вести»  20 февраля 2021 года</w:t>
      </w:r>
    </w:p>
    <w:p w:rsidR="0096058E" w:rsidRDefault="0096058E" w:rsidP="0096058E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96058E" w:rsidRDefault="0096058E" w:rsidP="00E77097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0D1B39" w:rsidRPr="00F73F41" w:rsidRDefault="000D1B39" w:rsidP="00E77097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F73F41">
        <w:rPr>
          <w:rFonts w:ascii="Century Gothic" w:hAnsi="Century Gothic"/>
          <w:b/>
          <w:color w:val="C00000"/>
          <w:sz w:val="32"/>
          <w:szCs w:val="32"/>
        </w:rPr>
        <w:t>ПОЗДРАВЛЯЕМ</w:t>
      </w:r>
    </w:p>
    <w:p w:rsidR="000D1B39" w:rsidRDefault="000D1B39" w:rsidP="000D1B39">
      <w:pPr>
        <w:tabs>
          <w:tab w:val="left" w:pos="8070"/>
        </w:tabs>
        <w:jc w:val="center"/>
        <w:rPr>
          <w:rFonts w:ascii="Century Gothic" w:hAnsi="Century Gothic"/>
          <w:b/>
          <w:color w:val="365F91" w:themeColor="accent1" w:themeShade="BF"/>
          <w:sz w:val="28"/>
          <w:szCs w:val="28"/>
        </w:rPr>
      </w:pPr>
    </w:p>
    <w:p w:rsidR="00D50FB7" w:rsidRDefault="00F73F41" w:rsidP="000D1B39">
      <w:pPr>
        <w:jc w:val="center"/>
        <w:rPr>
          <w:rFonts w:asciiTheme="minorHAnsi" w:hAnsiTheme="minorHAnsi"/>
          <w:b/>
          <w:sz w:val="26"/>
          <w:szCs w:val="26"/>
        </w:rPr>
      </w:pPr>
      <w:r>
        <w:rPr>
          <w:rFonts w:asciiTheme="minorHAnsi" w:hAnsiTheme="minorHAnsi"/>
          <w:b/>
          <w:sz w:val="26"/>
          <w:szCs w:val="26"/>
        </w:rPr>
        <w:t>7 ФЕВРАЛЯ</w:t>
      </w:r>
      <w:r w:rsidR="00D50FB7">
        <w:rPr>
          <w:rFonts w:asciiTheme="minorHAnsi" w:hAnsiTheme="minorHAnsi"/>
          <w:b/>
          <w:sz w:val="26"/>
          <w:szCs w:val="26"/>
        </w:rPr>
        <w:t xml:space="preserve"> </w:t>
      </w:r>
    </w:p>
    <w:p w:rsidR="000D1B39" w:rsidRDefault="00D50FB7" w:rsidP="000D1B39">
      <w:pPr>
        <w:jc w:val="center"/>
        <w:rPr>
          <w:rFonts w:asciiTheme="minorHAnsi" w:hAnsiTheme="minorHAnsi"/>
          <w:b/>
          <w:sz w:val="26"/>
          <w:szCs w:val="26"/>
        </w:rPr>
      </w:pPr>
      <w:r w:rsidRPr="0096058E">
        <w:rPr>
          <w:rFonts w:ascii="Bookman Old Style" w:hAnsi="Bookman Old Style"/>
          <w:b/>
          <w:color w:val="C00000"/>
          <w:sz w:val="26"/>
          <w:szCs w:val="26"/>
          <w:u w:val="single"/>
        </w:rPr>
        <w:t>ВОСЬМИДЕСЯТИЛЕТНИЙ ЮБИЛЕЙ</w:t>
      </w:r>
      <w:r>
        <w:rPr>
          <w:rFonts w:asciiTheme="minorHAnsi" w:hAnsiTheme="minorHAnsi"/>
          <w:b/>
          <w:sz w:val="26"/>
          <w:szCs w:val="26"/>
        </w:rPr>
        <w:t xml:space="preserve"> ОТМЕТИЛ </w:t>
      </w:r>
    </w:p>
    <w:p w:rsidR="00D50FB7" w:rsidRPr="002F5B88" w:rsidRDefault="00F73F41" w:rsidP="000D1B39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2F5B88">
        <w:rPr>
          <w:rFonts w:ascii="Bookman Old Style" w:hAnsi="Bookman Old Style"/>
          <w:b/>
          <w:color w:val="0070C0"/>
          <w:sz w:val="28"/>
          <w:szCs w:val="28"/>
        </w:rPr>
        <w:t>НИКОЛАЙ УСТИНОВИЧ ТИМОЩУК</w:t>
      </w:r>
    </w:p>
    <w:p w:rsidR="0008650B" w:rsidRPr="002F5B88" w:rsidRDefault="0008650B" w:rsidP="000D1B39">
      <w:pPr>
        <w:jc w:val="center"/>
        <w:rPr>
          <w:rFonts w:ascii="Bookman Old Style" w:hAnsi="Bookman Old Style"/>
          <w:color w:val="000000"/>
          <w:sz w:val="28"/>
          <w:szCs w:val="28"/>
        </w:rPr>
      </w:pPr>
    </w:p>
    <w:p w:rsidR="00F73F41" w:rsidRDefault="00F73F41" w:rsidP="00F73F41">
      <w:pPr>
        <w:jc w:val="center"/>
        <w:rPr>
          <w:rFonts w:asciiTheme="minorHAnsi" w:hAnsiTheme="minorHAnsi"/>
          <w:b/>
          <w:sz w:val="26"/>
          <w:szCs w:val="26"/>
        </w:rPr>
      </w:pPr>
      <w:r>
        <w:rPr>
          <w:rFonts w:asciiTheme="minorHAnsi" w:hAnsiTheme="minorHAnsi"/>
          <w:b/>
          <w:sz w:val="26"/>
          <w:szCs w:val="26"/>
        </w:rPr>
        <w:t xml:space="preserve">12 ФЕВРАЛЯ </w:t>
      </w:r>
    </w:p>
    <w:p w:rsidR="00F73F41" w:rsidRDefault="00F73F41" w:rsidP="00F73F41">
      <w:pPr>
        <w:jc w:val="center"/>
        <w:rPr>
          <w:rFonts w:asciiTheme="minorHAnsi" w:hAnsiTheme="minorHAnsi"/>
          <w:b/>
          <w:sz w:val="26"/>
          <w:szCs w:val="26"/>
        </w:rPr>
      </w:pPr>
      <w:r w:rsidRPr="002F5B88">
        <w:rPr>
          <w:rFonts w:ascii="Bookman Old Style" w:hAnsi="Bookman Old Style"/>
          <w:b/>
          <w:color w:val="C00000"/>
          <w:sz w:val="26"/>
          <w:szCs w:val="26"/>
        </w:rPr>
        <w:t>ВОСЬМИДЕСЯТИЛЕТНИЙ ЮБИЛЕЙ</w:t>
      </w:r>
      <w:r>
        <w:rPr>
          <w:rFonts w:asciiTheme="minorHAnsi" w:hAnsiTheme="minorHAnsi"/>
          <w:b/>
          <w:sz w:val="26"/>
          <w:szCs w:val="26"/>
        </w:rPr>
        <w:t xml:space="preserve"> ОТМЕТИЛА </w:t>
      </w:r>
    </w:p>
    <w:p w:rsidR="00F73F41" w:rsidRPr="002F5B88" w:rsidRDefault="00F73F41" w:rsidP="00F73F41">
      <w:pPr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2F5B88">
        <w:rPr>
          <w:rFonts w:ascii="Bookman Old Style" w:hAnsi="Bookman Old Style"/>
          <w:b/>
          <w:color w:val="7030A0"/>
          <w:sz w:val="28"/>
          <w:szCs w:val="28"/>
        </w:rPr>
        <w:t>ВАЛЕНТИНА ГРИГОРЬЕВНА ФОРНАЛЬ</w:t>
      </w:r>
    </w:p>
    <w:p w:rsidR="00F73F41" w:rsidRDefault="00F73F41" w:rsidP="000D1B39">
      <w:pPr>
        <w:jc w:val="center"/>
        <w:rPr>
          <w:rFonts w:ascii="Verdana" w:hAnsi="Verdana"/>
          <w:color w:val="000000"/>
          <w:sz w:val="28"/>
          <w:szCs w:val="28"/>
        </w:rPr>
      </w:pPr>
    </w:p>
    <w:p w:rsidR="00C77655" w:rsidRPr="0096058E" w:rsidRDefault="0008650B" w:rsidP="000D1B39">
      <w:pPr>
        <w:jc w:val="center"/>
        <w:rPr>
          <w:rFonts w:asciiTheme="minorHAnsi" w:hAnsiTheme="minorHAnsi"/>
          <w:color w:val="C00000"/>
          <w:sz w:val="28"/>
          <w:szCs w:val="28"/>
        </w:rPr>
      </w:pPr>
      <w:r w:rsidRPr="005A3F08">
        <w:rPr>
          <w:rFonts w:ascii="Bodoni Poster" w:hAnsi="Bodoni Poster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3728720</wp:posOffset>
            </wp:positionH>
            <wp:positionV relativeFrom="paragraph">
              <wp:posOffset>6985</wp:posOffset>
            </wp:positionV>
            <wp:extent cx="2505075" cy="1800225"/>
            <wp:effectExtent l="19050" t="0" r="9525" b="0"/>
            <wp:wrapSquare wrapText="bothSides"/>
            <wp:docPr id="13" name="Рисунок 13" descr="https://i.pinimg.com/originals/dd/04/f8/dd04f81b06f11983c93243e238e41e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dd/04/f8/dd04f81b06f11983c93243e238e41ef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5000"/>
                    </a:blip>
                    <a:srcRect l="42032" t="16722" r="5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3F08">
        <w:rPr>
          <w:rFonts w:ascii="Verdana" w:hAnsi="Verdana"/>
          <w:b/>
          <w:color w:val="C00000"/>
          <w:sz w:val="28"/>
          <w:szCs w:val="28"/>
        </w:rPr>
        <w:t>С</w:t>
      </w:r>
      <w:r w:rsidRPr="005A3F08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="00F73F41" w:rsidRPr="005A3F08">
        <w:rPr>
          <w:b/>
          <w:color w:val="C00000"/>
          <w:sz w:val="28"/>
          <w:szCs w:val="28"/>
        </w:rPr>
        <w:t>ЮБИЛЕЕМ</w:t>
      </w:r>
      <w:r w:rsidRPr="00D05523">
        <w:rPr>
          <w:rFonts w:ascii="Bodoni Poster" w:hAnsi="Bodoni Poster"/>
          <w:color w:val="C00000"/>
          <w:sz w:val="28"/>
          <w:szCs w:val="28"/>
        </w:rPr>
        <w:t xml:space="preserve"> </w:t>
      </w:r>
      <w:r w:rsidRPr="00D05523">
        <w:rPr>
          <w:rFonts w:ascii="Verdana" w:hAnsi="Verdana"/>
          <w:color w:val="C00000"/>
          <w:sz w:val="28"/>
          <w:szCs w:val="28"/>
        </w:rPr>
        <w:t>мы</w:t>
      </w:r>
      <w:r w:rsidRPr="00D05523">
        <w:rPr>
          <w:rFonts w:ascii="Bodoni Poster" w:hAnsi="Bodoni Poster"/>
          <w:color w:val="C00000"/>
          <w:sz w:val="28"/>
          <w:szCs w:val="28"/>
        </w:rPr>
        <w:t xml:space="preserve"> </w:t>
      </w:r>
      <w:r w:rsidRPr="00D05523">
        <w:rPr>
          <w:rFonts w:ascii="Verdana" w:hAnsi="Verdana"/>
          <w:color w:val="C00000"/>
          <w:sz w:val="28"/>
          <w:szCs w:val="28"/>
        </w:rPr>
        <w:t>Вас</w:t>
      </w:r>
      <w:r w:rsidRPr="00D05523">
        <w:rPr>
          <w:rFonts w:ascii="Bodoni Poster" w:hAnsi="Bodoni Poster"/>
          <w:color w:val="C00000"/>
          <w:sz w:val="28"/>
          <w:szCs w:val="28"/>
        </w:rPr>
        <w:t xml:space="preserve"> </w:t>
      </w:r>
      <w:r w:rsidRPr="00D05523">
        <w:rPr>
          <w:rFonts w:ascii="Verdana" w:hAnsi="Verdana"/>
          <w:color w:val="C00000"/>
          <w:sz w:val="28"/>
          <w:szCs w:val="28"/>
        </w:rPr>
        <w:t>поздравляем</w:t>
      </w:r>
      <w:proofErr w:type="gramStart"/>
      <w:r w:rsidRPr="00D05523">
        <w:rPr>
          <w:rFonts w:ascii="Bodoni Poster" w:hAnsi="Bodoni Poster"/>
          <w:color w:val="C00000"/>
          <w:sz w:val="28"/>
          <w:szCs w:val="28"/>
        </w:rPr>
        <w:br/>
      </w:r>
      <w:r w:rsidRPr="00D05523">
        <w:rPr>
          <w:rFonts w:ascii="Verdana" w:hAnsi="Verdana"/>
          <w:color w:val="C00000"/>
          <w:sz w:val="28"/>
          <w:szCs w:val="28"/>
        </w:rPr>
        <w:t>И</w:t>
      </w:r>
      <w:proofErr w:type="gramEnd"/>
      <w:r w:rsidRPr="00D05523">
        <w:rPr>
          <w:rFonts w:ascii="Bodoni Poster" w:hAnsi="Bodoni Poster"/>
          <w:color w:val="C00000"/>
          <w:sz w:val="28"/>
          <w:szCs w:val="28"/>
        </w:rPr>
        <w:t xml:space="preserve"> </w:t>
      </w:r>
      <w:r w:rsidRPr="00D05523">
        <w:rPr>
          <w:rFonts w:ascii="Verdana" w:hAnsi="Verdana"/>
          <w:color w:val="C00000"/>
          <w:sz w:val="28"/>
          <w:szCs w:val="28"/>
        </w:rPr>
        <w:t>от</w:t>
      </w:r>
      <w:r w:rsidRPr="00D05523">
        <w:rPr>
          <w:rFonts w:ascii="Bodoni Poster" w:hAnsi="Bodoni Poster"/>
          <w:color w:val="C00000"/>
          <w:sz w:val="28"/>
          <w:szCs w:val="28"/>
        </w:rPr>
        <w:t xml:space="preserve"> </w:t>
      </w:r>
      <w:r w:rsidRPr="00D05523">
        <w:rPr>
          <w:rFonts w:ascii="Verdana" w:hAnsi="Verdana"/>
          <w:color w:val="C00000"/>
          <w:sz w:val="28"/>
          <w:szCs w:val="28"/>
        </w:rPr>
        <w:t>сердца</w:t>
      </w:r>
      <w:r w:rsidRPr="00D05523">
        <w:rPr>
          <w:rFonts w:ascii="Bodoni Poster" w:hAnsi="Bodoni Poster"/>
          <w:color w:val="C00000"/>
          <w:sz w:val="28"/>
          <w:szCs w:val="28"/>
        </w:rPr>
        <w:t xml:space="preserve"> </w:t>
      </w:r>
      <w:r w:rsidRPr="00D05523">
        <w:rPr>
          <w:rFonts w:ascii="Verdana" w:hAnsi="Verdana"/>
          <w:color w:val="C00000"/>
          <w:sz w:val="28"/>
          <w:szCs w:val="28"/>
        </w:rPr>
        <w:t>хотим</w:t>
      </w:r>
      <w:r w:rsidRPr="00D05523">
        <w:rPr>
          <w:rFonts w:ascii="Bodoni Poster" w:hAnsi="Bodoni Poster"/>
          <w:color w:val="C00000"/>
          <w:sz w:val="28"/>
          <w:szCs w:val="28"/>
        </w:rPr>
        <w:t xml:space="preserve"> </w:t>
      </w:r>
      <w:r w:rsidRPr="00D05523">
        <w:rPr>
          <w:rFonts w:ascii="Verdana" w:hAnsi="Verdana"/>
          <w:color w:val="C00000"/>
          <w:sz w:val="28"/>
          <w:szCs w:val="28"/>
        </w:rPr>
        <w:t>пожелать</w:t>
      </w:r>
      <w:r w:rsidRPr="00D05523">
        <w:rPr>
          <w:rFonts w:ascii="Bodoni Poster" w:hAnsi="Bodoni Poster"/>
          <w:color w:val="C00000"/>
          <w:sz w:val="28"/>
          <w:szCs w:val="28"/>
        </w:rPr>
        <w:t>,</w:t>
      </w:r>
      <w:r w:rsidRPr="00D05523">
        <w:rPr>
          <w:rFonts w:ascii="Bodoni Poster" w:hAnsi="Bodoni Poster"/>
          <w:color w:val="C00000"/>
          <w:sz w:val="28"/>
          <w:szCs w:val="28"/>
        </w:rPr>
        <w:br/>
      </w:r>
      <w:r w:rsidRPr="00D05523">
        <w:rPr>
          <w:rFonts w:ascii="Verdana" w:hAnsi="Verdana"/>
          <w:color w:val="C00000"/>
          <w:sz w:val="28"/>
          <w:szCs w:val="28"/>
        </w:rPr>
        <w:t>Чтобы</w:t>
      </w:r>
      <w:r w:rsidRPr="00D05523">
        <w:rPr>
          <w:rFonts w:ascii="Bodoni Poster" w:hAnsi="Bodoni Poster"/>
          <w:color w:val="C00000"/>
          <w:sz w:val="28"/>
          <w:szCs w:val="28"/>
        </w:rPr>
        <w:t xml:space="preserve"> </w:t>
      </w:r>
      <w:r w:rsidRPr="00D05523">
        <w:rPr>
          <w:rFonts w:ascii="Verdana" w:hAnsi="Verdana"/>
          <w:color w:val="C00000"/>
          <w:sz w:val="28"/>
          <w:szCs w:val="28"/>
        </w:rPr>
        <w:t>не</w:t>
      </w:r>
      <w:r w:rsidRPr="00D05523">
        <w:rPr>
          <w:rFonts w:ascii="Bodoni Poster" w:hAnsi="Bodoni Poster"/>
          <w:color w:val="C00000"/>
          <w:sz w:val="28"/>
          <w:szCs w:val="28"/>
        </w:rPr>
        <w:t xml:space="preserve"> </w:t>
      </w:r>
      <w:r w:rsidRPr="00D05523">
        <w:rPr>
          <w:rFonts w:ascii="Verdana" w:hAnsi="Verdana"/>
          <w:color w:val="C00000"/>
          <w:sz w:val="28"/>
          <w:szCs w:val="28"/>
        </w:rPr>
        <w:t>было</w:t>
      </w:r>
      <w:r w:rsidRPr="00D05523">
        <w:rPr>
          <w:rFonts w:ascii="Bodoni Poster" w:hAnsi="Bodoni Poster"/>
          <w:color w:val="C00000"/>
          <w:sz w:val="28"/>
          <w:szCs w:val="28"/>
        </w:rPr>
        <w:t xml:space="preserve"> </w:t>
      </w:r>
      <w:r w:rsidRPr="00D05523">
        <w:rPr>
          <w:rFonts w:ascii="Verdana" w:hAnsi="Verdana"/>
          <w:color w:val="C00000"/>
          <w:sz w:val="28"/>
          <w:szCs w:val="28"/>
        </w:rPr>
        <w:t>в</w:t>
      </w:r>
      <w:r w:rsidRPr="00D05523">
        <w:rPr>
          <w:rFonts w:ascii="Bodoni Poster" w:hAnsi="Bodoni Poster"/>
          <w:color w:val="C00000"/>
          <w:sz w:val="28"/>
          <w:szCs w:val="28"/>
        </w:rPr>
        <w:t xml:space="preserve"> </w:t>
      </w:r>
      <w:r w:rsidRPr="00D05523">
        <w:rPr>
          <w:rFonts w:ascii="Verdana" w:hAnsi="Verdana"/>
          <w:color w:val="C00000"/>
          <w:sz w:val="28"/>
          <w:szCs w:val="28"/>
        </w:rPr>
        <w:t>жизни</w:t>
      </w:r>
      <w:r w:rsidRPr="00D05523">
        <w:rPr>
          <w:rFonts w:ascii="Bodoni Poster" w:hAnsi="Bodoni Poster"/>
          <w:color w:val="C00000"/>
          <w:sz w:val="28"/>
          <w:szCs w:val="28"/>
        </w:rPr>
        <w:t xml:space="preserve"> </w:t>
      </w:r>
      <w:r w:rsidRPr="00D05523">
        <w:rPr>
          <w:rFonts w:ascii="Verdana" w:hAnsi="Verdana"/>
          <w:color w:val="C00000"/>
          <w:sz w:val="28"/>
          <w:szCs w:val="28"/>
        </w:rPr>
        <w:t>печали</w:t>
      </w:r>
      <w:r w:rsidRPr="00D05523">
        <w:rPr>
          <w:rFonts w:ascii="Bodoni Poster" w:hAnsi="Bodoni Poster"/>
          <w:color w:val="C00000"/>
          <w:sz w:val="28"/>
          <w:szCs w:val="28"/>
        </w:rPr>
        <w:t>.</w:t>
      </w:r>
      <w:r w:rsidRPr="00D05523">
        <w:rPr>
          <w:rFonts w:ascii="Bodoni Poster" w:hAnsi="Bodoni Poster"/>
          <w:color w:val="C00000"/>
          <w:sz w:val="28"/>
          <w:szCs w:val="28"/>
        </w:rPr>
        <w:br/>
      </w:r>
      <w:r w:rsidRPr="00D05523">
        <w:rPr>
          <w:rFonts w:ascii="Verdana" w:hAnsi="Verdana"/>
          <w:color w:val="C00000"/>
          <w:sz w:val="28"/>
          <w:szCs w:val="28"/>
        </w:rPr>
        <w:t>Только</w:t>
      </w:r>
      <w:r w:rsidRPr="00D05523">
        <w:rPr>
          <w:rFonts w:ascii="Bodoni Poster" w:hAnsi="Bodoni Poster"/>
          <w:color w:val="C00000"/>
          <w:sz w:val="28"/>
          <w:szCs w:val="28"/>
        </w:rPr>
        <w:t xml:space="preserve"> </w:t>
      </w:r>
      <w:r w:rsidRPr="00D05523">
        <w:rPr>
          <w:rFonts w:ascii="Verdana" w:hAnsi="Verdana"/>
          <w:color w:val="C00000"/>
          <w:sz w:val="28"/>
          <w:szCs w:val="28"/>
        </w:rPr>
        <w:t>радость</w:t>
      </w:r>
      <w:r w:rsidRPr="00D05523">
        <w:rPr>
          <w:rFonts w:ascii="Bodoni Poster" w:hAnsi="Bodoni Poster"/>
          <w:color w:val="C00000"/>
          <w:sz w:val="28"/>
          <w:szCs w:val="28"/>
        </w:rPr>
        <w:t xml:space="preserve">, </w:t>
      </w:r>
      <w:r w:rsidRPr="00D05523">
        <w:rPr>
          <w:rFonts w:ascii="Verdana" w:hAnsi="Verdana"/>
          <w:color w:val="C00000"/>
          <w:sz w:val="28"/>
          <w:szCs w:val="28"/>
        </w:rPr>
        <w:t>успех</w:t>
      </w:r>
      <w:r w:rsidRPr="00D05523">
        <w:rPr>
          <w:rFonts w:ascii="Bodoni Poster" w:hAnsi="Bodoni Poster"/>
          <w:color w:val="C00000"/>
          <w:sz w:val="28"/>
          <w:szCs w:val="28"/>
        </w:rPr>
        <w:t xml:space="preserve">, </w:t>
      </w:r>
      <w:r w:rsidRPr="00D05523">
        <w:rPr>
          <w:rFonts w:ascii="Verdana" w:hAnsi="Verdana"/>
          <w:color w:val="C00000"/>
          <w:sz w:val="28"/>
          <w:szCs w:val="28"/>
        </w:rPr>
        <w:t>красота</w:t>
      </w:r>
      <w:r w:rsidRPr="00D05523">
        <w:rPr>
          <w:rFonts w:ascii="Bodoni Poster" w:hAnsi="Bodoni Poster"/>
          <w:color w:val="C00000"/>
          <w:sz w:val="28"/>
          <w:szCs w:val="28"/>
        </w:rPr>
        <w:t>.</w:t>
      </w:r>
      <w:r w:rsidRPr="00D05523">
        <w:rPr>
          <w:rFonts w:ascii="Bodoni Poster" w:hAnsi="Bodoni Poster"/>
          <w:color w:val="C00000"/>
          <w:sz w:val="28"/>
          <w:szCs w:val="28"/>
        </w:rPr>
        <w:br/>
      </w:r>
      <w:r w:rsidRPr="00D05523">
        <w:rPr>
          <w:rFonts w:ascii="Verdana" w:hAnsi="Verdana"/>
          <w:color w:val="C00000"/>
          <w:sz w:val="28"/>
          <w:szCs w:val="28"/>
        </w:rPr>
        <w:t>Чтоб</w:t>
      </w:r>
      <w:r w:rsidRPr="00D05523">
        <w:rPr>
          <w:rFonts w:ascii="Bodoni Poster" w:hAnsi="Bodoni Poster"/>
          <w:color w:val="C00000"/>
          <w:sz w:val="28"/>
          <w:szCs w:val="28"/>
        </w:rPr>
        <w:t xml:space="preserve"> </w:t>
      </w:r>
      <w:r w:rsidRPr="00D05523">
        <w:rPr>
          <w:rFonts w:ascii="Verdana" w:hAnsi="Verdana"/>
          <w:color w:val="C00000"/>
          <w:sz w:val="28"/>
          <w:szCs w:val="28"/>
        </w:rPr>
        <w:t>родные</w:t>
      </w:r>
      <w:r w:rsidRPr="00D05523">
        <w:rPr>
          <w:rFonts w:ascii="Bodoni Poster" w:hAnsi="Bodoni Poster"/>
          <w:color w:val="C00000"/>
          <w:sz w:val="28"/>
          <w:szCs w:val="28"/>
        </w:rPr>
        <w:t xml:space="preserve"> </w:t>
      </w:r>
      <w:r w:rsidRPr="00D05523">
        <w:rPr>
          <w:rFonts w:ascii="Verdana" w:hAnsi="Verdana"/>
          <w:color w:val="C00000"/>
          <w:sz w:val="28"/>
          <w:szCs w:val="28"/>
        </w:rPr>
        <w:t>всегда</w:t>
      </w:r>
      <w:r w:rsidRPr="00D05523">
        <w:rPr>
          <w:rFonts w:ascii="Bodoni Poster" w:hAnsi="Bodoni Poster"/>
          <w:color w:val="C00000"/>
          <w:sz w:val="28"/>
          <w:szCs w:val="28"/>
        </w:rPr>
        <w:t xml:space="preserve"> </w:t>
      </w:r>
      <w:r w:rsidRPr="00D05523">
        <w:rPr>
          <w:rFonts w:ascii="Verdana" w:hAnsi="Verdana"/>
          <w:color w:val="C00000"/>
          <w:sz w:val="28"/>
          <w:szCs w:val="28"/>
        </w:rPr>
        <w:t>были</w:t>
      </w:r>
      <w:r w:rsidRPr="00D05523">
        <w:rPr>
          <w:rFonts w:ascii="Bodoni Poster" w:hAnsi="Bodoni Poster"/>
          <w:color w:val="C00000"/>
          <w:sz w:val="28"/>
          <w:szCs w:val="28"/>
        </w:rPr>
        <w:t xml:space="preserve"> </w:t>
      </w:r>
      <w:r w:rsidRPr="00D05523">
        <w:rPr>
          <w:rFonts w:ascii="Verdana" w:hAnsi="Verdana"/>
          <w:color w:val="C00000"/>
          <w:sz w:val="28"/>
          <w:szCs w:val="28"/>
        </w:rPr>
        <w:t>рядом</w:t>
      </w:r>
      <w:r w:rsidRPr="00D05523">
        <w:rPr>
          <w:rFonts w:ascii="Bodoni Poster" w:hAnsi="Bodoni Poster"/>
          <w:color w:val="C00000"/>
          <w:sz w:val="28"/>
          <w:szCs w:val="28"/>
        </w:rPr>
        <w:t>,</w:t>
      </w:r>
      <w:r w:rsidRPr="00D05523">
        <w:rPr>
          <w:rFonts w:ascii="Bodoni Poster" w:hAnsi="Bodoni Poster"/>
          <w:color w:val="C00000"/>
          <w:sz w:val="28"/>
          <w:szCs w:val="28"/>
        </w:rPr>
        <w:br/>
      </w:r>
      <w:r w:rsidRPr="00D05523">
        <w:rPr>
          <w:rFonts w:ascii="Verdana" w:hAnsi="Verdana"/>
          <w:color w:val="C00000"/>
          <w:sz w:val="28"/>
          <w:szCs w:val="28"/>
        </w:rPr>
        <w:t>Окружали</w:t>
      </w:r>
      <w:r w:rsidRPr="00D05523">
        <w:rPr>
          <w:rFonts w:ascii="Bodoni Poster" w:hAnsi="Bodoni Poster"/>
          <w:color w:val="C00000"/>
          <w:sz w:val="28"/>
          <w:szCs w:val="28"/>
        </w:rPr>
        <w:t xml:space="preserve"> </w:t>
      </w:r>
      <w:r w:rsidRPr="00D05523">
        <w:rPr>
          <w:rFonts w:ascii="Verdana" w:hAnsi="Verdana"/>
          <w:color w:val="C00000"/>
          <w:sz w:val="28"/>
          <w:szCs w:val="28"/>
        </w:rPr>
        <w:t>заботой</w:t>
      </w:r>
      <w:r w:rsidRPr="00D05523">
        <w:rPr>
          <w:rFonts w:ascii="Bodoni Poster" w:hAnsi="Bodoni Poster"/>
          <w:color w:val="C00000"/>
          <w:sz w:val="28"/>
          <w:szCs w:val="28"/>
        </w:rPr>
        <w:t xml:space="preserve"> </w:t>
      </w:r>
      <w:r w:rsidRPr="00D05523">
        <w:rPr>
          <w:rFonts w:ascii="Verdana" w:hAnsi="Verdana"/>
          <w:color w:val="C00000"/>
          <w:sz w:val="28"/>
          <w:szCs w:val="28"/>
        </w:rPr>
        <w:t>своей</w:t>
      </w:r>
      <w:r w:rsidRPr="00D05523">
        <w:rPr>
          <w:rFonts w:ascii="Bodoni Poster" w:hAnsi="Bodoni Poster"/>
          <w:color w:val="C00000"/>
          <w:sz w:val="28"/>
          <w:szCs w:val="28"/>
        </w:rPr>
        <w:t>.</w:t>
      </w:r>
      <w:r w:rsidRPr="00D05523">
        <w:rPr>
          <w:rFonts w:ascii="Bodoni Poster" w:hAnsi="Bodoni Poster"/>
          <w:color w:val="C00000"/>
          <w:sz w:val="28"/>
          <w:szCs w:val="28"/>
        </w:rPr>
        <w:br/>
      </w:r>
      <w:r w:rsidRPr="00D05523">
        <w:rPr>
          <w:rFonts w:ascii="Verdana" w:hAnsi="Verdana"/>
          <w:color w:val="C00000"/>
          <w:sz w:val="28"/>
          <w:szCs w:val="28"/>
        </w:rPr>
        <w:t>От</w:t>
      </w:r>
      <w:r w:rsidRPr="00D05523">
        <w:rPr>
          <w:rFonts w:ascii="Bodoni Poster" w:hAnsi="Bodoni Poster"/>
          <w:color w:val="C00000"/>
          <w:sz w:val="28"/>
          <w:szCs w:val="28"/>
        </w:rPr>
        <w:t xml:space="preserve"> </w:t>
      </w:r>
      <w:r w:rsidRPr="00D05523">
        <w:rPr>
          <w:rFonts w:ascii="Verdana" w:hAnsi="Verdana"/>
          <w:color w:val="C00000"/>
          <w:sz w:val="28"/>
          <w:szCs w:val="28"/>
        </w:rPr>
        <w:t>души</w:t>
      </w:r>
      <w:r w:rsidRPr="00D05523">
        <w:rPr>
          <w:rFonts w:ascii="Bodoni Poster" w:hAnsi="Bodoni Poster"/>
          <w:color w:val="C00000"/>
          <w:sz w:val="28"/>
          <w:szCs w:val="28"/>
        </w:rPr>
        <w:t xml:space="preserve"> </w:t>
      </w:r>
      <w:r w:rsidRPr="00D05523">
        <w:rPr>
          <w:rFonts w:ascii="Verdana" w:hAnsi="Verdana"/>
          <w:color w:val="C00000"/>
          <w:sz w:val="28"/>
          <w:szCs w:val="28"/>
        </w:rPr>
        <w:t>мы</w:t>
      </w:r>
      <w:r w:rsidRPr="00D05523">
        <w:rPr>
          <w:rFonts w:ascii="Bodoni Poster" w:hAnsi="Bodoni Poster"/>
          <w:color w:val="C00000"/>
          <w:sz w:val="28"/>
          <w:szCs w:val="28"/>
        </w:rPr>
        <w:t xml:space="preserve"> </w:t>
      </w:r>
      <w:r w:rsidRPr="00D05523">
        <w:rPr>
          <w:rFonts w:ascii="Verdana" w:hAnsi="Verdana"/>
          <w:color w:val="C00000"/>
          <w:sz w:val="28"/>
          <w:szCs w:val="28"/>
        </w:rPr>
        <w:t>здоровья</w:t>
      </w:r>
      <w:r w:rsidRPr="00D05523">
        <w:rPr>
          <w:rFonts w:ascii="Bodoni Poster" w:hAnsi="Bodoni Poster"/>
          <w:color w:val="C00000"/>
          <w:sz w:val="28"/>
          <w:szCs w:val="28"/>
        </w:rPr>
        <w:t xml:space="preserve"> </w:t>
      </w:r>
      <w:r w:rsidRPr="00D05523">
        <w:rPr>
          <w:rFonts w:ascii="Verdana" w:hAnsi="Verdana"/>
          <w:color w:val="C00000"/>
          <w:sz w:val="28"/>
          <w:szCs w:val="28"/>
        </w:rPr>
        <w:t>желаем</w:t>
      </w:r>
      <w:r w:rsidRPr="00D05523">
        <w:rPr>
          <w:rFonts w:ascii="Bodoni Poster" w:hAnsi="Bodoni Poster"/>
          <w:color w:val="C00000"/>
          <w:sz w:val="28"/>
          <w:szCs w:val="28"/>
        </w:rPr>
        <w:t>,</w:t>
      </w:r>
      <w:r w:rsidRPr="00D05523">
        <w:rPr>
          <w:rFonts w:ascii="Bodoni Poster" w:hAnsi="Bodoni Poster"/>
          <w:color w:val="C00000"/>
          <w:sz w:val="28"/>
          <w:szCs w:val="28"/>
        </w:rPr>
        <w:br/>
      </w:r>
      <w:r w:rsidRPr="00D05523">
        <w:rPr>
          <w:rFonts w:ascii="Verdana" w:hAnsi="Verdana"/>
          <w:color w:val="C00000"/>
          <w:sz w:val="28"/>
          <w:szCs w:val="28"/>
        </w:rPr>
        <w:t>Не</w:t>
      </w:r>
      <w:r w:rsidRPr="00D05523">
        <w:rPr>
          <w:rFonts w:ascii="Bodoni Poster" w:hAnsi="Bodoni Poster"/>
          <w:color w:val="C00000"/>
          <w:sz w:val="28"/>
          <w:szCs w:val="28"/>
        </w:rPr>
        <w:t xml:space="preserve"> </w:t>
      </w:r>
      <w:r w:rsidRPr="00D05523">
        <w:rPr>
          <w:rFonts w:ascii="Verdana" w:hAnsi="Verdana"/>
          <w:color w:val="C00000"/>
          <w:sz w:val="28"/>
          <w:szCs w:val="28"/>
        </w:rPr>
        <w:t>болеть</w:t>
      </w:r>
      <w:r w:rsidRPr="00D05523">
        <w:rPr>
          <w:rFonts w:ascii="Bodoni Poster" w:hAnsi="Bodoni Poster"/>
          <w:color w:val="C00000"/>
          <w:sz w:val="28"/>
          <w:szCs w:val="28"/>
        </w:rPr>
        <w:t xml:space="preserve">, </w:t>
      </w:r>
      <w:r w:rsidRPr="00D05523">
        <w:rPr>
          <w:rFonts w:ascii="Verdana" w:hAnsi="Verdana"/>
          <w:color w:val="C00000"/>
          <w:sz w:val="28"/>
          <w:szCs w:val="28"/>
        </w:rPr>
        <w:t>и</w:t>
      </w:r>
      <w:r w:rsidRPr="00D05523">
        <w:rPr>
          <w:rFonts w:ascii="Bodoni Poster" w:hAnsi="Bodoni Poster"/>
          <w:color w:val="C00000"/>
          <w:sz w:val="28"/>
          <w:szCs w:val="28"/>
        </w:rPr>
        <w:t xml:space="preserve"> </w:t>
      </w:r>
      <w:r w:rsidRPr="00D05523">
        <w:rPr>
          <w:rFonts w:ascii="Verdana" w:hAnsi="Verdana"/>
          <w:color w:val="C00000"/>
          <w:sz w:val="28"/>
          <w:szCs w:val="28"/>
        </w:rPr>
        <w:t>прожить</w:t>
      </w:r>
      <w:r w:rsidRPr="00D05523">
        <w:rPr>
          <w:rFonts w:ascii="Bodoni Poster" w:hAnsi="Bodoni Poster"/>
          <w:color w:val="C00000"/>
          <w:sz w:val="28"/>
          <w:szCs w:val="28"/>
        </w:rPr>
        <w:t xml:space="preserve"> </w:t>
      </w:r>
      <w:r w:rsidRPr="00D05523">
        <w:rPr>
          <w:rFonts w:ascii="Verdana" w:hAnsi="Verdana"/>
          <w:color w:val="C00000"/>
          <w:sz w:val="28"/>
          <w:szCs w:val="28"/>
        </w:rPr>
        <w:t>ещё</w:t>
      </w:r>
      <w:r w:rsidRPr="00D05523">
        <w:rPr>
          <w:rFonts w:ascii="Bodoni Poster" w:hAnsi="Bodoni Poster"/>
          <w:color w:val="C00000"/>
          <w:sz w:val="28"/>
          <w:szCs w:val="28"/>
        </w:rPr>
        <w:t xml:space="preserve"> </w:t>
      </w:r>
      <w:r w:rsidRPr="00D05523">
        <w:rPr>
          <w:rFonts w:ascii="Verdana" w:hAnsi="Verdana"/>
          <w:color w:val="C00000"/>
          <w:sz w:val="28"/>
          <w:szCs w:val="28"/>
        </w:rPr>
        <w:t>много</w:t>
      </w:r>
      <w:r w:rsidRPr="00D05523">
        <w:rPr>
          <w:rFonts w:ascii="Bodoni Poster" w:hAnsi="Bodoni Poster"/>
          <w:color w:val="C00000"/>
          <w:sz w:val="28"/>
          <w:szCs w:val="28"/>
        </w:rPr>
        <w:t xml:space="preserve"> </w:t>
      </w:r>
      <w:r w:rsidRPr="00D05523">
        <w:rPr>
          <w:rFonts w:ascii="Verdana" w:hAnsi="Verdana"/>
          <w:color w:val="C00000"/>
          <w:sz w:val="28"/>
          <w:szCs w:val="28"/>
        </w:rPr>
        <w:t>лет</w:t>
      </w:r>
      <w:r w:rsidRPr="00D05523">
        <w:rPr>
          <w:rFonts w:ascii="Bodoni Poster" w:hAnsi="Bodoni Poster"/>
          <w:color w:val="C00000"/>
          <w:sz w:val="28"/>
          <w:szCs w:val="28"/>
        </w:rPr>
        <w:t>!</w:t>
      </w:r>
      <w:r w:rsidRPr="00D05523">
        <w:rPr>
          <w:rFonts w:ascii="Bodoni Poster" w:hAnsi="Bodoni Poster"/>
          <w:color w:val="C00000"/>
          <w:sz w:val="28"/>
          <w:szCs w:val="28"/>
        </w:rPr>
        <w:br/>
      </w:r>
    </w:p>
    <w:p w:rsidR="00D50FB7" w:rsidRPr="0008650B" w:rsidRDefault="00D50FB7" w:rsidP="000D1B39">
      <w:pPr>
        <w:jc w:val="center"/>
        <w:rPr>
          <w:rFonts w:asciiTheme="minorHAnsi" w:hAnsiTheme="minorHAnsi"/>
          <w:b/>
          <w:sz w:val="26"/>
          <w:szCs w:val="26"/>
        </w:rPr>
      </w:pPr>
      <w:r w:rsidRPr="0008650B">
        <w:rPr>
          <w:rFonts w:asciiTheme="minorHAnsi" w:hAnsiTheme="minorHAnsi"/>
          <w:b/>
          <w:sz w:val="26"/>
          <w:szCs w:val="26"/>
        </w:rPr>
        <w:t xml:space="preserve">В </w:t>
      </w:r>
      <w:r w:rsidR="00F73F41">
        <w:rPr>
          <w:rFonts w:asciiTheme="minorHAnsi" w:hAnsiTheme="minorHAnsi"/>
          <w:b/>
          <w:sz w:val="26"/>
          <w:szCs w:val="26"/>
        </w:rPr>
        <w:t>ФЕВРАЛЕ</w:t>
      </w:r>
      <w:r w:rsidRPr="0008650B">
        <w:rPr>
          <w:rFonts w:asciiTheme="minorHAnsi" w:hAnsiTheme="minorHAnsi"/>
          <w:b/>
          <w:sz w:val="26"/>
          <w:szCs w:val="26"/>
        </w:rPr>
        <w:t xml:space="preserve"> МЕСЯЦЕ </w:t>
      </w:r>
    </w:p>
    <w:p w:rsidR="00D50FB7" w:rsidRPr="00D50FB7" w:rsidRDefault="00F73F41" w:rsidP="000D1B39">
      <w:pPr>
        <w:jc w:val="center"/>
        <w:rPr>
          <w:rFonts w:asciiTheme="minorHAnsi" w:hAnsiTheme="minorHAnsi"/>
          <w:b/>
          <w:sz w:val="26"/>
          <w:szCs w:val="26"/>
        </w:rPr>
      </w:pPr>
      <w:r w:rsidRPr="0096058E">
        <w:rPr>
          <w:rFonts w:ascii="Bookman Old Style" w:hAnsi="Bookman Old Style"/>
          <w:b/>
          <w:color w:val="C00000"/>
          <w:sz w:val="26"/>
          <w:szCs w:val="26"/>
          <w:u w:val="single"/>
        </w:rPr>
        <w:t>СЕМИДЕСЯТИПЯТИ</w:t>
      </w:r>
      <w:r w:rsidR="00D50FB7" w:rsidRPr="0096058E">
        <w:rPr>
          <w:rFonts w:ascii="Bookman Old Style" w:hAnsi="Bookman Old Style"/>
          <w:b/>
          <w:color w:val="C00000"/>
          <w:sz w:val="26"/>
          <w:szCs w:val="26"/>
          <w:u w:val="single"/>
        </w:rPr>
        <w:t>ЛЕТНИЙ ЮБИЛЕЙ</w:t>
      </w:r>
      <w:r w:rsidR="00D50FB7">
        <w:rPr>
          <w:rFonts w:asciiTheme="minorHAnsi" w:hAnsiTheme="minorHAnsi"/>
          <w:b/>
          <w:color w:val="C00000"/>
          <w:sz w:val="26"/>
          <w:szCs w:val="26"/>
        </w:rPr>
        <w:t xml:space="preserve"> </w:t>
      </w:r>
      <w:r w:rsidR="00D50FB7" w:rsidRPr="00D50FB7">
        <w:rPr>
          <w:rFonts w:asciiTheme="minorHAnsi" w:hAnsiTheme="minorHAnsi"/>
          <w:b/>
          <w:sz w:val="26"/>
          <w:szCs w:val="26"/>
        </w:rPr>
        <w:t xml:space="preserve">ОТМЕТИЛИ </w:t>
      </w:r>
    </w:p>
    <w:p w:rsidR="00F73F41" w:rsidRDefault="00F73F41" w:rsidP="000D1B39">
      <w:pPr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2F5B88">
        <w:rPr>
          <w:rFonts w:ascii="Bookman Old Style" w:hAnsi="Bookman Old Style"/>
          <w:b/>
          <w:color w:val="7030A0"/>
          <w:sz w:val="28"/>
          <w:szCs w:val="28"/>
        </w:rPr>
        <w:t>ВАЛЕНТИНА ЕВГЕНЬЕВНА ШТОРК</w:t>
      </w:r>
      <w:r w:rsidR="00232C91">
        <w:rPr>
          <w:rFonts w:ascii="Bookman Old Style" w:hAnsi="Bookman Old Style"/>
          <w:b/>
          <w:color w:val="7030A0"/>
          <w:sz w:val="28"/>
          <w:szCs w:val="28"/>
        </w:rPr>
        <w:t>,</w:t>
      </w:r>
    </w:p>
    <w:p w:rsidR="00232C91" w:rsidRPr="00232C91" w:rsidRDefault="00232C91" w:rsidP="000D1B39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  <w:r w:rsidRPr="00232C91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ТАМАРА ФЁДОРОВНА ШКОР</w:t>
      </w:r>
      <w:r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,</w:t>
      </w:r>
    </w:p>
    <w:p w:rsidR="00F73F41" w:rsidRPr="002F5B88" w:rsidRDefault="00F73F41" w:rsidP="000D1B39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2F5B88">
        <w:rPr>
          <w:rFonts w:ascii="Bookman Old Style" w:hAnsi="Bookman Old Style"/>
          <w:b/>
          <w:color w:val="0070C0"/>
          <w:sz w:val="28"/>
          <w:szCs w:val="28"/>
        </w:rPr>
        <w:t>ВЛАДИМИР ФИЛИППОВИЧ РЕВИНСКИЙ</w:t>
      </w:r>
    </w:p>
    <w:p w:rsidR="00F73F41" w:rsidRDefault="00F73F41" w:rsidP="000D1B39">
      <w:pPr>
        <w:jc w:val="center"/>
        <w:rPr>
          <w:rFonts w:asciiTheme="minorHAnsi" w:hAnsiTheme="minorHAnsi"/>
          <w:b/>
          <w:sz w:val="22"/>
          <w:szCs w:val="22"/>
        </w:rPr>
      </w:pPr>
    </w:p>
    <w:p w:rsidR="00F73F41" w:rsidRPr="002F5B88" w:rsidRDefault="00B83BEB" w:rsidP="000D1B39">
      <w:pPr>
        <w:jc w:val="center"/>
        <w:rPr>
          <w:rFonts w:ascii="Bodoni Poster" w:hAnsi="Bodoni Poster"/>
          <w:b/>
          <w:color w:val="7030A0"/>
          <w:sz w:val="28"/>
          <w:szCs w:val="28"/>
        </w:rPr>
      </w:pPr>
      <w:r>
        <w:rPr>
          <w:rFonts w:ascii="Bodoni Poster" w:hAnsi="Bodoni Poster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137160</wp:posOffset>
            </wp:positionV>
            <wp:extent cx="2533650" cy="1962150"/>
            <wp:effectExtent l="19050" t="0" r="0" b="0"/>
            <wp:wrapSquare wrapText="bothSides"/>
            <wp:docPr id="11" name="Рисунок 11" descr="Картинка со стихами женщине до сле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а со стихами женщине до слез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5000"/>
                    </a:blip>
                    <a:srcRect l="57097" t="10000" b="38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B88" w:rsidRPr="00D05523" w:rsidRDefault="00F73F41" w:rsidP="000D1B39">
      <w:pPr>
        <w:jc w:val="center"/>
        <w:rPr>
          <w:rFonts w:asciiTheme="minorHAnsi" w:hAnsiTheme="minorHAnsi"/>
          <w:b/>
          <w:color w:val="C00000"/>
          <w:sz w:val="30"/>
          <w:szCs w:val="30"/>
        </w:rPr>
      </w:pPr>
      <w:r w:rsidRPr="00D05523">
        <w:rPr>
          <w:rFonts w:ascii="Trebuchet MS" w:hAnsi="Trebuchet MS"/>
          <w:color w:val="7030A0"/>
          <w:sz w:val="30"/>
          <w:szCs w:val="30"/>
          <w:shd w:val="clear" w:color="auto" w:fill="E6E6E6"/>
        </w:rPr>
        <w:t>Пусть</w:t>
      </w:r>
      <w:r w:rsidRPr="00D05523">
        <w:rPr>
          <w:rFonts w:ascii="Bodoni Poster" w:hAnsi="Bodoni Poster"/>
          <w:color w:val="7030A0"/>
          <w:sz w:val="30"/>
          <w:szCs w:val="30"/>
          <w:shd w:val="clear" w:color="auto" w:fill="E6E6E6"/>
        </w:rPr>
        <w:t xml:space="preserve"> </w:t>
      </w:r>
      <w:r w:rsidRPr="00D05523">
        <w:rPr>
          <w:rFonts w:ascii="Trebuchet MS" w:hAnsi="Trebuchet MS"/>
          <w:color w:val="7030A0"/>
          <w:sz w:val="30"/>
          <w:szCs w:val="30"/>
          <w:shd w:val="clear" w:color="auto" w:fill="E6E6E6"/>
        </w:rPr>
        <w:t>все</w:t>
      </w:r>
      <w:r w:rsidRPr="00D05523">
        <w:rPr>
          <w:rFonts w:ascii="Bodoni Poster" w:hAnsi="Bodoni Poster"/>
          <w:color w:val="7030A0"/>
          <w:sz w:val="30"/>
          <w:szCs w:val="30"/>
          <w:shd w:val="clear" w:color="auto" w:fill="E6E6E6"/>
        </w:rPr>
        <w:t xml:space="preserve"> </w:t>
      </w:r>
      <w:r w:rsidRPr="00D05523">
        <w:rPr>
          <w:rFonts w:ascii="Trebuchet MS" w:hAnsi="Trebuchet MS"/>
          <w:color w:val="7030A0"/>
          <w:sz w:val="30"/>
          <w:szCs w:val="30"/>
          <w:shd w:val="clear" w:color="auto" w:fill="E6E6E6"/>
        </w:rPr>
        <w:t>оттенки</w:t>
      </w:r>
      <w:r w:rsidRPr="00D05523">
        <w:rPr>
          <w:rFonts w:ascii="Bodoni Poster" w:hAnsi="Bodoni Poster"/>
          <w:color w:val="7030A0"/>
          <w:sz w:val="30"/>
          <w:szCs w:val="30"/>
          <w:shd w:val="clear" w:color="auto" w:fill="E6E6E6"/>
        </w:rPr>
        <w:t xml:space="preserve"> </w:t>
      </w:r>
      <w:r w:rsidRPr="00D05523">
        <w:rPr>
          <w:rFonts w:ascii="Trebuchet MS" w:hAnsi="Trebuchet MS"/>
          <w:color w:val="7030A0"/>
          <w:sz w:val="30"/>
          <w:szCs w:val="30"/>
          <w:shd w:val="clear" w:color="auto" w:fill="E6E6E6"/>
        </w:rPr>
        <w:t>радости</w:t>
      </w:r>
      <w:proofErr w:type="gramStart"/>
      <w:r w:rsidRPr="00D05523">
        <w:rPr>
          <w:rFonts w:ascii="Bodoni Poster" w:hAnsi="Bodoni Poster"/>
          <w:color w:val="7030A0"/>
          <w:sz w:val="30"/>
          <w:szCs w:val="30"/>
        </w:rPr>
        <w:br/>
      </w:r>
      <w:r w:rsidRPr="00D05523">
        <w:rPr>
          <w:rFonts w:ascii="Trebuchet MS" w:hAnsi="Trebuchet MS"/>
          <w:color w:val="7030A0"/>
          <w:sz w:val="30"/>
          <w:szCs w:val="30"/>
          <w:shd w:val="clear" w:color="auto" w:fill="E6E6E6"/>
        </w:rPr>
        <w:t>П</w:t>
      </w:r>
      <w:proofErr w:type="gramEnd"/>
      <w:r w:rsidRPr="00D05523">
        <w:rPr>
          <w:rFonts w:ascii="Trebuchet MS" w:hAnsi="Trebuchet MS"/>
          <w:color w:val="7030A0"/>
          <w:sz w:val="30"/>
          <w:szCs w:val="30"/>
          <w:shd w:val="clear" w:color="auto" w:fill="E6E6E6"/>
        </w:rPr>
        <w:t>одарит</w:t>
      </w:r>
      <w:r w:rsidRPr="00D05523">
        <w:rPr>
          <w:rFonts w:ascii="Bodoni Poster" w:hAnsi="Bodoni Poster"/>
          <w:color w:val="7030A0"/>
          <w:sz w:val="30"/>
          <w:szCs w:val="30"/>
          <w:shd w:val="clear" w:color="auto" w:fill="E6E6E6"/>
        </w:rPr>
        <w:t xml:space="preserve"> </w:t>
      </w:r>
      <w:r w:rsidRPr="00D05523">
        <w:rPr>
          <w:rFonts w:ascii="Trebuchet MS" w:hAnsi="Trebuchet MS"/>
          <w:color w:val="7030A0"/>
          <w:sz w:val="30"/>
          <w:szCs w:val="30"/>
          <w:shd w:val="clear" w:color="auto" w:fill="E6E6E6"/>
        </w:rPr>
        <w:t>День</w:t>
      </w:r>
      <w:r w:rsidRPr="00D05523">
        <w:rPr>
          <w:rFonts w:ascii="Bodoni Poster" w:hAnsi="Bodoni Poster"/>
          <w:color w:val="7030A0"/>
          <w:sz w:val="30"/>
          <w:szCs w:val="30"/>
          <w:shd w:val="clear" w:color="auto" w:fill="E6E6E6"/>
        </w:rPr>
        <w:t xml:space="preserve"> </w:t>
      </w:r>
      <w:r w:rsidRPr="00D05523">
        <w:rPr>
          <w:rFonts w:ascii="Trebuchet MS" w:hAnsi="Trebuchet MS"/>
          <w:color w:val="7030A0"/>
          <w:sz w:val="30"/>
          <w:szCs w:val="30"/>
          <w:shd w:val="clear" w:color="auto" w:fill="E6E6E6"/>
        </w:rPr>
        <w:t>Рождения</w:t>
      </w:r>
      <w:r w:rsidRPr="00D05523">
        <w:rPr>
          <w:rFonts w:ascii="Bodoni Poster" w:hAnsi="Bodoni Poster"/>
          <w:color w:val="7030A0"/>
          <w:sz w:val="30"/>
          <w:szCs w:val="30"/>
        </w:rPr>
        <w:br/>
      </w:r>
      <w:r w:rsidRPr="00D05523">
        <w:rPr>
          <w:rFonts w:ascii="Trebuchet MS" w:hAnsi="Trebuchet MS"/>
          <w:color w:val="7030A0"/>
          <w:sz w:val="30"/>
          <w:szCs w:val="30"/>
          <w:shd w:val="clear" w:color="auto" w:fill="E6E6E6"/>
        </w:rPr>
        <w:t>И</w:t>
      </w:r>
      <w:r w:rsidRPr="00D05523">
        <w:rPr>
          <w:rFonts w:ascii="Bodoni Poster" w:hAnsi="Bodoni Poster"/>
          <w:color w:val="7030A0"/>
          <w:sz w:val="30"/>
          <w:szCs w:val="30"/>
          <w:shd w:val="clear" w:color="auto" w:fill="E6E6E6"/>
        </w:rPr>
        <w:t xml:space="preserve"> </w:t>
      </w:r>
      <w:r w:rsidRPr="00D05523">
        <w:rPr>
          <w:rFonts w:ascii="Trebuchet MS" w:hAnsi="Trebuchet MS"/>
          <w:color w:val="7030A0"/>
          <w:sz w:val="30"/>
          <w:szCs w:val="30"/>
          <w:shd w:val="clear" w:color="auto" w:fill="E6E6E6"/>
        </w:rPr>
        <w:t>будет</w:t>
      </w:r>
      <w:r w:rsidRPr="00D05523">
        <w:rPr>
          <w:rFonts w:ascii="Bodoni Poster" w:hAnsi="Bodoni Poster"/>
          <w:color w:val="7030A0"/>
          <w:sz w:val="30"/>
          <w:szCs w:val="30"/>
          <w:shd w:val="clear" w:color="auto" w:fill="E6E6E6"/>
        </w:rPr>
        <w:t xml:space="preserve"> </w:t>
      </w:r>
      <w:r w:rsidRPr="00D05523">
        <w:rPr>
          <w:rFonts w:ascii="Trebuchet MS" w:hAnsi="Trebuchet MS"/>
          <w:color w:val="7030A0"/>
          <w:sz w:val="30"/>
          <w:szCs w:val="30"/>
          <w:shd w:val="clear" w:color="auto" w:fill="E6E6E6"/>
        </w:rPr>
        <w:t>долго</w:t>
      </w:r>
      <w:r w:rsidRPr="00D05523">
        <w:rPr>
          <w:rFonts w:ascii="Bodoni Poster" w:hAnsi="Bodoni Poster"/>
          <w:color w:val="7030A0"/>
          <w:sz w:val="30"/>
          <w:szCs w:val="30"/>
          <w:shd w:val="clear" w:color="auto" w:fill="E6E6E6"/>
        </w:rPr>
        <w:t xml:space="preserve"> </w:t>
      </w:r>
      <w:r w:rsidRPr="00D05523">
        <w:rPr>
          <w:rFonts w:ascii="Trebuchet MS" w:hAnsi="Trebuchet MS"/>
          <w:color w:val="7030A0"/>
          <w:sz w:val="30"/>
          <w:szCs w:val="30"/>
          <w:shd w:val="clear" w:color="auto" w:fill="E6E6E6"/>
        </w:rPr>
        <w:t>праздничным</w:t>
      </w:r>
      <w:r w:rsidRPr="00D05523">
        <w:rPr>
          <w:rFonts w:ascii="Bodoni Poster" w:hAnsi="Bodoni Poster"/>
          <w:color w:val="7030A0"/>
          <w:sz w:val="30"/>
          <w:szCs w:val="30"/>
          <w:shd w:val="clear" w:color="auto" w:fill="E6E6E6"/>
        </w:rPr>
        <w:t>,</w:t>
      </w:r>
      <w:r w:rsidRPr="00D05523">
        <w:rPr>
          <w:rFonts w:ascii="Bodoni Poster" w:hAnsi="Bodoni Poster"/>
          <w:color w:val="7030A0"/>
          <w:sz w:val="30"/>
          <w:szCs w:val="30"/>
        </w:rPr>
        <w:br/>
      </w:r>
      <w:r w:rsidRPr="00D05523">
        <w:rPr>
          <w:rFonts w:ascii="Trebuchet MS" w:hAnsi="Trebuchet MS"/>
          <w:color w:val="7030A0"/>
          <w:sz w:val="30"/>
          <w:szCs w:val="30"/>
          <w:shd w:val="clear" w:color="auto" w:fill="E6E6E6"/>
        </w:rPr>
        <w:t>Прекрасным</w:t>
      </w:r>
      <w:r w:rsidRPr="00D05523">
        <w:rPr>
          <w:rFonts w:ascii="Bodoni Poster" w:hAnsi="Bodoni Poster"/>
          <w:color w:val="7030A0"/>
          <w:sz w:val="30"/>
          <w:szCs w:val="30"/>
          <w:shd w:val="clear" w:color="auto" w:fill="E6E6E6"/>
        </w:rPr>
        <w:t xml:space="preserve"> </w:t>
      </w:r>
      <w:r w:rsidRPr="00D05523">
        <w:rPr>
          <w:rFonts w:ascii="Trebuchet MS" w:hAnsi="Trebuchet MS"/>
          <w:color w:val="7030A0"/>
          <w:sz w:val="30"/>
          <w:szCs w:val="30"/>
          <w:shd w:val="clear" w:color="auto" w:fill="E6E6E6"/>
        </w:rPr>
        <w:t>настроение</w:t>
      </w:r>
      <w:r w:rsidRPr="00D05523">
        <w:rPr>
          <w:rFonts w:ascii="Bodoni Poster" w:hAnsi="Bodoni Poster"/>
          <w:color w:val="7030A0"/>
          <w:sz w:val="30"/>
          <w:szCs w:val="30"/>
          <w:shd w:val="clear" w:color="auto" w:fill="E6E6E6"/>
        </w:rPr>
        <w:t>!</w:t>
      </w:r>
      <w:r w:rsidRPr="00D05523">
        <w:rPr>
          <w:rFonts w:ascii="Bodoni Poster" w:hAnsi="Bodoni Poster"/>
          <w:color w:val="7030A0"/>
          <w:sz w:val="30"/>
          <w:szCs w:val="30"/>
        </w:rPr>
        <w:br/>
      </w:r>
      <w:r w:rsidRPr="00D05523">
        <w:rPr>
          <w:rFonts w:ascii="Trebuchet MS" w:hAnsi="Trebuchet MS"/>
          <w:color w:val="7030A0"/>
          <w:sz w:val="30"/>
          <w:szCs w:val="30"/>
          <w:shd w:val="clear" w:color="auto" w:fill="E6E6E6"/>
        </w:rPr>
        <w:t>Пусть</w:t>
      </w:r>
      <w:r w:rsidRPr="00D05523">
        <w:rPr>
          <w:rFonts w:ascii="Bodoni Poster" w:hAnsi="Bodoni Poster"/>
          <w:color w:val="7030A0"/>
          <w:sz w:val="30"/>
          <w:szCs w:val="30"/>
          <w:shd w:val="clear" w:color="auto" w:fill="E6E6E6"/>
        </w:rPr>
        <w:t xml:space="preserve"> </w:t>
      </w:r>
      <w:r w:rsidRPr="00D05523">
        <w:rPr>
          <w:rFonts w:ascii="Trebuchet MS" w:hAnsi="Trebuchet MS"/>
          <w:color w:val="7030A0"/>
          <w:sz w:val="30"/>
          <w:szCs w:val="30"/>
          <w:shd w:val="clear" w:color="auto" w:fill="E6E6E6"/>
        </w:rPr>
        <w:t>все</w:t>
      </w:r>
      <w:r w:rsidRPr="00D05523">
        <w:rPr>
          <w:rFonts w:ascii="Bodoni Poster" w:hAnsi="Bodoni Poster"/>
          <w:color w:val="7030A0"/>
          <w:sz w:val="30"/>
          <w:szCs w:val="30"/>
          <w:shd w:val="clear" w:color="auto" w:fill="E6E6E6"/>
        </w:rPr>
        <w:t xml:space="preserve"> </w:t>
      </w:r>
      <w:r w:rsidRPr="00D05523">
        <w:rPr>
          <w:rFonts w:ascii="Trebuchet MS" w:hAnsi="Trebuchet MS"/>
          <w:color w:val="7030A0"/>
          <w:sz w:val="30"/>
          <w:szCs w:val="30"/>
          <w:shd w:val="clear" w:color="auto" w:fill="E6E6E6"/>
        </w:rPr>
        <w:t>мечты</w:t>
      </w:r>
      <w:r w:rsidRPr="00D05523">
        <w:rPr>
          <w:rFonts w:ascii="Bodoni Poster" w:hAnsi="Bodoni Poster"/>
          <w:color w:val="7030A0"/>
          <w:sz w:val="30"/>
          <w:szCs w:val="30"/>
          <w:shd w:val="clear" w:color="auto" w:fill="E6E6E6"/>
        </w:rPr>
        <w:t xml:space="preserve"> </w:t>
      </w:r>
      <w:r w:rsidRPr="00D05523">
        <w:rPr>
          <w:rFonts w:ascii="Trebuchet MS" w:hAnsi="Trebuchet MS"/>
          <w:color w:val="7030A0"/>
          <w:sz w:val="30"/>
          <w:szCs w:val="30"/>
          <w:shd w:val="clear" w:color="auto" w:fill="E6E6E6"/>
        </w:rPr>
        <w:t>исполнятся</w:t>
      </w:r>
      <w:r w:rsidRPr="00D05523">
        <w:rPr>
          <w:rFonts w:ascii="Bodoni Poster" w:hAnsi="Bodoni Poster"/>
          <w:color w:val="7030A0"/>
          <w:sz w:val="30"/>
          <w:szCs w:val="30"/>
          <w:shd w:val="clear" w:color="auto" w:fill="E6E6E6"/>
        </w:rPr>
        <w:t>!</w:t>
      </w:r>
      <w:r w:rsidRPr="00D05523">
        <w:rPr>
          <w:rFonts w:ascii="Bodoni Poster" w:hAnsi="Bodoni Poster"/>
          <w:color w:val="7030A0"/>
          <w:sz w:val="30"/>
          <w:szCs w:val="30"/>
        </w:rPr>
        <w:br/>
      </w:r>
      <w:r w:rsidRPr="00D05523">
        <w:rPr>
          <w:rFonts w:ascii="Trebuchet MS" w:hAnsi="Trebuchet MS"/>
          <w:color w:val="7030A0"/>
          <w:sz w:val="30"/>
          <w:szCs w:val="30"/>
          <w:shd w:val="clear" w:color="auto" w:fill="E6E6E6"/>
        </w:rPr>
        <w:t>Пусть</w:t>
      </w:r>
      <w:r w:rsidRPr="00D05523">
        <w:rPr>
          <w:rFonts w:ascii="Bodoni Poster" w:hAnsi="Bodoni Poster"/>
          <w:color w:val="7030A0"/>
          <w:sz w:val="30"/>
          <w:szCs w:val="30"/>
          <w:shd w:val="clear" w:color="auto" w:fill="E6E6E6"/>
        </w:rPr>
        <w:t xml:space="preserve"> </w:t>
      </w:r>
      <w:r w:rsidRPr="00D05523">
        <w:rPr>
          <w:rFonts w:ascii="Trebuchet MS" w:hAnsi="Trebuchet MS"/>
          <w:color w:val="7030A0"/>
          <w:sz w:val="30"/>
          <w:szCs w:val="30"/>
          <w:shd w:val="clear" w:color="auto" w:fill="E6E6E6"/>
        </w:rPr>
        <w:t>радость</w:t>
      </w:r>
      <w:r w:rsidRPr="00D05523">
        <w:rPr>
          <w:rFonts w:ascii="Bodoni Poster" w:hAnsi="Bodoni Poster"/>
          <w:color w:val="7030A0"/>
          <w:sz w:val="30"/>
          <w:szCs w:val="30"/>
          <w:shd w:val="clear" w:color="auto" w:fill="E6E6E6"/>
        </w:rPr>
        <w:t xml:space="preserve"> </w:t>
      </w:r>
      <w:r w:rsidRPr="00D05523">
        <w:rPr>
          <w:rFonts w:ascii="Trebuchet MS" w:hAnsi="Trebuchet MS"/>
          <w:color w:val="7030A0"/>
          <w:sz w:val="30"/>
          <w:szCs w:val="30"/>
          <w:shd w:val="clear" w:color="auto" w:fill="E6E6E6"/>
        </w:rPr>
        <w:t>не</w:t>
      </w:r>
      <w:r w:rsidRPr="00D05523">
        <w:rPr>
          <w:rFonts w:ascii="Bodoni Poster" w:hAnsi="Bodoni Poster"/>
          <w:color w:val="7030A0"/>
          <w:sz w:val="30"/>
          <w:szCs w:val="30"/>
          <w:shd w:val="clear" w:color="auto" w:fill="E6E6E6"/>
        </w:rPr>
        <w:t xml:space="preserve"> </w:t>
      </w:r>
      <w:r w:rsidRPr="00D05523">
        <w:rPr>
          <w:rFonts w:ascii="Trebuchet MS" w:hAnsi="Trebuchet MS"/>
          <w:color w:val="7030A0"/>
          <w:sz w:val="30"/>
          <w:szCs w:val="30"/>
          <w:shd w:val="clear" w:color="auto" w:fill="E6E6E6"/>
        </w:rPr>
        <w:t>кончается</w:t>
      </w:r>
      <w:proofErr w:type="gramStart"/>
      <w:r w:rsidRPr="00D05523">
        <w:rPr>
          <w:rFonts w:ascii="Bodoni Poster" w:hAnsi="Bodoni Poster"/>
          <w:color w:val="7030A0"/>
          <w:sz w:val="30"/>
          <w:szCs w:val="30"/>
        </w:rPr>
        <w:br/>
      </w:r>
      <w:r w:rsidRPr="00D05523">
        <w:rPr>
          <w:rFonts w:ascii="Trebuchet MS" w:hAnsi="Trebuchet MS"/>
          <w:color w:val="7030A0"/>
          <w:sz w:val="30"/>
          <w:szCs w:val="30"/>
          <w:shd w:val="clear" w:color="auto" w:fill="E6E6E6"/>
        </w:rPr>
        <w:t>И</w:t>
      </w:r>
      <w:proofErr w:type="gramEnd"/>
      <w:r w:rsidRPr="00D05523">
        <w:rPr>
          <w:rFonts w:ascii="Bodoni Poster" w:hAnsi="Bodoni Poster"/>
          <w:color w:val="7030A0"/>
          <w:sz w:val="30"/>
          <w:szCs w:val="30"/>
          <w:shd w:val="clear" w:color="auto" w:fill="E6E6E6"/>
        </w:rPr>
        <w:t xml:space="preserve"> </w:t>
      </w:r>
      <w:r w:rsidRPr="00D05523">
        <w:rPr>
          <w:rFonts w:ascii="Trebuchet MS" w:hAnsi="Trebuchet MS"/>
          <w:color w:val="7030A0"/>
          <w:sz w:val="30"/>
          <w:szCs w:val="30"/>
          <w:shd w:val="clear" w:color="auto" w:fill="E6E6E6"/>
        </w:rPr>
        <w:t>в</w:t>
      </w:r>
      <w:r w:rsidRPr="00D05523">
        <w:rPr>
          <w:rFonts w:ascii="Bodoni Poster" w:hAnsi="Bodoni Poster"/>
          <w:color w:val="7030A0"/>
          <w:sz w:val="30"/>
          <w:szCs w:val="30"/>
          <w:shd w:val="clear" w:color="auto" w:fill="E6E6E6"/>
        </w:rPr>
        <w:t xml:space="preserve"> </w:t>
      </w:r>
      <w:r w:rsidRPr="00D05523">
        <w:rPr>
          <w:rFonts w:ascii="Trebuchet MS" w:hAnsi="Trebuchet MS"/>
          <w:color w:val="7030A0"/>
          <w:sz w:val="30"/>
          <w:szCs w:val="30"/>
          <w:shd w:val="clear" w:color="auto" w:fill="E6E6E6"/>
        </w:rPr>
        <w:t>жизни</w:t>
      </w:r>
      <w:r w:rsidRPr="00D05523">
        <w:rPr>
          <w:rFonts w:ascii="Bodoni Poster" w:hAnsi="Bodoni Poster"/>
          <w:color w:val="7030A0"/>
          <w:sz w:val="30"/>
          <w:szCs w:val="30"/>
          <w:shd w:val="clear" w:color="auto" w:fill="E6E6E6"/>
        </w:rPr>
        <w:t xml:space="preserve"> </w:t>
      </w:r>
      <w:r w:rsidRPr="00D05523">
        <w:rPr>
          <w:rFonts w:ascii="Trebuchet MS" w:hAnsi="Trebuchet MS"/>
          <w:color w:val="7030A0"/>
          <w:sz w:val="30"/>
          <w:szCs w:val="30"/>
          <w:shd w:val="clear" w:color="auto" w:fill="E6E6E6"/>
        </w:rPr>
        <w:t>яркой</w:t>
      </w:r>
      <w:r w:rsidRPr="00D05523">
        <w:rPr>
          <w:rFonts w:ascii="Bodoni Poster" w:hAnsi="Bodoni Poster"/>
          <w:color w:val="7030A0"/>
          <w:sz w:val="30"/>
          <w:szCs w:val="30"/>
          <w:shd w:val="clear" w:color="auto" w:fill="E6E6E6"/>
        </w:rPr>
        <w:t xml:space="preserve">, </w:t>
      </w:r>
      <w:r w:rsidRPr="00D05523">
        <w:rPr>
          <w:rFonts w:ascii="Trebuchet MS" w:hAnsi="Trebuchet MS"/>
          <w:color w:val="7030A0"/>
          <w:sz w:val="30"/>
          <w:szCs w:val="30"/>
          <w:shd w:val="clear" w:color="auto" w:fill="E6E6E6"/>
        </w:rPr>
        <w:t>солнечной</w:t>
      </w:r>
      <w:r w:rsidRPr="00D05523">
        <w:rPr>
          <w:rFonts w:ascii="Bodoni Poster" w:hAnsi="Bodoni Poster"/>
          <w:color w:val="7030A0"/>
          <w:sz w:val="30"/>
          <w:szCs w:val="30"/>
        </w:rPr>
        <w:br/>
      </w:r>
      <w:r w:rsidRPr="00D05523">
        <w:rPr>
          <w:rFonts w:ascii="Trebuchet MS" w:hAnsi="Trebuchet MS"/>
          <w:color w:val="7030A0"/>
          <w:sz w:val="30"/>
          <w:szCs w:val="30"/>
          <w:shd w:val="clear" w:color="auto" w:fill="E6E6E6"/>
        </w:rPr>
        <w:t>Желания</w:t>
      </w:r>
      <w:r w:rsidRPr="00D05523">
        <w:rPr>
          <w:rFonts w:ascii="Bodoni Poster" w:hAnsi="Bodoni Poster"/>
          <w:color w:val="7030A0"/>
          <w:sz w:val="30"/>
          <w:szCs w:val="30"/>
          <w:shd w:val="clear" w:color="auto" w:fill="E6E6E6"/>
        </w:rPr>
        <w:t xml:space="preserve"> </w:t>
      </w:r>
      <w:r w:rsidRPr="00D05523">
        <w:rPr>
          <w:rFonts w:ascii="Trebuchet MS" w:hAnsi="Trebuchet MS"/>
          <w:color w:val="7030A0"/>
          <w:sz w:val="30"/>
          <w:szCs w:val="30"/>
          <w:shd w:val="clear" w:color="auto" w:fill="E6E6E6"/>
        </w:rPr>
        <w:t>сбываются</w:t>
      </w:r>
      <w:r w:rsidRPr="00D05523">
        <w:rPr>
          <w:rFonts w:ascii="Bodoni Poster" w:hAnsi="Bodoni Poster"/>
          <w:color w:val="7030A0"/>
          <w:sz w:val="30"/>
          <w:szCs w:val="30"/>
          <w:shd w:val="clear" w:color="auto" w:fill="E6E6E6"/>
        </w:rPr>
        <w:t>!</w:t>
      </w:r>
      <w:r w:rsidRPr="00D05523">
        <w:rPr>
          <w:rFonts w:ascii="Bodoni Poster" w:hAnsi="Bodoni Poster"/>
          <w:color w:val="7030A0"/>
          <w:sz w:val="30"/>
          <w:szCs w:val="30"/>
        </w:rPr>
        <w:br/>
      </w:r>
      <w:r w:rsidRPr="00D05523">
        <w:rPr>
          <w:rFonts w:ascii="Trebuchet MS" w:hAnsi="Trebuchet MS"/>
          <w:color w:val="444444"/>
          <w:sz w:val="30"/>
          <w:szCs w:val="30"/>
        </w:rPr>
        <w:br/>
      </w:r>
    </w:p>
    <w:p w:rsidR="002F5B88" w:rsidRPr="002F5B88" w:rsidRDefault="002F5B88" w:rsidP="000D1B39">
      <w:pPr>
        <w:jc w:val="center"/>
        <w:rPr>
          <w:rFonts w:ascii="Bookman Old Style" w:hAnsi="Bookman Old Style"/>
          <w:color w:val="444444"/>
          <w:sz w:val="28"/>
          <w:szCs w:val="28"/>
          <w:shd w:val="clear" w:color="auto" w:fill="E6E6E6"/>
        </w:rPr>
      </w:pPr>
      <w:r w:rsidRPr="002F5B88">
        <w:rPr>
          <w:rFonts w:ascii="Bookman Old Style" w:hAnsi="Bookman Old Style"/>
          <w:b/>
          <w:color w:val="C00000"/>
          <w:sz w:val="32"/>
          <w:szCs w:val="32"/>
        </w:rPr>
        <w:t xml:space="preserve">ДОРОГИЕ НАШИ ЮБИЛЯРЫ! </w:t>
      </w:r>
      <w:r w:rsidR="00F73F41" w:rsidRPr="002F5B88">
        <w:rPr>
          <w:rFonts w:ascii="Bookman Old Style" w:hAnsi="Bookman Old Style"/>
          <w:color w:val="444444"/>
          <w:sz w:val="32"/>
          <w:szCs w:val="32"/>
        </w:rPr>
        <w:br/>
      </w:r>
    </w:p>
    <w:p w:rsidR="000D1B39" w:rsidRPr="00D05523" w:rsidRDefault="002F5B88" w:rsidP="000D1B39">
      <w:pPr>
        <w:jc w:val="center"/>
        <w:rPr>
          <w:rFonts w:asciiTheme="minorHAnsi" w:hAnsiTheme="minorHAnsi"/>
          <w:b/>
        </w:rPr>
      </w:pPr>
      <w:r w:rsidRPr="002F5B88">
        <w:rPr>
          <w:rFonts w:ascii="Bookman Old Style" w:hAnsi="Bookman Old Style"/>
          <w:color w:val="C00000"/>
          <w:sz w:val="32"/>
          <w:szCs w:val="32"/>
          <w:shd w:val="clear" w:color="auto" w:fill="E6E6E6"/>
        </w:rPr>
        <w:t>Примите наши поздравленья, частицу нашего тепла.</w:t>
      </w:r>
      <w:r w:rsidRPr="002F5B88">
        <w:rPr>
          <w:rFonts w:ascii="Bookman Old Style" w:hAnsi="Bookman Old Style"/>
          <w:color w:val="C00000"/>
          <w:sz w:val="32"/>
          <w:szCs w:val="32"/>
        </w:rPr>
        <w:br/>
      </w:r>
      <w:r w:rsidRPr="002F5B88">
        <w:rPr>
          <w:rFonts w:ascii="Bookman Old Style" w:hAnsi="Bookman Old Style"/>
          <w:color w:val="C00000"/>
          <w:sz w:val="32"/>
          <w:szCs w:val="32"/>
          <w:shd w:val="clear" w:color="auto" w:fill="E6E6E6"/>
        </w:rPr>
        <w:t>Желаем крепкого здоровья,</w:t>
      </w:r>
      <w:r w:rsidRPr="002F5B88">
        <w:rPr>
          <w:rFonts w:ascii="Bookman Old Style" w:hAnsi="Bookman Old Style"/>
          <w:color w:val="C00000"/>
          <w:sz w:val="32"/>
          <w:szCs w:val="32"/>
        </w:rPr>
        <w:t xml:space="preserve"> у</w:t>
      </w:r>
      <w:r w:rsidRPr="002F5B88">
        <w:rPr>
          <w:rFonts w:ascii="Bookman Old Style" w:hAnsi="Bookman Old Style"/>
          <w:color w:val="C00000"/>
          <w:sz w:val="32"/>
          <w:szCs w:val="32"/>
          <w:shd w:val="clear" w:color="auto" w:fill="E6E6E6"/>
        </w:rPr>
        <w:t>юта, счастья и добра!</w:t>
      </w:r>
      <w:r w:rsidRPr="002F5B88">
        <w:rPr>
          <w:rFonts w:ascii="Bookman Old Style" w:hAnsi="Bookman Old Style"/>
          <w:color w:val="C00000"/>
          <w:sz w:val="32"/>
          <w:szCs w:val="32"/>
        </w:rPr>
        <w:br/>
      </w:r>
      <w:r>
        <w:rPr>
          <w:rFonts w:ascii="Trebuchet MS" w:hAnsi="Trebuchet MS"/>
          <w:color w:val="444444"/>
          <w:sz w:val="21"/>
          <w:szCs w:val="21"/>
        </w:rPr>
        <w:br/>
      </w:r>
      <w:r w:rsidR="000D1B39" w:rsidRPr="00D05523">
        <w:rPr>
          <w:rFonts w:asciiTheme="minorHAnsi" w:hAnsiTheme="minorHAnsi"/>
          <w:b/>
        </w:rPr>
        <w:t>В.А. Мецгер – Глава Балахтонского сельсовета</w:t>
      </w:r>
    </w:p>
    <w:p w:rsidR="000D1B39" w:rsidRDefault="000D1B39" w:rsidP="000D1B39">
      <w:pPr>
        <w:jc w:val="center"/>
        <w:rPr>
          <w:rFonts w:asciiTheme="minorHAnsi" w:hAnsiTheme="minorHAnsi"/>
          <w:b/>
        </w:rPr>
      </w:pPr>
      <w:r w:rsidRPr="00D05523">
        <w:rPr>
          <w:rFonts w:asciiTheme="minorHAnsi" w:hAnsiTheme="minorHAnsi"/>
          <w:b/>
        </w:rPr>
        <w:t xml:space="preserve">Е.А. Гардт – председатель сельского Совета депутатов </w:t>
      </w:r>
    </w:p>
    <w:p w:rsidR="00D05523" w:rsidRPr="00C708BF" w:rsidRDefault="00D05523" w:rsidP="00D05523">
      <w:pPr>
        <w:jc w:val="center"/>
        <w:rPr>
          <w:rFonts w:ascii="Century Gothic" w:hAnsi="Century Gothic"/>
          <w:b/>
          <w:color w:val="FF0000"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D05523" w:rsidRDefault="00D05523" w:rsidP="00D0552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0A7CD8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№ 02/196 «Балахтонские вести»  20 февраля 2021 года</w:t>
      </w:r>
    </w:p>
    <w:p w:rsidR="0008650B" w:rsidRDefault="00D05523" w:rsidP="0096058E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B93944" w:rsidRDefault="00B93944" w:rsidP="00B93944">
      <w:pPr>
        <w:pStyle w:val="afd"/>
        <w:jc w:val="center"/>
        <w:rPr>
          <w:rFonts w:ascii="Century Gothic" w:hAnsi="Century Gothic"/>
          <w:b/>
        </w:rPr>
      </w:pPr>
    </w:p>
    <w:p w:rsidR="0096058E" w:rsidRDefault="0096058E" w:rsidP="0096058E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ВОПРОС – ОТВЕТ</w:t>
      </w:r>
    </w:p>
    <w:p w:rsidR="0096058E" w:rsidRDefault="0096058E" w:rsidP="0096058E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96058E" w:rsidRPr="000A7CD8" w:rsidRDefault="0096058E" w:rsidP="0096058E">
      <w:pPr>
        <w:jc w:val="center"/>
        <w:outlineLvl w:val="0"/>
        <w:rPr>
          <w:rFonts w:ascii="Bookman Old Style" w:hAnsi="Bookman Old Style"/>
          <w:b/>
          <w:color w:val="C00000"/>
          <w:sz w:val="32"/>
          <w:szCs w:val="32"/>
        </w:rPr>
      </w:pPr>
      <w:r w:rsidRPr="000A7CD8">
        <w:rPr>
          <w:rFonts w:ascii="Bookman Old Style" w:hAnsi="Bookman Old Style"/>
          <w:b/>
          <w:color w:val="C00000"/>
          <w:sz w:val="32"/>
          <w:szCs w:val="32"/>
        </w:rPr>
        <w:t xml:space="preserve">Жители села обращаются с вопросом, </w:t>
      </w:r>
    </w:p>
    <w:p w:rsidR="00F24503" w:rsidRPr="000A7CD8" w:rsidRDefault="0096058E" w:rsidP="0096058E">
      <w:pPr>
        <w:jc w:val="center"/>
        <w:outlineLvl w:val="0"/>
        <w:rPr>
          <w:rFonts w:ascii="Bookman Old Style" w:hAnsi="Bookman Old Style"/>
          <w:b/>
          <w:color w:val="C00000"/>
          <w:sz w:val="32"/>
          <w:szCs w:val="32"/>
        </w:rPr>
      </w:pPr>
      <w:r w:rsidRPr="000A7CD8">
        <w:rPr>
          <w:rFonts w:ascii="Bookman Old Style" w:hAnsi="Bookman Old Style"/>
          <w:b/>
          <w:color w:val="C00000"/>
          <w:sz w:val="32"/>
          <w:szCs w:val="32"/>
        </w:rPr>
        <w:t xml:space="preserve">почему </w:t>
      </w:r>
      <w:r w:rsidR="00F24503" w:rsidRPr="000A7CD8">
        <w:rPr>
          <w:rFonts w:ascii="Bookman Old Style" w:hAnsi="Bookman Old Style"/>
          <w:b/>
          <w:color w:val="C00000"/>
          <w:sz w:val="32"/>
          <w:szCs w:val="32"/>
        </w:rPr>
        <w:t xml:space="preserve">закрыли аптечный пункт </w:t>
      </w:r>
      <w:proofErr w:type="gramStart"/>
      <w:r w:rsidR="00F24503" w:rsidRPr="000A7CD8">
        <w:rPr>
          <w:rFonts w:ascii="Bookman Old Style" w:hAnsi="Bookman Old Style"/>
          <w:b/>
          <w:color w:val="C00000"/>
          <w:sz w:val="32"/>
          <w:szCs w:val="32"/>
        </w:rPr>
        <w:t>в</w:t>
      </w:r>
      <w:proofErr w:type="gramEnd"/>
      <w:r w:rsidR="00F24503" w:rsidRPr="000A7CD8">
        <w:rPr>
          <w:rFonts w:ascii="Bookman Old Style" w:hAnsi="Bookman Old Style"/>
          <w:b/>
          <w:color w:val="C00000"/>
          <w:sz w:val="32"/>
          <w:szCs w:val="32"/>
        </w:rPr>
        <w:t xml:space="preserve"> с. Балахтон </w:t>
      </w:r>
    </w:p>
    <w:p w:rsidR="0096058E" w:rsidRPr="000A7CD8" w:rsidRDefault="00F24503" w:rsidP="0096058E">
      <w:pPr>
        <w:jc w:val="center"/>
        <w:outlineLvl w:val="0"/>
        <w:rPr>
          <w:rFonts w:ascii="Bookman Old Style" w:hAnsi="Bookman Old Style"/>
          <w:b/>
          <w:color w:val="C00000"/>
          <w:sz w:val="32"/>
          <w:szCs w:val="32"/>
        </w:rPr>
      </w:pPr>
      <w:r w:rsidRPr="000A7CD8">
        <w:rPr>
          <w:rFonts w:ascii="Bookman Old Style" w:hAnsi="Bookman Old Style"/>
          <w:b/>
          <w:color w:val="C00000"/>
          <w:sz w:val="32"/>
          <w:szCs w:val="32"/>
        </w:rPr>
        <w:t>и где теперь приобретать лекарственные средства</w:t>
      </w:r>
      <w:r w:rsidR="0096058E" w:rsidRPr="000A7CD8">
        <w:rPr>
          <w:rFonts w:ascii="Bookman Old Style" w:hAnsi="Bookman Old Style"/>
          <w:b/>
          <w:color w:val="C00000"/>
          <w:sz w:val="32"/>
          <w:szCs w:val="32"/>
        </w:rPr>
        <w:t>?</w:t>
      </w:r>
    </w:p>
    <w:p w:rsidR="0096058E" w:rsidRPr="00552DD9" w:rsidRDefault="0096058E" w:rsidP="0096058E">
      <w:pPr>
        <w:outlineLvl w:val="0"/>
        <w:rPr>
          <w:rFonts w:ascii="Bookman Old Style" w:hAnsi="Bookman Old Style"/>
          <w:color w:val="C00000"/>
          <w:sz w:val="28"/>
          <w:szCs w:val="28"/>
        </w:rPr>
      </w:pPr>
    </w:p>
    <w:p w:rsidR="000A7CD8" w:rsidRDefault="0096058E" w:rsidP="0096058E">
      <w:pPr>
        <w:outlineLvl w:val="0"/>
        <w:rPr>
          <w:rFonts w:ascii="Bookman Old Style" w:hAnsi="Bookman Old Style"/>
          <w:sz w:val="28"/>
          <w:szCs w:val="28"/>
        </w:rPr>
      </w:pPr>
      <w:r w:rsidRPr="00552DD9">
        <w:rPr>
          <w:rFonts w:ascii="Bookman Old Style" w:hAnsi="Bookman Old Style"/>
          <w:sz w:val="28"/>
          <w:szCs w:val="28"/>
        </w:rPr>
        <w:tab/>
        <w:t xml:space="preserve">По вопросу закрытия аптеки депутаты Балахтонского сельсовета обращались в администрацию Козульского района к заместителю главы района по социальным вопросам и общественно-политической работе В.Н. Щекочихину и непосредственно к главному врачу районной больницы М.В. Черных. </w:t>
      </w:r>
    </w:p>
    <w:p w:rsidR="0096058E" w:rsidRPr="00552DD9" w:rsidRDefault="000A7CD8" w:rsidP="0096058E">
      <w:pPr>
        <w:outlineLvl w:val="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  <w:r w:rsidR="0096058E" w:rsidRPr="00552DD9">
        <w:rPr>
          <w:rFonts w:ascii="Bookman Old Style" w:hAnsi="Bookman Old Style"/>
          <w:sz w:val="28"/>
          <w:szCs w:val="28"/>
        </w:rPr>
        <w:t xml:space="preserve">Нам была предоставлена информация о том, что аптечный пункт в селе Балахтон будет открыт непосредственно в Балахтонской врачебной амбулатории, кабинет уже подготовлен. В данное время решается вопрос лицензирования. </w:t>
      </w:r>
    </w:p>
    <w:p w:rsidR="00552DD9" w:rsidRPr="00552DD9" w:rsidRDefault="0096058E" w:rsidP="0096058E">
      <w:pPr>
        <w:outlineLvl w:val="0"/>
        <w:rPr>
          <w:rFonts w:ascii="Bookman Old Style" w:hAnsi="Bookman Old Style"/>
          <w:sz w:val="28"/>
          <w:szCs w:val="28"/>
        </w:rPr>
      </w:pPr>
      <w:r w:rsidRPr="00552DD9">
        <w:rPr>
          <w:rFonts w:ascii="Bookman Old Style" w:hAnsi="Bookman Old Style"/>
          <w:sz w:val="28"/>
          <w:szCs w:val="28"/>
        </w:rPr>
        <w:tab/>
      </w:r>
    </w:p>
    <w:p w:rsidR="0096058E" w:rsidRPr="00552DD9" w:rsidRDefault="00552DD9" w:rsidP="0096058E">
      <w:pPr>
        <w:outlineLvl w:val="0"/>
        <w:rPr>
          <w:rFonts w:ascii="Bookman Old Style" w:hAnsi="Bookman Old Style"/>
          <w:sz w:val="28"/>
          <w:szCs w:val="28"/>
        </w:rPr>
      </w:pPr>
      <w:r w:rsidRPr="00552DD9">
        <w:rPr>
          <w:rFonts w:ascii="Bookman Old Style" w:hAnsi="Bookman Old Style"/>
          <w:sz w:val="28"/>
          <w:szCs w:val="28"/>
        </w:rPr>
        <w:tab/>
      </w:r>
      <w:r w:rsidR="0096058E" w:rsidRPr="00552DD9">
        <w:rPr>
          <w:rFonts w:ascii="Bookman Old Style" w:hAnsi="Bookman Old Style"/>
          <w:sz w:val="28"/>
          <w:szCs w:val="28"/>
        </w:rPr>
        <w:t>В связи с повторными не</w:t>
      </w:r>
      <w:r w:rsidR="00F24503" w:rsidRPr="00552DD9">
        <w:rPr>
          <w:rFonts w:ascii="Bookman Old Style" w:hAnsi="Bookman Old Style"/>
          <w:sz w:val="28"/>
          <w:szCs w:val="28"/>
        </w:rPr>
        <w:t>однократными обращениями жителей нашего села</w:t>
      </w:r>
      <w:r w:rsidR="0096058E" w:rsidRPr="00552DD9">
        <w:rPr>
          <w:rFonts w:ascii="Bookman Old Style" w:hAnsi="Bookman Old Style"/>
          <w:sz w:val="28"/>
          <w:szCs w:val="28"/>
        </w:rPr>
        <w:t xml:space="preserve"> </w:t>
      </w:r>
      <w:r w:rsidR="00F24503" w:rsidRPr="00552DD9">
        <w:rPr>
          <w:rFonts w:ascii="Bookman Old Style" w:hAnsi="Bookman Old Style"/>
          <w:sz w:val="28"/>
          <w:szCs w:val="28"/>
        </w:rPr>
        <w:t xml:space="preserve">по данному вопросу к главе сельсовета и к депутатам сельсовета, </w:t>
      </w:r>
      <w:r w:rsidR="0096058E" w:rsidRPr="00552DD9">
        <w:rPr>
          <w:rFonts w:ascii="Bookman Old Style" w:hAnsi="Bookman Old Style"/>
          <w:sz w:val="28"/>
          <w:szCs w:val="28"/>
        </w:rPr>
        <w:t>депутаты Балахтонского сельсовета</w:t>
      </w:r>
      <w:r w:rsidR="00F24503" w:rsidRPr="00552DD9">
        <w:rPr>
          <w:rFonts w:ascii="Bookman Old Style" w:hAnsi="Bookman Old Style"/>
          <w:sz w:val="28"/>
          <w:szCs w:val="28"/>
        </w:rPr>
        <w:t xml:space="preserve"> повторно, в письменном виде, обратились непосредственно к главному врачу районной больницы М.В. Черных</w:t>
      </w:r>
      <w:r>
        <w:rPr>
          <w:rFonts w:ascii="Bookman Old Style" w:hAnsi="Bookman Old Style"/>
          <w:sz w:val="28"/>
          <w:szCs w:val="28"/>
        </w:rPr>
        <w:t>:</w:t>
      </w:r>
    </w:p>
    <w:p w:rsidR="00F24503" w:rsidRDefault="00F24503" w:rsidP="00F24503">
      <w:pPr>
        <w:jc w:val="center"/>
        <w:rPr>
          <w:sz w:val="28"/>
          <w:szCs w:val="28"/>
        </w:rPr>
      </w:pPr>
      <w:r>
        <w:rPr>
          <w:rFonts w:ascii="Century Gothic" w:hAnsi="Century Gothic"/>
        </w:rPr>
        <w:tab/>
      </w:r>
    </w:p>
    <w:p w:rsidR="00F24503" w:rsidRPr="00552DD9" w:rsidRDefault="00F24503" w:rsidP="00F24503">
      <w:pPr>
        <w:jc w:val="center"/>
        <w:rPr>
          <w:rFonts w:ascii="Bookman Old Style" w:hAnsi="Bookman Old Style"/>
          <w:i/>
          <w:sz w:val="26"/>
          <w:szCs w:val="26"/>
        </w:rPr>
      </w:pPr>
      <w:r w:rsidRPr="00552DD9">
        <w:rPr>
          <w:rFonts w:ascii="Bookman Old Style" w:hAnsi="Bookman Old Style"/>
          <w:i/>
          <w:sz w:val="26"/>
          <w:szCs w:val="26"/>
        </w:rPr>
        <w:t>«Уважаемая Майя Валентиновна!</w:t>
      </w:r>
    </w:p>
    <w:p w:rsidR="00F24503" w:rsidRPr="00552DD9" w:rsidRDefault="00F24503" w:rsidP="00F24503">
      <w:pPr>
        <w:jc w:val="center"/>
        <w:rPr>
          <w:rFonts w:ascii="Bookman Old Style" w:hAnsi="Bookman Old Style"/>
          <w:i/>
          <w:sz w:val="26"/>
          <w:szCs w:val="26"/>
        </w:rPr>
      </w:pPr>
    </w:p>
    <w:p w:rsidR="00F24503" w:rsidRPr="000A7CD8" w:rsidRDefault="00F24503" w:rsidP="00F24503">
      <w:pPr>
        <w:rPr>
          <w:rFonts w:ascii="Bookman Old Style" w:hAnsi="Bookman Old Style"/>
          <w:i/>
          <w:sz w:val="28"/>
          <w:szCs w:val="28"/>
        </w:rPr>
      </w:pPr>
      <w:r w:rsidRPr="00552DD9">
        <w:rPr>
          <w:rFonts w:ascii="Bookman Old Style" w:hAnsi="Bookman Old Style"/>
          <w:i/>
          <w:sz w:val="26"/>
          <w:szCs w:val="26"/>
        </w:rPr>
        <w:tab/>
      </w:r>
      <w:r w:rsidRPr="000A7CD8">
        <w:rPr>
          <w:rFonts w:ascii="Bookman Old Style" w:hAnsi="Bookman Old Style"/>
          <w:i/>
          <w:sz w:val="28"/>
          <w:szCs w:val="28"/>
        </w:rPr>
        <w:t xml:space="preserve">Балахтонский сельский Совет депутатов от имени жителей села Балахтон обращается к Вам с просьбой дать разъяснения по поводу открытия аптечного пункта в Балахтонской врачебной амбулатории. </w:t>
      </w:r>
      <w:r w:rsidRPr="000A7CD8">
        <w:rPr>
          <w:rFonts w:ascii="Bookman Old Style" w:hAnsi="Bookman Old Style"/>
          <w:i/>
          <w:sz w:val="28"/>
          <w:szCs w:val="28"/>
        </w:rPr>
        <w:tab/>
      </w:r>
    </w:p>
    <w:p w:rsidR="00F24503" w:rsidRPr="000A7CD8" w:rsidRDefault="00F24503" w:rsidP="00F24503">
      <w:pPr>
        <w:rPr>
          <w:rFonts w:ascii="Bookman Old Style" w:hAnsi="Bookman Old Style"/>
          <w:i/>
          <w:sz w:val="28"/>
          <w:szCs w:val="28"/>
        </w:rPr>
      </w:pPr>
      <w:r w:rsidRPr="000A7CD8">
        <w:rPr>
          <w:rFonts w:ascii="Bookman Old Style" w:hAnsi="Bookman Old Style"/>
          <w:i/>
          <w:sz w:val="28"/>
          <w:szCs w:val="28"/>
        </w:rPr>
        <w:tab/>
        <w:t>Пожалуйста, поясните, ведутся ли какие-либо действия в этом направлении,  и когда жителям села можно будет приобретать лекарственные средства на месте.</w:t>
      </w:r>
    </w:p>
    <w:p w:rsidR="00F24503" w:rsidRPr="000A7CD8" w:rsidRDefault="00F24503" w:rsidP="00F24503">
      <w:pPr>
        <w:rPr>
          <w:rFonts w:ascii="Bookman Old Style" w:hAnsi="Bookman Old Style"/>
          <w:i/>
          <w:sz w:val="28"/>
          <w:szCs w:val="28"/>
        </w:rPr>
      </w:pPr>
      <w:r w:rsidRPr="000A7CD8">
        <w:rPr>
          <w:rFonts w:ascii="Bookman Old Style" w:hAnsi="Bookman Old Style"/>
          <w:i/>
          <w:sz w:val="28"/>
          <w:szCs w:val="28"/>
        </w:rPr>
        <w:tab/>
        <w:t>Жители нашего села в основном люди пенсионного возраста и у большинства из них нет возможности выезжать за лекарствами в районный центр. Пожалуйста, помогите нам в решении данного вопроса.</w:t>
      </w:r>
    </w:p>
    <w:p w:rsidR="00F24503" w:rsidRPr="00552DD9" w:rsidRDefault="00F24503" w:rsidP="00F24503">
      <w:pPr>
        <w:jc w:val="center"/>
        <w:rPr>
          <w:rFonts w:ascii="Bookman Old Style" w:hAnsi="Bookman Old Style"/>
          <w:i/>
          <w:sz w:val="26"/>
          <w:szCs w:val="26"/>
        </w:rPr>
      </w:pPr>
    </w:p>
    <w:p w:rsidR="00F24503" w:rsidRPr="00552DD9" w:rsidRDefault="00F24503" w:rsidP="00F24503">
      <w:pPr>
        <w:jc w:val="left"/>
        <w:rPr>
          <w:rFonts w:ascii="Bookman Old Style" w:hAnsi="Bookman Old Style"/>
          <w:i/>
          <w:sz w:val="26"/>
          <w:szCs w:val="26"/>
        </w:rPr>
      </w:pPr>
      <w:r w:rsidRPr="00552DD9">
        <w:rPr>
          <w:rFonts w:ascii="Bookman Old Style" w:hAnsi="Bookman Old Style"/>
          <w:i/>
          <w:sz w:val="26"/>
          <w:szCs w:val="26"/>
        </w:rPr>
        <w:t xml:space="preserve">С уважением, председатель сельского Совета депутатов  </w:t>
      </w:r>
      <w:r w:rsidR="000A7CD8">
        <w:rPr>
          <w:rFonts w:ascii="Bookman Old Style" w:hAnsi="Bookman Old Style"/>
          <w:i/>
          <w:sz w:val="26"/>
          <w:szCs w:val="26"/>
        </w:rPr>
        <w:t xml:space="preserve">      </w:t>
      </w:r>
      <w:r w:rsidRPr="00552DD9">
        <w:rPr>
          <w:rFonts w:ascii="Bookman Old Style" w:hAnsi="Bookman Old Style"/>
          <w:i/>
          <w:sz w:val="26"/>
          <w:szCs w:val="26"/>
        </w:rPr>
        <w:t xml:space="preserve">Е.А. Гардт»                        </w:t>
      </w:r>
    </w:p>
    <w:p w:rsidR="0096058E" w:rsidRDefault="0096058E" w:rsidP="00C13579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0A7CD8" w:rsidRDefault="00F24503" w:rsidP="000A7CD8">
      <w:pPr>
        <w:jc w:val="center"/>
        <w:outlineLvl w:val="0"/>
        <w:rPr>
          <w:rFonts w:ascii="Bookman Old Style" w:hAnsi="Bookman Old Style"/>
          <w:b/>
          <w:color w:val="C00000"/>
          <w:sz w:val="28"/>
          <w:szCs w:val="28"/>
        </w:rPr>
      </w:pPr>
      <w:r w:rsidRPr="000A7CD8">
        <w:rPr>
          <w:rFonts w:ascii="Bookman Old Style" w:hAnsi="Bookman Old Style"/>
          <w:b/>
          <w:color w:val="C00000"/>
          <w:sz w:val="28"/>
          <w:szCs w:val="28"/>
        </w:rPr>
        <w:t xml:space="preserve">Ответ на </w:t>
      </w:r>
      <w:r w:rsidR="00552DD9" w:rsidRPr="000A7CD8">
        <w:rPr>
          <w:rFonts w:ascii="Bookman Old Style" w:hAnsi="Bookman Old Style"/>
          <w:b/>
          <w:color w:val="C00000"/>
          <w:sz w:val="28"/>
          <w:szCs w:val="28"/>
        </w:rPr>
        <w:t>наше обращение</w:t>
      </w:r>
    </w:p>
    <w:p w:rsidR="000A7CD8" w:rsidRDefault="00F24503" w:rsidP="000A7CD8">
      <w:pPr>
        <w:jc w:val="center"/>
        <w:outlineLvl w:val="0"/>
        <w:rPr>
          <w:rFonts w:ascii="Bookman Old Style" w:hAnsi="Bookman Old Style"/>
          <w:b/>
          <w:color w:val="C00000"/>
          <w:sz w:val="28"/>
          <w:szCs w:val="28"/>
        </w:rPr>
      </w:pPr>
      <w:r w:rsidRPr="000A7CD8">
        <w:rPr>
          <w:rFonts w:ascii="Bookman Old Style" w:hAnsi="Bookman Old Style"/>
          <w:b/>
          <w:color w:val="C00000"/>
          <w:sz w:val="28"/>
          <w:szCs w:val="28"/>
        </w:rPr>
        <w:t xml:space="preserve">предоставила главный врач </w:t>
      </w:r>
    </w:p>
    <w:p w:rsidR="000A7CD8" w:rsidRDefault="00F24503" w:rsidP="000A7CD8">
      <w:pPr>
        <w:jc w:val="center"/>
        <w:outlineLvl w:val="0"/>
        <w:rPr>
          <w:rFonts w:ascii="Bookman Old Style" w:hAnsi="Bookman Old Style"/>
          <w:b/>
          <w:color w:val="C00000"/>
          <w:sz w:val="28"/>
          <w:szCs w:val="28"/>
        </w:rPr>
      </w:pPr>
      <w:proofErr w:type="spellStart"/>
      <w:r w:rsidRPr="000A7CD8">
        <w:rPr>
          <w:rFonts w:ascii="Bookman Old Style" w:hAnsi="Bookman Old Style"/>
          <w:b/>
          <w:color w:val="C00000"/>
          <w:sz w:val="28"/>
          <w:szCs w:val="28"/>
        </w:rPr>
        <w:t>Козульской</w:t>
      </w:r>
      <w:proofErr w:type="spellEnd"/>
      <w:r w:rsidRPr="000A7CD8">
        <w:rPr>
          <w:rFonts w:ascii="Bookman Old Style" w:hAnsi="Bookman Old Style"/>
          <w:b/>
          <w:color w:val="C00000"/>
          <w:sz w:val="28"/>
          <w:szCs w:val="28"/>
        </w:rPr>
        <w:t xml:space="preserve"> районной больницы </w:t>
      </w:r>
    </w:p>
    <w:p w:rsidR="00F24503" w:rsidRPr="000A7CD8" w:rsidRDefault="00F24503" w:rsidP="000A7CD8">
      <w:pPr>
        <w:jc w:val="center"/>
        <w:outlineLvl w:val="0"/>
        <w:rPr>
          <w:rFonts w:ascii="Bookman Old Style" w:hAnsi="Bookman Old Style"/>
          <w:b/>
          <w:color w:val="C00000"/>
          <w:sz w:val="28"/>
          <w:szCs w:val="28"/>
        </w:rPr>
      </w:pPr>
      <w:r w:rsidRPr="000A7CD8">
        <w:rPr>
          <w:rFonts w:ascii="Bookman Old Style" w:hAnsi="Bookman Old Style"/>
          <w:b/>
          <w:color w:val="C00000"/>
          <w:sz w:val="28"/>
          <w:szCs w:val="28"/>
        </w:rPr>
        <w:t>М</w:t>
      </w:r>
      <w:r w:rsidR="00552DD9" w:rsidRPr="000A7CD8">
        <w:rPr>
          <w:rFonts w:ascii="Bookman Old Style" w:hAnsi="Bookman Old Style"/>
          <w:b/>
          <w:color w:val="C00000"/>
          <w:sz w:val="28"/>
          <w:szCs w:val="28"/>
        </w:rPr>
        <w:t xml:space="preserve">айя </w:t>
      </w:r>
      <w:r w:rsidRPr="000A7CD8">
        <w:rPr>
          <w:rFonts w:ascii="Bookman Old Style" w:hAnsi="Bookman Old Style"/>
          <w:b/>
          <w:color w:val="C00000"/>
          <w:sz w:val="28"/>
          <w:szCs w:val="28"/>
        </w:rPr>
        <w:t>В</w:t>
      </w:r>
      <w:r w:rsidR="00552DD9" w:rsidRPr="000A7CD8">
        <w:rPr>
          <w:rFonts w:ascii="Bookman Old Style" w:hAnsi="Bookman Old Style"/>
          <w:b/>
          <w:color w:val="C00000"/>
          <w:sz w:val="28"/>
          <w:szCs w:val="28"/>
        </w:rPr>
        <w:t>алентиновна</w:t>
      </w:r>
      <w:r w:rsidRPr="000A7CD8">
        <w:rPr>
          <w:rFonts w:ascii="Bookman Old Style" w:hAnsi="Bookman Old Style"/>
          <w:b/>
          <w:color w:val="C00000"/>
          <w:sz w:val="28"/>
          <w:szCs w:val="28"/>
        </w:rPr>
        <w:t xml:space="preserve"> Черных:</w:t>
      </w:r>
    </w:p>
    <w:p w:rsidR="00552DD9" w:rsidRPr="000A7CD8" w:rsidRDefault="00552DD9" w:rsidP="00F24503">
      <w:pPr>
        <w:outlineLvl w:val="0"/>
        <w:rPr>
          <w:rFonts w:ascii="Bookman Old Style" w:hAnsi="Bookman Old Style"/>
          <w:color w:val="C00000"/>
          <w:sz w:val="28"/>
          <w:szCs w:val="28"/>
        </w:rPr>
      </w:pPr>
    </w:p>
    <w:p w:rsidR="000A7CD8" w:rsidRDefault="000A7CD8" w:rsidP="00F24503">
      <w:pPr>
        <w:outlineLvl w:val="0"/>
        <w:rPr>
          <w:rFonts w:ascii="Bookman Old Style" w:hAnsi="Bookman Old Style"/>
          <w:i/>
          <w:color w:val="000000" w:themeColor="text1"/>
          <w:sz w:val="26"/>
          <w:szCs w:val="26"/>
        </w:rPr>
      </w:pPr>
    </w:p>
    <w:p w:rsidR="000A7CD8" w:rsidRPr="00C708BF" w:rsidRDefault="000A7CD8" w:rsidP="000A7CD8">
      <w:pPr>
        <w:jc w:val="center"/>
        <w:rPr>
          <w:rFonts w:ascii="Century Gothic" w:hAnsi="Century Gothic"/>
          <w:b/>
          <w:color w:val="FF0000"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0A7CD8" w:rsidRDefault="000A7CD8" w:rsidP="000A7CD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10 № 02/196 «Балахтонские вести»  20 февраля 2021 года</w:t>
      </w:r>
    </w:p>
    <w:p w:rsidR="000A7CD8" w:rsidRDefault="000A7CD8" w:rsidP="000A7CD8">
      <w:pPr>
        <w:outlineLvl w:val="0"/>
        <w:rPr>
          <w:rFonts w:ascii="Bookman Old Style" w:hAnsi="Bookman Old Style"/>
          <w:i/>
          <w:color w:val="000000" w:themeColor="text1"/>
          <w:sz w:val="26"/>
          <w:szCs w:val="26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0A7CD8" w:rsidRDefault="000A7CD8" w:rsidP="00F24503">
      <w:pPr>
        <w:outlineLvl w:val="0"/>
        <w:rPr>
          <w:rFonts w:ascii="Bookman Old Style" w:hAnsi="Bookman Old Style"/>
          <w:i/>
          <w:color w:val="000000" w:themeColor="text1"/>
          <w:sz w:val="26"/>
          <w:szCs w:val="26"/>
        </w:rPr>
      </w:pPr>
    </w:p>
    <w:p w:rsidR="00552DD9" w:rsidRPr="000A7CD8" w:rsidRDefault="00552DD9" w:rsidP="00F24503">
      <w:pPr>
        <w:outlineLvl w:val="0"/>
        <w:rPr>
          <w:rFonts w:ascii="Bookman Old Style" w:hAnsi="Bookman Old Style"/>
          <w:i/>
          <w:color w:val="000000" w:themeColor="text1"/>
          <w:sz w:val="28"/>
          <w:szCs w:val="28"/>
        </w:rPr>
      </w:pPr>
      <w:r w:rsidRPr="000A7CD8">
        <w:rPr>
          <w:rFonts w:ascii="Bookman Old Style" w:hAnsi="Bookman Old Style"/>
          <w:i/>
          <w:color w:val="000000" w:themeColor="text1"/>
          <w:sz w:val="28"/>
          <w:szCs w:val="28"/>
        </w:rPr>
        <w:t xml:space="preserve">«О лицензировании фармацевтической деятельности </w:t>
      </w:r>
    </w:p>
    <w:p w:rsidR="00552DD9" w:rsidRPr="000A7CD8" w:rsidRDefault="00552DD9" w:rsidP="00F24503">
      <w:pPr>
        <w:outlineLvl w:val="0"/>
        <w:rPr>
          <w:rFonts w:ascii="Bookman Old Style" w:hAnsi="Bookman Old Style"/>
          <w:i/>
          <w:color w:val="000000" w:themeColor="text1"/>
          <w:sz w:val="28"/>
          <w:szCs w:val="28"/>
        </w:rPr>
      </w:pPr>
      <w:r w:rsidRPr="000A7CD8">
        <w:rPr>
          <w:rFonts w:ascii="Bookman Old Style" w:hAnsi="Bookman Old Style"/>
          <w:i/>
          <w:color w:val="000000" w:themeColor="text1"/>
          <w:sz w:val="28"/>
          <w:szCs w:val="28"/>
        </w:rPr>
        <w:t>в Балахтонской врачебной амбулатории</w:t>
      </w:r>
    </w:p>
    <w:p w:rsidR="00552DD9" w:rsidRPr="000A7CD8" w:rsidRDefault="00552DD9" w:rsidP="00F24503">
      <w:pPr>
        <w:outlineLvl w:val="0"/>
        <w:rPr>
          <w:rFonts w:ascii="Bookman Old Style" w:hAnsi="Bookman Old Style"/>
          <w:i/>
          <w:color w:val="000000" w:themeColor="text1"/>
          <w:sz w:val="28"/>
          <w:szCs w:val="28"/>
        </w:rPr>
      </w:pPr>
    </w:p>
    <w:p w:rsidR="00552DD9" w:rsidRPr="000A7CD8" w:rsidRDefault="00552DD9" w:rsidP="00552DD9">
      <w:pPr>
        <w:jc w:val="center"/>
        <w:outlineLvl w:val="0"/>
        <w:rPr>
          <w:rFonts w:ascii="Bookman Old Style" w:hAnsi="Bookman Old Style"/>
          <w:i/>
          <w:color w:val="000000" w:themeColor="text1"/>
          <w:sz w:val="28"/>
          <w:szCs w:val="28"/>
        </w:rPr>
      </w:pPr>
      <w:r w:rsidRPr="000A7CD8">
        <w:rPr>
          <w:rFonts w:ascii="Bookman Old Style" w:hAnsi="Bookman Old Style"/>
          <w:i/>
          <w:color w:val="000000" w:themeColor="text1"/>
          <w:sz w:val="28"/>
          <w:szCs w:val="28"/>
        </w:rPr>
        <w:t>Уважаемая Елена Арнольдовна!</w:t>
      </w:r>
    </w:p>
    <w:p w:rsidR="00552DD9" w:rsidRPr="000A7CD8" w:rsidRDefault="00552DD9" w:rsidP="00552DD9">
      <w:pPr>
        <w:outlineLvl w:val="0"/>
        <w:rPr>
          <w:rFonts w:ascii="Bookman Old Style" w:hAnsi="Bookman Old Style"/>
          <w:i/>
          <w:color w:val="000000" w:themeColor="text1"/>
          <w:sz w:val="26"/>
          <w:szCs w:val="26"/>
        </w:rPr>
      </w:pPr>
    </w:p>
    <w:p w:rsidR="00552DD9" w:rsidRPr="000A7CD8" w:rsidRDefault="00552DD9" w:rsidP="00552DD9">
      <w:pPr>
        <w:outlineLvl w:val="0"/>
        <w:rPr>
          <w:rFonts w:ascii="Bookman Old Style" w:hAnsi="Bookman Old Style"/>
          <w:i/>
          <w:color w:val="000000" w:themeColor="text1"/>
          <w:sz w:val="28"/>
          <w:szCs w:val="28"/>
        </w:rPr>
      </w:pPr>
      <w:r w:rsidRPr="000A7CD8">
        <w:rPr>
          <w:rFonts w:ascii="Bookman Old Style" w:hAnsi="Bookman Old Style"/>
          <w:i/>
          <w:color w:val="000000" w:themeColor="text1"/>
          <w:sz w:val="26"/>
          <w:szCs w:val="26"/>
        </w:rPr>
        <w:tab/>
      </w:r>
      <w:r w:rsidRPr="000A7CD8">
        <w:rPr>
          <w:rFonts w:ascii="Bookman Old Style" w:hAnsi="Bookman Old Style"/>
          <w:i/>
          <w:color w:val="000000" w:themeColor="text1"/>
          <w:sz w:val="28"/>
          <w:szCs w:val="28"/>
        </w:rPr>
        <w:t>КГБУЗ «Козульская РБ» в ответ на Ваш запрос № 32 от 21.01.2021 сообщаем, что в целях получения лицензии для осуществления фармацевтической деятельности в Балахтонской врачебной амбулатории 19.01.2021г. направлено заявление о предоставлении лицензии в Министерство здравоохранения Красноярского края.</w:t>
      </w:r>
    </w:p>
    <w:p w:rsidR="000A7CD8" w:rsidRDefault="00552DD9" w:rsidP="00552DD9">
      <w:pPr>
        <w:outlineLvl w:val="0"/>
        <w:rPr>
          <w:rFonts w:ascii="Bookman Old Style" w:hAnsi="Bookman Old Style"/>
          <w:i/>
          <w:color w:val="000000" w:themeColor="text1"/>
          <w:sz w:val="28"/>
          <w:szCs w:val="28"/>
        </w:rPr>
      </w:pPr>
      <w:r w:rsidRPr="000A7CD8">
        <w:rPr>
          <w:rFonts w:ascii="Bookman Old Style" w:hAnsi="Bookman Old Style"/>
          <w:i/>
          <w:color w:val="000000" w:themeColor="text1"/>
          <w:sz w:val="28"/>
          <w:szCs w:val="28"/>
        </w:rPr>
        <w:tab/>
      </w:r>
    </w:p>
    <w:p w:rsidR="00552DD9" w:rsidRPr="000A7CD8" w:rsidRDefault="000A7CD8" w:rsidP="00552DD9">
      <w:pPr>
        <w:outlineLvl w:val="0"/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i/>
          <w:color w:val="000000" w:themeColor="text1"/>
          <w:sz w:val="28"/>
          <w:szCs w:val="28"/>
        </w:rPr>
        <w:tab/>
      </w:r>
      <w:r w:rsidR="00552DD9" w:rsidRPr="000A7CD8">
        <w:rPr>
          <w:rFonts w:ascii="Bookman Old Style" w:hAnsi="Bookman Old Style"/>
          <w:i/>
          <w:color w:val="000000" w:themeColor="text1"/>
          <w:sz w:val="28"/>
          <w:szCs w:val="28"/>
        </w:rPr>
        <w:t>Срок предоставления услуги: до 45 рабочих дней.</w:t>
      </w:r>
    </w:p>
    <w:p w:rsidR="000A7CD8" w:rsidRDefault="00552DD9" w:rsidP="00552DD9">
      <w:pPr>
        <w:outlineLvl w:val="0"/>
        <w:rPr>
          <w:rFonts w:ascii="Bookman Old Style" w:hAnsi="Bookman Old Style"/>
          <w:i/>
          <w:color w:val="000000" w:themeColor="text1"/>
          <w:sz w:val="28"/>
          <w:szCs w:val="28"/>
        </w:rPr>
      </w:pPr>
      <w:r w:rsidRPr="000A7CD8">
        <w:rPr>
          <w:rFonts w:ascii="Bookman Old Style" w:hAnsi="Bookman Old Style"/>
          <w:i/>
          <w:color w:val="000000" w:themeColor="text1"/>
          <w:sz w:val="28"/>
          <w:szCs w:val="28"/>
        </w:rPr>
        <w:tab/>
      </w:r>
    </w:p>
    <w:p w:rsidR="00552DD9" w:rsidRPr="000A7CD8" w:rsidRDefault="000A7CD8" w:rsidP="00552DD9">
      <w:pPr>
        <w:outlineLvl w:val="0"/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i/>
          <w:color w:val="000000" w:themeColor="text1"/>
          <w:sz w:val="28"/>
          <w:szCs w:val="28"/>
        </w:rPr>
        <w:tab/>
      </w:r>
      <w:r w:rsidR="00552DD9" w:rsidRPr="000A7CD8">
        <w:rPr>
          <w:rFonts w:ascii="Bookman Old Style" w:hAnsi="Bookman Old Style"/>
          <w:i/>
          <w:color w:val="000000" w:themeColor="text1"/>
          <w:sz w:val="28"/>
          <w:szCs w:val="28"/>
        </w:rPr>
        <w:t>Предполагаемая дата получения лицензии конец 1 квартала 2021 года.</w:t>
      </w:r>
    </w:p>
    <w:p w:rsidR="00552DD9" w:rsidRPr="000A7CD8" w:rsidRDefault="00552DD9" w:rsidP="00552DD9">
      <w:pPr>
        <w:outlineLvl w:val="0"/>
        <w:rPr>
          <w:rFonts w:ascii="Bookman Old Style" w:hAnsi="Bookman Old Style"/>
          <w:i/>
          <w:color w:val="000000" w:themeColor="text1"/>
          <w:sz w:val="26"/>
          <w:szCs w:val="26"/>
        </w:rPr>
      </w:pPr>
    </w:p>
    <w:p w:rsidR="00552DD9" w:rsidRPr="000A7CD8" w:rsidRDefault="00552DD9" w:rsidP="00552DD9">
      <w:pPr>
        <w:outlineLvl w:val="0"/>
        <w:rPr>
          <w:rFonts w:ascii="Bookman Old Style" w:hAnsi="Bookman Old Style"/>
          <w:i/>
          <w:color w:val="000000" w:themeColor="text1"/>
          <w:sz w:val="26"/>
          <w:szCs w:val="26"/>
        </w:rPr>
      </w:pPr>
      <w:r w:rsidRPr="000A7CD8">
        <w:rPr>
          <w:rFonts w:ascii="Bookman Old Style" w:hAnsi="Bookman Old Style"/>
          <w:i/>
          <w:color w:val="000000" w:themeColor="text1"/>
          <w:sz w:val="26"/>
          <w:szCs w:val="26"/>
        </w:rPr>
        <w:t xml:space="preserve">Главный врач                                                  </w:t>
      </w:r>
      <w:r w:rsidR="000A7CD8">
        <w:rPr>
          <w:rFonts w:ascii="Bookman Old Style" w:hAnsi="Bookman Old Style"/>
          <w:i/>
          <w:color w:val="000000" w:themeColor="text1"/>
          <w:sz w:val="26"/>
          <w:szCs w:val="26"/>
        </w:rPr>
        <w:t xml:space="preserve">                               </w:t>
      </w:r>
      <w:r w:rsidRPr="000A7CD8">
        <w:rPr>
          <w:rFonts w:ascii="Bookman Old Style" w:hAnsi="Bookman Old Style"/>
          <w:i/>
          <w:color w:val="000000" w:themeColor="text1"/>
          <w:sz w:val="26"/>
          <w:szCs w:val="26"/>
        </w:rPr>
        <w:t>М.В. Черных»</w:t>
      </w:r>
    </w:p>
    <w:p w:rsidR="00552DD9" w:rsidRDefault="00552DD9" w:rsidP="00552DD9">
      <w:pPr>
        <w:outlineLvl w:val="0"/>
        <w:rPr>
          <w:i/>
          <w:color w:val="000000" w:themeColor="text1"/>
          <w:sz w:val="28"/>
          <w:szCs w:val="28"/>
        </w:rPr>
      </w:pPr>
    </w:p>
    <w:p w:rsidR="00552DD9" w:rsidRPr="00552DD9" w:rsidRDefault="00552DD9" w:rsidP="00552DD9">
      <w:pPr>
        <w:jc w:val="center"/>
        <w:outlineLvl w:val="0"/>
        <w:rPr>
          <w:i/>
          <w:color w:val="000000" w:themeColor="text1"/>
          <w:sz w:val="28"/>
          <w:szCs w:val="28"/>
        </w:rPr>
      </w:pPr>
    </w:p>
    <w:p w:rsidR="000A7CD8" w:rsidRDefault="000A7CD8" w:rsidP="00C13579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A94D81" w:rsidRDefault="00E55671" w:rsidP="00C13579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B44EAC" w:rsidRDefault="00B44EAC" w:rsidP="00C13579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B44EAC" w:rsidRPr="00F052E6" w:rsidRDefault="00B44EAC" w:rsidP="00B44EAC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026C4F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ОВЕТА</w:t>
      </w:r>
    </w:p>
    <w:p w:rsidR="000A7CD8" w:rsidRDefault="00B44EAC" w:rsidP="00B44EAC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</w:p>
    <w:p w:rsidR="00B44EAC" w:rsidRDefault="00B44EAC" w:rsidP="00B44EAC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B93944" w:rsidRDefault="00B93944" w:rsidP="00B44EAC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B44EAC" w:rsidRDefault="00B44EAC" w:rsidP="00B44EAC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ПОСТАНОВЛ</w:t>
      </w:r>
      <w:r w:rsidRPr="00FF4672">
        <w:rPr>
          <w:rFonts w:ascii="Century Gothic" w:hAnsi="Century Gothic"/>
          <w:b/>
          <w:sz w:val="16"/>
          <w:szCs w:val="16"/>
        </w:rPr>
        <w:t>ЕНИ</w:t>
      </w:r>
      <w:r>
        <w:rPr>
          <w:rFonts w:ascii="Century Gothic" w:hAnsi="Century Gothic"/>
          <w:b/>
          <w:sz w:val="16"/>
          <w:szCs w:val="16"/>
        </w:rPr>
        <w:t>Е</w:t>
      </w:r>
      <w:r w:rsidRPr="00FF4672">
        <w:rPr>
          <w:rFonts w:ascii="Century Gothic" w:hAnsi="Century Gothic"/>
          <w:b/>
          <w:sz w:val="16"/>
          <w:szCs w:val="16"/>
        </w:rPr>
        <w:t xml:space="preserve"> </w:t>
      </w:r>
    </w:p>
    <w:p w:rsidR="000A7CD8" w:rsidRDefault="000A7CD8" w:rsidP="00B44EAC">
      <w:pPr>
        <w:pStyle w:val="ConsPlusTitle"/>
        <w:widowControl/>
        <w:outlineLvl w:val="0"/>
        <w:rPr>
          <w:rFonts w:ascii="Century Gothic" w:hAnsi="Century Gothic"/>
          <w:b w:val="0"/>
          <w:sz w:val="18"/>
          <w:szCs w:val="18"/>
        </w:rPr>
      </w:pPr>
    </w:p>
    <w:p w:rsidR="00B44EAC" w:rsidRDefault="00B44EAC" w:rsidP="00B44EAC">
      <w:pPr>
        <w:pStyle w:val="ConsPlusTitle"/>
        <w:widowControl/>
        <w:outlineLvl w:val="0"/>
        <w:rPr>
          <w:rFonts w:ascii="Century Gothic" w:hAnsi="Century Gothic"/>
          <w:b w:val="0"/>
          <w:sz w:val="18"/>
          <w:szCs w:val="18"/>
        </w:rPr>
      </w:pPr>
      <w:r>
        <w:rPr>
          <w:rFonts w:ascii="Century Gothic" w:hAnsi="Century Gothic"/>
          <w:b w:val="0"/>
          <w:sz w:val="18"/>
          <w:szCs w:val="18"/>
        </w:rPr>
        <w:t>28.01.2021                                                                      с. Балахтон                                                                               № 04</w:t>
      </w:r>
    </w:p>
    <w:p w:rsidR="00B44EAC" w:rsidRDefault="00B44EAC" w:rsidP="00B44EAC">
      <w:pPr>
        <w:pStyle w:val="ConsPlusTitle"/>
        <w:widowControl/>
        <w:outlineLvl w:val="0"/>
        <w:rPr>
          <w:rFonts w:ascii="Century Gothic" w:hAnsi="Century Gothic"/>
          <w:b w:val="0"/>
          <w:sz w:val="18"/>
          <w:szCs w:val="18"/>
        </w:rPr>
      </w:pPr>
    </w:p>
    <w:p w:rsidR="00B44EAC" w:rsidRDefault="00B44EAC" w:rsidP="00B44EAC">
      <w:pPr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sz w:val="18"/>
          <w:szCs w:val="18"/>
        </w:rPr>
        <w:tab/>
        <w:t>Об утверждении Положения «О комиссии по соблюдению требований к служебному поведению муниципальных служащих и урегулированию конфликта интересов в администрации Балахтонского сельсовета</w:t>
      </w:r>
    </w:p>
    <w:p w:rsidR="00B44EAC" w:rsidRDefault="00B44EAC" w:rsidP="00B44EAC">
      <w:pPr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ab/>
      </w:r>
    </w:p>
    <w:p w:rsidR="00B44EAC" w:rsidRPr="00B44EAC" w:rsidRDefault="00B44EAC" w:rsidP="00B44EAC">
      <w:pPr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ab/>
      </w:r>
      <w:proofErr w:type="gramStart"/>
      <w:r w:rsidRPr="00B44EAC">
        <w:rPr>
          <w:rFonts w:ascii="Century Gothic" w:hAnsi="Century Gothic" w:cs="Arial"/>
          <w:sz w:val="18"/>
          <w:szCs w:val="18"/>
        </w:rPr>
        <w:t xml:space="preserve">В соответствии с пунктом 4 статьи 14.1 Федерального закона от 02.03.2007 № 25 – ФЗ «О муниципальной службе в Российской Федерации», Федеральным законом от 03.12.2012 № 230-ФЗ «О контроле за соответствием расходов лиц, замещающих государственные должности, и иных лиц их доходам», </w:t>
      </w:r>
      <w:r w:rsidRPr="00B44EAC">
        <w:rPr>
          <w:rFonts w:ascii="Century Gothic" w:eastAsia="Calibri" w:hAnsi="Century Gothic" w:cs="Arial"/>
          <w:sz w:val="18"/>
          <w:szCs w:val="18"/>
        </w:rPr>
        <w:t>на основании заключения по результатам юридической экспертизы муниципального нормативного правового акта полученного с Управления Губернатора Красноярского края по организации взаимодействия с органами</w:t>
      </w:r>
      <w:proofErr w:type="gramEnd"/>
      <w:r w:rsidRPr="00B44EAC">
        <w:rPr>
          <w:rFonts w:ascii="Century Gothic" w:eastAsia="Calibri" w:hAnsi="Century Gothic" w:cs="Arial"/>
          <w:sz w:val="18"/>
          <w:szCs w:val="18"/>
        </w:rPr>
        <w:t xml:space="preserve"> местного самоуправления от 23.12.2020 г., руководствуясь </w:t>
      </w:r>
      <w:r w:rsidRPr="00B44EAC">
        <w:rPr>
          <w:rFonts w:ascii="Century Gothic" w:hAnsi="Century Gothic" w:cs="Arial"/>
          <w:sz w:val="18"/>
          <w:szCs w:val="18"/>
        </w:rPr>
        <w:t>Уставом Балахтонского сельсовета, ПОСТАНОВЛЯЮ:</w:t>
      </w:r>
    </w:p>
    <w:p w:rsidR="00CE404F" w:rsidRPr="0096058E" w:rsidRDefault="00B44EAC" w:rsidP="0096058E">
      <w:pPr>
        <w:ind w:firstLine="708"/>
        <w:rPr>
          <w:rFonts w:ascii="Century Gothic" w:hAnsi="Century Gothic" w:cs="Arial"/>
          <w:sz w:val="18"/>
          <w:szCs w:val="18"/>
        </w:rPr>
      </w:pPr>
      <w:r w:rsidRPr="00B44EAC">
        <w:rPr>
          <w:rFonts w:ascii="Century Gothic" w:hAnsi="Century Gothic" w:cs="Arial"/>
          <w:sz w:val="18"/>
          <w:szCs w:val="18"/>
        </w:rPr>
        <w:t>1. Утвердить Положение о комиссии по соблюдению требований к служебному поведению муниципальных служащих и урегулированию конфликтов интересов в администрации Балахтонского сельсовета.</w:t>
      </w:r>
    </w:p>
    <w:p w:rsidR="00B44EAC" w:rsidRPr="00B44EAC" w:rsidRDefault="00B44EAC" w:rsidP="00B44EAC">
      <w:pPr>
        <w:ind w:firstLine="708"/>
        <w:rPr>
          <w:rFonts w:ascii="Century Gothic" w:hAnsi="Century Gothic" w:cs="Arial"/>
          <w:sz w:val="18"/>
          <w:szCs w:val="18"/>
        </w:rPr>
      </w:pPr>
      <w:r w:rsidRPr="00B44EAC">
        <w:rPr>
          <w:rFonts w:ascii="Century Gothic" w:hAnsi="Century Gothic" w:cs="Arial"/>
          <w:sz w:val="18"/>
          <w:szCs w:val="18"/>
        </w:rPr>
        <w:t>2. Считать утратившим силу постановление администрации от 05.11.2020 №</w:t>
      </w:r>
      <w:r>
        <w:rPr>
          <w:rFonts w:ascii="Century Gothic" w:hAnsi="Century Gothic" w:cs="Arial"/>
          <w:sz w:val="18"/>
          <w:szCs w:val="18"/>
        </w:rPr>
        <w:t xml:space="preserve"> </w:t>
      </w:r>
      <w:r w:rsidR="00BC5629">
        <w:rPr>
          <w:rFonts w:ascii="Century Gothic" w:hAnsi="Century Gothic" w:cs="Arial"/>
          <w:sz w:val="18"/>
          <w:szCs w:val="18"/>
        </w:rPr>
        <w:t>а</w:t>
      </w:r>
      <w:r w:rsidRPr="00B44EAC">
        <w:rPr>
          <w:rFonts w:ascii="Century Gothic" w:hAnsi="Century Gothic" w:cs="Arial"/>
          <w:sz w:val="18"/>
          <w:szCs w:val="18"/>
        </w:rPr>
        <w:t>53 «Об утверждении Положения «О комиссии по соблюдению требований к служебному поведению муниципальных служащих и урегулированию конфликтов интересов в администрации Балахтонского сельсовета»».</w:t>
      </w:r>
    </w:p>
    <w:p w:rsidR="00B44EAC" w:rsidRPr="00B44EAC" w:rsidRDefault="00B44EAC" w:rsidP="00B44EAC">
      <w:pPr>
        <w:ind w:firstLine="708"/>
        <w:rPr>
          <w:rFonts w:ascii="Century Gothic" w:hAnsi="Century Gothic" w:cs="Arial"/>
          <w:sz w:val="18"/>
          <w:szCs w:val="18"/>
        </w:rPr>
      </w:pPr>
      <w:r w:rsidRPr="00B44EAC">
        <w:rPr>
          <w:rFonts w:ascii="Century Gothic" w:hAnsi="Century Gothic" w:cs="Arial"/>
          <w:sz w:val="18"/>
          <w:szCs w:val="18"/>
        </w:rPr>
        <w:t xml:space="preserve">3. </w:t>
      </w:r>
      <w:proofErr w:type="gramStart"/>
      <w:r w:rsidRPr="00B44EAC">
        <w:rPr>
          <w:rFonts w:ascii="Century Gothic" w:hAnsi="Century Gothic" w:cs="Arial"/>
          <w:sz w:val="18"/>
          <w:szCs w:val="18"/>
        </w:rPr>
        <w:t>Контроль за</w:t>
      </w:r>
      <w:proofErr w:type="gramEnd"/>
      <w:r w:rsidRPr="00B44EAC">
        <w:rPr>
          <w:rFonts w:ascii="Century Gothic" w:hAnsi="Century Gothic" w:cs="Arial"/>
          <w:sz w:val="18"/>
          <w:szCs w:val="18"/>
        </w:rPr>
        <w:t xml:space="preserve"> исполнением постановления оставляю за собой.</w:t>
      </w:r>
    </w:p>
    <w:p w:rsidR="00B44EAC" w:rsidRDefault="00B44EAC" w:rsidP="00B44EAC">
      <w:pPr>
        <w:ind w:firstLine="708"/>
        <w:rPr>
          <w:rFonts w:ascii="Century Gothic" w:hAnsi="Century Gothic" w:cs="Arial"/>
          <w:sz w:val="18"/>
          <w:szCs w:val="18"/>
        </w:rPr>
      </w:pPr>
      <w:r w:rsidRPr="00B44EAC">
        <w:rPr>
          <w:rFonts w:ascii="Century Gothic" w:hAnsi="Century Gothic" w:cs="Arial"/>
          <w:sz w:val="18"/>
          <w:szCs w:val="18"/>
        </w:rPr>
        <w:t>4. Настоящее постановление вступает в силу в день, следующий за днем его официального опубликования.</w:t>
      </w:r>
    </w:p>
    <w:p w:rsidR="00BC5629" w:rsidRDefault="00BC5629" w:rsidP="00B44EAC">
      <w:pPr>
        <w:ind w:firstLine="708"/>
        <w:rPr>
          <w:rFonts w:ascii="Century Gothic" w:hAnsi="Century Gothic" w:cs="Arial"/>
          <w:sz w:val="18"/>
          <w:szCs w:val="18"/>
        </w:rPr>
      </w:pPr>
    </w:p>
    <w:p w:rsidR="00BC5629" w:rsidRDefault="00BC5629" w:rsidP="00BC5629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 xml:space="preserve">Глава </w:t>
      </w:r>
    </w:p>
    <w:p w:rsidR="00BC5629" w:rsidRPr="00B44EAC" w:rsidRDefault="00BC5629" w:rsidP="00BC5629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Балахтонского сельсовета                                                                                                                              В.А. Мецгер</w:t>
      </w:r>
    </w:p>
    <w:p w:rsidR="00B44EAC" w:rsidRDefault="00B44EAC" w:rsidP="008E7262">
      <w:pPr>
        <w:pStyle w:val="ConsNormal"/>
        <w:widowControl/>
        <w:ind w:right="0" w:firstLine="0"/>
        <w:rPr>
          <w:rFonts w:ascii="Century Gothic" w:hAnsi="Century Gothic"/>
          <w:b/>
        </w:rPr>
      </w:pPr>
    </w:p>
    <w:p w:rsidR="000A7CD8" w:rsidRPr="00C708BF" w:rsidRDefault="000A7CD8" w:rsidP="000A7CD8">
      <w:pPr>
        <w:jc w:val="center"/>
        <w:rPr>
          <w:rFonts w:ascii="Century Gothic" w:hAnsi="Century Gothic"/>
          <w:b/>
          <w:color w:val="FF0000"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0A7CD8" w:rsidRDefault="000A7CD8" w:rsidP="000A7CD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11 № 02/196 «Балахтонские вести»  20 февраля 2021 года</w:t>
      </w:r>
    </w:p>
    <w:p w:rsidR="00BC5629" w:rsidRDefault="000A7CD8" w:rsidP="000A7CD8">
      <w:pPr>
        <w:pStyle w:val="ConsNormal"/>
        <w:widowControl/>
        <w:ind w:right="0" w:firstLine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0A7CD8" w:rsidRDefault="000A7CD8" w:rsidP="00BC5629">
      <w:pPr>
        <w:jc w:val="center"/>
        <w:rPr>
          <w:rFonts w:ascii="Century Gothic" w:hAnsi="Century Gothic"/>
          <w:b/>
          <w:sz w:val="16"/>
          <w:szCs w:val="16"/>
        </w:rPr>
      </w:pPr>
    </w:p>
    <w:p w:rsidR="00BC5629" w:rsidRPr="00F052E6" w:rsidRDefault="00BC5629" w:rsidP="00BC5629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026C4F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ОВЕТА</w:t>
      </w:r>
    </w:p>
    <w:p w:rsidR="000A7CD8" w:rsidRDefault="00BC5629" w:rsidP="00BC5629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</w:p>
    <w:p w:rsidR="00BC5629" w:rsidRDefault="00BC5629" w:rsidP="00BC5629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B93944" w:rsidRDefault="00B93944" w:rsidP="00BC5629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BC5629" w:rsidRDefault="00BC5629" w:rsidP="00BC5629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ПОСТАНОВЛ</w:t>
      </w:r>
      <w:r w:rsidRPr="00FF4672">
        <w:rPr>
          <w:rFonts w:ascii="Century Gothic" w:hAnsi="Century Gothic"/>
          <w:b/>
          <w:sz w:val="16"/>
          <w:szCs w:val="16"/>
        </w:rPr>
        <w:t>ЕНИ</w:t>
      </w:r>
      <w:r>
        <w:rPr>
          <w:rFonts w:ascii="Century Gothic" w:hAnsi="Century Gothic"/>
          <w:b/>
          <w:sz w:val="16"/>
          <w:szCs w:val="16"/>
        </w:rPr>
        <w:t>Е</w:t>
      </w:r>
      <w:r w:rsidRPr="00FF4672">
        <w:rPr>
          <w:rFonts w:ascii="Century Gothic" w:hAnsi="Century Gothic"/>
          <w:b/>
          <w:sz w:val="16"/>
          <w:szCs w:val="16"/>
        </w:rPr>
        <w:t xml:space="preserve"> </w:t>
      </w:r>
    </w:p>
    <w:p w:rsidR="000A7CD8" w:rsidRDefault="000A7CD8" w:rsidP="00BC5629">
      <w:pPr>
        <w:pStyle w:val="ConsPlusTitle"/>
        <w:widowControl/>
        <w:outlineLvl w:val="0"/>
        <w:rPr>
          <w:rFonts w:ascii="Century Gothic" w:hAnsi="Century Gothic"/>
          <w:b w:val="0"/>
          <w:sz w:val="18"/>
          <w:szCs w:val="18"/>
        </w:rPr>
      </w:pPr>
    </w:p>
    <w:p w:rsidR="00BC5629" w:rsidRDefault="00BC5629" w:rsidP="00BC5629">
      <w:pPr>
        <w:pStyle w:val="ConsPlusTitle"/>
        <w:widowControl/>
        <w:outlineLvl w:val="0"/>
        <w:rPr>
          <w:rFonts w:ascii="Century Gothic" w:hAnsi="Century Gothic"/>
          <w:b w:val="0"/>
          <w:sz w:val="18"/>
          <w:szCs w:val="18"/>
        </w:rPr>
      </w:pPr>
      <w:r>
        <w:rPr>
          <w:rFonts w:ascii="Century Gothic" w:hAnsi="Century Gothic"/>
          <w:b w:val="0"/>
          <w:sz w:val="18"/>
          <w:szCs w:val="18"/>
        </w:rPr>
        <w:t>28.01.2021                                                                      с. Балахтон                                                                               № 05</w:t>
      </w:r>
    </w:p>
    <w:p w:rsidR="00BC5629" w:rsidRDefault="00BC5629" w:rsidP="00BC5629">
      <w:pPr>
        <w:pStyle w:val="ConsPlusTitle"/>
        <w:widowControl/>
        <w:outlineLvl w:val="0"/>
        <w:rPr>
          <w:rFonts w:ascii="Century Gothic" w:hAnsi="Century Gothic"/>
          <w:b w:val="0"/>
          <w:sz w:val="18"/>
          <w:szCs w:val="18"/>
        </w:rPr>
      </w:pPr>
    </w:p>
    <w:p w:rsidR="00BC5629" w:rsidRPr="00B93944" w:rsidRDefault="00BC5629" w:rsidP="00B93944">
      <w:pPr>
        <w:pStyle w:val="ConsNormal"/>
        <w:widowControl/>
        <w:ind w:right="0" w:firstLine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Об утверждении </w:t>
      </w:r>
      <w:r w:rsidR="00B93944">
        <w:rPr>
          <w:rFonts w:ascii="Century Gothic" w:hAnsi="Century Gothic"/>
          <w:sz w:val="18"/>
          <w:szCs w:val="18"/>
        </w:rPr>
        <w:t>«</w:t>
      </w:r>
      <w:r w:rsidR="00471C97">
        <w:rPr>
          <w:rFonts w:ascii="Century Gothic" w:hAnsi="Century Gothic"/>
          <w:sz w:val="18"/>
          <w:szCs w:val="18"/>
        </w:rPr>
        <w:t>По</w:t>
      </w:r>
      <w:r w:rsidR="00B93944">
        <w:rPr>
          <w:rFonts w:ascii="Century Gothic" w:hAnsi="Century Gothic"/>
          <w:sz w:val="18"/>
          <w:szCs w:val="18"/>
        </w:rPr>
        <w:t>рядка применения взысканий за несоблюдение муниципальными служащими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 в администрации Балахтонского сельсовета»</w:t>
      </w:r>
    </w:p>
    <w:p w:rsidR="00B93944" w:rsidRDefault="00B93944" w:rsidP="00BC5629">
      <w:pPr>
        <w:ind w:firstLine="709"/>
        <w:rPr>
          <w:rFonts w:ascii="Century Gothic" w:hAnsi="Century Gothic" w:cs="Arial"/>
          <w:sz w:val="18"/>
          <w:szCs w:val="18"/>
        </w:rPr>
      </w:pPr>
    </w:p>
    <w:p w:rsidR="00BC5629" w:rsidRPr="00B93944" w:rsidRDefault="00BC5629" w:rsidP="00BC5629">
      <w:pPr>
        <w:ind w:firstLine="709"/>
        <w:rPr>
          <w:rFonts w:ascii="Century Gothic" w:hAnsi="Century Gothic" w:cs="Arial"/>
          <w:sz w:val="18"/>
          <w:szCs w:val="18"/>
        </w:rPr>
      </w:pPr>
      <w:proofErr w:type="gramStart"/>
      <w:r w:rsidRPr="00B93944">
        <w:rPr>
          <w:rFonts w:ascii="Century Gothic" w:hAnsi="Century Gothic" w:cs="Arial"/>
          <w:sz w:val="18"/>
          <w:szCs w:val="18"/>
        </w:rPr>
        <w:t xml:space="preserve">В соответствии с Федеральным законом от 02.03.2007 № 25 – ФЗ «О муниципальной службе в Российской Федерации», Федеральным законом от 03.12.2012 № 230-ФЗ «О контроле за соответствием расходов лиц, замещающих государственные должности, и иных лиц их доходам», </w:t>
      </w:r>
      <w:r w:rsidRPr="00B93944">
        <w:rPr>
          <w:rFonts w:ascii="Century Gothic" w:eastAsia="Calibri" w:hAnsi="Century Gothic" w:cs="Arial"/>
          <w:sz w:val="18"/>
          <w:szCs w:val="18"/>
        </w:rPr>
        <w:t>на основании заключения по результатам юридической экспертизы муниципального нормативного правового акта полученного с Управления Губернатора Красноярского края по организации взаимодействия с органами местного самоуправления от 23.12.2020</w:t>
      </w:r>
      <w:proofErr w:type="gramEnd"/>
      <w:r w:rsidRPr="00B93944">
        <w:rPr>
          <w:rFonts w:ascii="Century Gothic" w:eastAsia="Calibri" w:hAnsi="Century Gothic" w:cs="Arial"/>
          <w:sz w:val="18"/>
          <w:szCs w:val="18"/>
        </w:rPr>
        <w:t xml:space="preserve"> г., руководствуясь </w:t>
      </w:r>
      <w:r w:rsidRPr="00B93944">
        <w:rPr>
          <w:rFonts w:ascii="Century Gothic" w:hAnsi="Century Gothic" w:cs="Arial"/>
          <w:sz w:val="18"/>
          <w:szCs w:val="18"/>
        </w:rPr>
        <w:t xml:space="preserve">Уставом Балахтонского сельсовета, ПОСТАНОВЛЯЮ: </w:t>
      </w:r>
    </w:p>
    <w:p w:rsidR="00BC5629" w:rsidRPr="00B93944" w:rsidRDefault="00BC5629" w:rsidP="00BC5629">
      <w:pPr>
        <w:ind w:firstLine="708"/>
        <w:rPr>
          <w:rFonts w:ascii="Century Gothic" w:hAnsi="Century Gothic" w:cs="Arial"/>
          <w:sz w:val="18"/>
          <w:szCs w:val="18"/>
        </w:rPr>
      </w:pPr>
      <w:r w:rsidRPr="00B93944">
        <w:rPr>
          <w:rFonts w:ascii="Century Gothic" w:hAnsi="Century Gothic" w:cs="Arial"/>
          <w:sz w:val="18"/>
          <w:szCs w:val="18"/>
        </w:rPr>
        <w:t xml:space="preserve">1. Утвердить </w:t>
      </w:r>
      <w:r w:rsidRPr="00B93944">
        <w:rPr>
          <w:rFonts w:ascii="Century Gothic" w:hAnsi="Century Gothic" w:cs="Arial"/>
          <w:bCs/>
          <w:color w:val="000000"/>
          <w:sz w:val="18"/>
          <w:szCs w:val="18"/>
        </w:rPr>
        <w:t>Порядок применения взысканий за несоблюдение муниципальным служащим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</w:t>
      </w:r>
      <w:r w:rsidRPr="00B93944">
        <w:rPr>
          <w:rFonts w:ascii="Century Gothic" w:hAnsi="Century Gothic" w:cs="Arial"/>
          <w:sz w:val="18"/>
          <w:szCs w:val="18"/>
        </w:rPr>
        <w:t xml:space="preserve"> в администрации Балахтонского сельсовета.</w:t>
      </w:r>
    </w:p>
    <w:p w:rsidR="00BC5629" w:rsidRPr="00B93944" w:rsidRDefault="00BC5629" w:rsidP="00BC5629">
      <w:pPr>
        <w:ind w:firstLine="708"/>
        <w:rPr>
          <w:rFonts w:ascii="Century Gothic" w:hAnsi="Century Gothic" w:cs="Arial"/>
          <w:sz w:val="18"/>
          <w:szCs w:val="18"/>
        </w:rPr>
      </w:pPr>
      <w:r w:rsidRPr="00B93944">
        <w:rPr>
          <w:rFonts w:ascii="Century Gothic" w:hAnsi="Century Gothic" w:cs="Arial"/>
          <w:sz w:val="18"/>
          <w:szCs w:val="18"/>
        </w:rPr>
        <w:t xml:space="preserve">2. </w:t>
      </w:r>
      <w:r w:rsidRPr="00B93944">
        <w:rPr>
          <w:rFonts w:ascii="Century Gothic" w:hAnsi="Century Gothic" w:cs="Arial"/>
          <w:bCs/>
          <w:sz w:val="18"/>
          <w:szCs w:val="18"/>
        </w:rPr>
        <w:t>Считать утратившим силу постановление от 05.11.2020 №54 «</w:t>
      </w:r>
      <w:r w:rsidRPr="00B93944">
        <w:rPr>
          <w:rFonts w:ascii="Century Gothic" w:hAnsi="Century Gothic" w:cs="Arial"/>
          <w:sz w:val="18"/>
          <w:szCs w:val="18"/>
        </w:rPr>
        <w:t>Об утверждении «</w:t>
      </w:r>
      <w:r w:rsidRPr="00B93944">
        <w:rPr>
          <w:rFonts w:ascii="Century Gothic" w:hAnsi="Century Gothic" w:cs="Arial"/>
          <w:bCs/>
          <w:color w:val="000000"/>
          <w:sz w:val="18"/>
          <w:szCs w:val="18"/>
        </w:rPr>
        <w:t>Порядка применения взысканий за несоблюдение муниципальным служащим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</w:t>
      </w:r>
      <w:r w:rsidRPr="00B93944">
        <w:rPr>
          <w:rFonts w:ascii="Century Gothic" w:hAnsi="Century Gothic" w:cs="Arial"/>
          <w:sz w:val="18"/>
          <w:szCs w:val="18"/>
        </w:rPr>
        <w:t xml:space="preserve"> в администрации Балахтонского сельсовета»</w:t>
      </w:r>
      <w:r w:rsidRPr="00B93944">
        <w:rPr>
          <w:rFonts w:ascii="Century Gothic" w:hAnsi="Century Gothic" w:cs="Arial"/>
          <w:bCs/>
          <w:sz w:val="18"/>
          <w:szCs w:val="18"/>
        </w:rPr>
        <w:t>».</w:t>
      </w:r>
    </w:p>
    <w:p w:rsidR="00BC5629" w:rsidRPr="00B93944" w:rsidRDefault="00BC5629" w:rsidP="00BC5629">
      <w:pPr>
        <w:ind w:firstLine="708"/>
        <w:rPr>
          <w:rFonts w:ascii="Century Gothic" w:hAnsi="Century Gothic" w:cs="Arial"/>
          <w:sz w:val="18"/>
          <w:szCs w:val="18"/>
        </w:rPr>
      </w:pPr>
      <w:r w:rsidRPr="00B93944">
        <w:rPr>
          <w:rFonts w:ascii="Century Gothic" w:hAnsi="Century Gothic" w:cs="Arial"/>
          <w:sz w:val="18"/>
          <w:szCs w:val="18"/>
        </w:rPr>
        <w:t xml:space="preserve">3. </w:t>
      </w:r>
      <w:proofErr w:type="gramStart"/>
      <w:r w:rsidRPr="00B93944">
        <w:rPr>
          <w:rFonts w:ascii="Century Gothic" w:hAnsi="Century Gothic" w:cs="Arial"/>
          <w:sz w:val="18"/>
          <w:szCs w:val="18"/>
        </w:rPr>
        <w:t>Контроль за</w:t>
      </w:r>
      <w:proofErr w:type="gramEnd"/>
      <w:r w:rsidRPr="00B93944">
        <w:rPr>
          <w:rFonts w:ascii="Century Gothic" w:hAnsi="Century Gothic" w:cs="Arial"/>
          <w:sz w:val="18"/>
          <w:szCs w:val="18"/>
        </w:rPr>
        <w:t xml:space="preserve"> исполнением постановления оставляю за собой.</w:t>
      </w:r>
    </w:p>
    <w:p w:rsidR="00BC5629" w:rsidRPr="00B93944" w:rsidRDefault="00BC5629" w:rsidP="00BC5629">
      <w:pPr>
        <w:ind w:firstLine="708"/>
        <w:rPr>
          <w:rFonts w:ascii="Century Gothic" w:hAnsi="Century Gothic" w:cs="Arial"/>
          <w:sz w:val="18"/>
          <w:szCs w:val="18"/>
        </w:rPr>
      </w:pPr>
      <w:r w:rsidRPr="00B93944">
        <w:rPr>
          <w:rFonts w:ascii="Century Gothic" w:hAnsi="Century Gothic" w:cs="Arial"/>
          <w:sz w:val="18"/>
          <w:szCs w:val="18"/>
        </w:rPr>
        <w:t>4. Настоящее постановление вступает в силу в день, следующий за днем его официального опубликования.</w:t>
      </w:r>
    </w:p>
    <w:p w:rsidR="00BC5629" w:rsidRDefault="00BC5629" w:rsidP="00BC5629">
      <w:pPr>
        <w:ind w:firstLine="708"/>
        <w:rPr>
          <w:rFonts w:ascii="Arial" w:hAnsi="Arial" w:cs="Arial"/>
        </w:rPr>
      </w:pPr>
    </w:p>
    <w:p w:rsidR="00B93944" w:rsidRDefault="00B93944" w:rsidP="00B93944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 xml:space="preserve">Глава </w:t>
      </w:r>
    </w:p>
    <w:p w:rsidR="00B93944" w:rsidRPr="00B44EAC" w:rsidRDefault="00B93944" w:rsidP="00B93944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Балахтонского сельсовета                                                                                                                              В.А. Мецгер</w:t>
      </w:r>
    </w:p>
    <w:p w:rsidR="00B93944" w:rsidRDefault="00B93944" w:rsidP="00D05523">
      <w:pPr>
        <w:rPr>
          <w:rFonts w:ascii="Century Gothic" w:hAnsi="Century Gothic"/>
          <w:b/>
          <w:sz w:val="32"/>
          <w:szCs w:val="32"/>
        </w:rPr>
      </w:pPr>
    </w:p>
    <w:p w:rsidR="00CE404F" w:rsidRDefault="00CE404F" w:rsidP="00D05523">
      <w:pPr>
        <w:rPr>
          <w:rFonts w:ascii="Century Gothic" w:hAnsi="Century Gothic"/>
          <w:b/>
          <w:sz w:val="32"/>
          <w:szCs w:val="32"/>
        </w:rPr>
      </w:pPr>
    </w:p>
    <w:p w:rsidR="00CE404F" w:rsidRDefault="00CE404F" w:rsidP="00D05523">
      <w:pPr>
        <w:rPr>
          <w:rFonts w:ascii="Arial" w:hAnsi="Arial" w:cs="Arial"/>
        </w:rPr>
      </w:pPr>
    </w:p>
    <w:p w:rsidR="00BC5629" w:rsidRDefault="00BC5629" w:rsidP="00BC5629">
      <w:pPr>
        <w:ind w:firstLine="708"/>
        <w:rPr>
          <w:rFonts w:ascii="Arial" w:hAnsi="Arial" w:cs="Arial"/>
        </w:rPr>
      </w:pPr>
    </w:p>
    <w:p w:rsidR="00BC5629" w:rsidRDefault="00BC5629" w:rsidP="00BC5629">
      <w:pPr>
        <w:pStyle w:val="ConsNormal"/>
        <w:widowControl/>
        <w:ind w:right="0" w:firstLine="0"/>
        <w:rPr>
          <w:rFonts w:ascii="Century Gothic" w:hAnsi="Century Gothic"/>
          <w:b/>
        </w:rPr>
      </w:pPr>
    </w:p>
    <w:p w:rsidR="000A7CD8" w:rsidRDefault="000A7CD8" w:rsidP="00BC5629">
      <w:pPr>
        <w:pStyle w:val="ConsNormal"/>
        <w:widowControl/>
        <w:ind w:right="0" w:firstLine="0"/>
        <w:rPr>
          <w:rFonts w:ascii="Century Gothic" w:hAnsi="Century Gothic"/>
          <w:b/>
        </w:rPr>
      </w:pPr>
    </w:p>
    <w:p w:rsidR="000A7CD8" w:rsidRDefault="000A7CD8" w:rsidP="00BC5629">
      <w:pPr>
        <w:pStyle w:val="ConsNormal"/>
        <w:widowControl/>
        <w:ind w:right="0" w:firstLine="0"/>
        <w:rPr>
          <w:rFonts w:ascii="Century Gothic" w:hAnsi="Century Gothic"/>
          <w:b/>
        </w:rPr>
      </w:pPr>
    </w:p>
    <w:p w:rsidR="000A7CD8" w:rsidRDefault="000A7CD8" w:rsidP="00BC5629">
      <w:pPr>
        <w:pStyle w:val="ConsNormal"/>
        <w:widowControl/>
        <w:ind w:right="0" w:firstLine="0"/>
        <w:rPr>
          <w:rFonts w:ascii="Century Gothic" w:hAnsi="Century Gothic"/>
          <w:b/>
        </w:rPr>
      </w:pPr>
    </w:p>
    <w:p w:rsidR="000A7CD8" w:rsidRDefault="000A7CD8" w:rsidP="00BC5629">
      <w:pPr>
        <w:pStyle w:val="ConsNormal"/>
        <w:widowControl/>
        <w:ind w:right="0" w:firstLine="0"/>
        <w:rPr>
          <w:rFonts w:ascii="Century Gothic" w:hAnsi="Century Gothic"/>
          <w:b/>
        </w:rPr>
      </w:pPr>
    </w:p>
    <w:p w:rsidR="000A7CD8" w:rsidRDefault="000A7CD8" w:rsidP="00BC5629">
      <w:pPr>
        <w:pStyle w:val="ConsNormal"/>
        <w:widowControl/>
        <w:ind w:right="0" w:firstLine="0"/>
        <w:rPr>
          <w:rFonts w:ascii="Century Gothic" w:hAnsi="Century Gothic"/>
          <w:b/>
        </w:rPr>
      </w:pPr>
    </w:p>
    <w:p w:rsidR="000A7CD8" w:rsidRDefault="000A7CD8" w:rsidP="00BC5629">
      <w:pPr>
        <w:pStyle w:val="ConsNormal"/>
        <w:widowControl/>
        <w:ind w:right="0" w:firstLine="0"/>
        <w:rPr>
          <w:rFonts w:ascii="Century Gothic" w:hAnsi="Century Gothic"/>
          <w:b/>
        </w:rPr>
      </w:pPr>
    </w:p>
    <w:p w:rsidR="000A7CD8" w:rsidRDefault="000A7CD8" w:rsidP="00BC5629">
      <w:pPr>
        <w:pStyle w:val="ConsNormal"/>
        <w:widowControl/>
        <w:ind w:right="0" w:firstLine="0"/>
        <w:rPr>
          <w:rFonts w:ascii="Century Gothic" w:hAnsi="Century Gothic"/>
          <w:b/>
        </w:rPr>
      </w:pPr>
    </w:p>
    <w:p w:rsidR="000A7CD8" w:rsidRDefault="000A7CD8" w:rsidP="00BC5629">
      <w:pPr>
        <w:pStyle w:val="ConsNormal"/>
        <w:widowControl/>
        <w:ind w:right="0" w:firstLine="0"/>
        <w:rPr>
          <w:rFonts w:ascii="Century Gothic" w:hAnsi="Century Gothic"/>
          <w:b/>
        </w:rPr>
      </w:pPr>
    </w:p>
    <w:p w:rsidR="000A7CD8" w:rsidRDefault="000A7CD8" w:rsidP="00BC5629">
      <w:pPr>
        <w:pStyle w:val="ConsNormal"/>
        <w:widowControl/>
        <w:ind w:right="0" w:firstLine="0"/>
        <w:rPr>
          <w:rFonts w:ascii="Century Gothic" w:hAnsi="Century Gothic"/>
          <w:b/>
        </w:rPr>
      </w:pPr>
    </w:p>
    <w:p w:rsidR="000A7CD8" w:rsidRDefault="000A7CD8" w:rsidP="00BC5629">
      <w:pPr>
        <w:pStyle w:val="ConsNormal"/>
        <w:widowControl/>
        <w:ind w:right="0" w:firstLine="0"/>
        <w:rPr>
          <w:rFonts w:ascii="Century Gothic" w:hAnsi="Century Gothic"/>
          <w:b/>
        </w:rPr>
      </w:pPr>
    </w:p>
    <w:p w:rsidR="00834E0D" w:rsidRPr="00595D69" w:rsidRDefault="00834E0D" w:rsidP="00595D69">
      <w:pPr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</w:pPr>
      <w:r w:rsidRPr="00FC5453">
        <w:rPr>
          <w:rFonts w:ascii="Century Gothic" w:hAnsi="Century Gothic"/>
          <w:i/>
          <w:sz w:val="36"/>
          <w:szCs w:val="36"/>
        </w:rPr>
        <w:t>__________________________</w:t>
      </w:r>
    </w:p>
    <w:p w:rsidR="00834E0D" w:rsidRPr="005A1C17" w:rsidRDefault="00834E0D" w:rsidP="00834E0D">
      <w:pPr>
        <w:outlineLvl w:val="0"/>
        <w:rPr>
          <w:rFonts w:ascii="Century Gothic" w:hAnsi="Century Gothic"/>
          <w:b/>
          <w:sz w:val="36"/>
          <w:szCs w:val="36"/>
        </w:rPr>
      </w:pPr>
      <w:r w:rsidRPr="005A1C17"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834E0D" w:rsidRPr="000A35C9" w:rsidRDefault="00834E0D" w:rsidP="00834E0D">
      <w:pPr>
        <w:outlineLvl w:val="0"/>
      </w:pPr>
    </w:p>
    <w:p w:rsidR="00834E0D" w:rsidRPr="00FA1B74" w:rsidRDefault="00834E0D" w:rsidP="00834E0D">
      <w:pPr>
        <w:outlineLvl w:val="0"/>
        <w:rPr>
          <w:rFonts w:ascii="Century Gothic" w:hAnsi="Century Gothic"/>
          <w:sz w:val="22"/>
          <w:szCs w:val="22"/>
        </w:rPr>
      </w:pPr>
      <w:r w:rsidRPr="000A35C9">
        <w:rPr>
          <w:rFonts w:ascii="Century Gothic" w:hAnsi="Century Gothic"/>
        </w:rPr>
        <w:tab/>
      </w:r>
      <w:r w:rsidRPr="00FA1B74">
        <w:rPr>
          <w:rFonts w:ascii="Century Gothic" w:hAnsi="Century Gothic"/>
          <w:b/>
          <w:sz w:val="22"/>
          <w:szCs w:val="22"/>
        </w:rPr>
        <w:t>Учредитель:</w:t>
      </w:r>
      <w:r w:rsidRPr="00FA1B74"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 </w:t>
      </w:r>
    </w:p>
    <w:p w:rsidR="00834E0D" w:rsidRPr="00FA1B74" w:rsidRDefault="00834E0D" w:rsidP="00834E0D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</w:r>
      <w:r w:rsidRPr="00FA1B74">
        <w:rPr>
          <w:rFonts w:ascii="Century Gothic" w:hAnsi="Century Gothic"/>
          <w:b/>
          <w:sz w:val="22"/>
          <w:szCs w:val="22"/>
        </w:rPr>
        <w:t>Наш адрес:</w:t>
      </w:r>
      <w:r w:rsidRPr="00FA1B74"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 w:rsidRPr="00FA1B74">
        <w:rPr>
          <w:rFonts w:ascii="Century Gothic" w:hAnsi="Century Gothic"/>
          <w:sz w:val="22"/>
          <w:szCs w:val="22"/>
        </w:rPr>
        <w:t>Советская</w:t>
      </w:r>
      <w:proofErr w:type="gramEnd"/>
      <w:r w:rsidRPr="00FA1B74">
        <w:rPr>
          <w:rFonts w:ascii="Century Gothic" w:hAnsi="Century Gothic"/>
          <w:sz w:val="22"/>
          <w:szCs w:val="22"/>
        </w:rPr>
        <w:t xml:space="preserve"> 82В</w:t>
      </w:r>
    </w:p>
    <w:p w:rsidR="00834E0D" w:rsidRPr="00FA1B74" w:rsidRDefault="00834E0D" w:rsidP="00834E0D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  <w:t xml:space="preserve">Газета выходит один раз в два месяца </w:t>
      </w:r>
    </w:p>
    <w:p w:rsidR="00834E0D" w:rsidRDefault="00834E0D" w:rsidP="00834E0D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  <w:t>Тираж  50  экземпляров</w:t>
      </w:r>
    </w:p>
    <w:p w:rsidR="00834E0D" w:rsidRDefault="00834E0D" w:rsidP="00834E0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 w:rsidRPr="00F12F2A">
        <w:rPr>
          <w:rFonts w:ascii="Century Gothic" w:hAnsi="Century Gothic"/>
          <w:b/>
          <w:sz w:val="22"/>
          <w:szCs w:val="22"/>
        </w:rPr>
        <w:t>Ответственный за выпуск</w:t>
      </w:r>
      <w:r w:rsidRPr="00F12F2A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 </w:t>
      </w:r>
      <w:r w:rsidRPr="00BA04A0"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</w:t>
      </w:r>
      <w:r w:rsidRPr="00F12F2A">
        <w:rPr>
          <w:rFonts w:ascii="Century Gothic" w:hAnsi="Century Gothic"/>
          <w:sz w:val="22"/>
          <w:szCs w:val="22"/>
        </w:rPr>
        <w:t>Елена Арнольдовна Гардт</w:t>
      </w:r>
    </w:p>
    <w:p w:rsidR="00834E0D" w:rsidRPr="00F12F2A" w:rsidRDefault="00834E0D" w:rsidP="00834E0D">
      <w:pPr>
        <w:rPr>
          <w:sz w:val="22"/>
          <w:szCs w:val="22"/>
        </w:rPr>
      </w:pPr>
    </w:p>
    <w:p w:rsidR="00834E0D" w:rsidRDefault="00834E0D" w:rsidP="00834E0D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  <w:r w:rsidRPr="00502F05">
        <w:rPr>
          <w:rFonts w:ascii="Century Gothic" w:hAnsi="Century Gothic"/>
          <w:b/>
          <w:i/>
          <w:sz w:val="18"/>
          <w:szCs w:val="18"/>
        </w:rPr>
        <w:t xml:space="preserve">С электронной версией газеты можно ознакомиться </w:t>
      </w:r>
    </w:p>
    <w:p w:rsidR="00595D69" w:rsidRDefault="00834E0D" w:rsidP="00595D69">
      <w:pPr>
        <w:ind w:firstLine="709"/>
        <w:jc w:val="center"/>
        <w:rPr>
          <w:rFonts w:ascii="Century Gothic" w:hAnsi="Century Gothic"/>
          <w:sz w:val="18"/>
          <w:szCs w:val="18"/>
        </w:rPr>
      </w:pPr>
      <w:r w:rsidRPr="00502F05">
        <w:rPr>
          <w:rFonts w:ascii="Century Gothic" w:hAnsi="Century Gothic"/>
          <w:b/>
          <w:i/>
          <w:sz w:val="18"/>
          <w:szCs w:val="18"/>
        </w:rPr>
        <w:t>на сайте администрации сельсовета</w:t>
      </w:r>
      <w:r>
        <w:rPr>
          <w:rFonts w:ascii="Century Gothic" w:hAnsi="Century Gothic"/>
          <w:b/>
          <w:i/>
          <w:sz w:val="18"/>
          <w:szCs w:val="18"/>
        </w:rPr>
        <w:t xml:space="preserve"> </w:t>
      </w:r>
      <w:r w:rsidR="004C1D5A">
        <w:rPr>
          <w:rFonts w:ascii="Century Gothic" w:hAnsi="Century Gothic"/>
          <w:sz w:val="18"/>
          <w:szCs w:val="18"/>
        </w:rPr>
        <w:t>https://balahton.ru</w:t>
      </w:r>
      <w:r w:rsidR="00CE404F">
        <w:rPr>
          <w:rFonts w:ascii="Century Gothic" w:hAnsi="Century Gothic"/>
          <w:sz w:val="18"/>
          <w:szCs w:val="18"/>
        </w:rPr>
        <w:t>/</w:t>
      </w:r>
    </w:p>
    <w:p w:rsidR="00703DDD" w:rsidRDefault="00703DDD" w:rsidP="00595D69">
      <w:pPr>
        <w:ind w:firstLine="709"/>
        <w:jc w:val="center"/>
        <w:rPr>
          <w:rFonts w:ascii="Century Gothic" w:hAnsi="Century Gothic"/>
          <w:sz w:val="18"/>
          <w:szCs w:val="18"/>
        </w:rPr>
      </w:pPr>
    </w:p>
    <w:p w:rsidR="00703DDD" w:rsidRDefault="00703DDD" w:rsidP="00595D69">
      <w:pPr>
        <w:ind w:firstLine="709"/>
        <w:jc w:val="center"/>
        <w:rPr>
          <w:rFonts w:ascii="Century Gothic" w:hAnsi="Century Gothic"/>
          <w:sz w:val="18"/>
          <w:szCs w:val="18"/>
        </w:rPr>
      </w:pPr>
    </w:p>
    <w:p w:rsidR="00703DDD" w:rsidRDefault="00703DDD" w:rsidP="00595D69">
      <w:pPr>
        <w:ind w:firstLine="709"/>
        <w:jc w:val="center"/>
        <w:rPr>
          <w:rFonts w:ascii="Century Gothic" w:hAnsi="Century Gothic"/>
          <w:sz w:val="18"/>
          <w:szCs w:val="18"/>
        </w:rPr>
      </w:pPr>
    </w:p>
    <w:p w:rsidR="00703DDD" w:rsidRPr="00542B31" w:rsidRDefault="00703DDD" w:rsidP="00595D69">
      <w:pPr>
        <w:ind w:firstLine="709"/>
        <w:jc w:val="center"/>
        <w:rPr>
          <w:rFonts w:ascii="Century Gothic" w:hAnsi="Century Gothic"/>
          <w:sz w:val="18"/>
          <w:szCs w:val="18"/>
        </w:rPr>
        <w:sectPr w:rsidR="00703DDD" w:rsidRPr="00542B31" w:rsidSect="00FE3642">
          <w:pgSz w:w="11906" w:h="16838"/>
          <w:pgMar w:top="284" w:right="567" w:bottom="284" w:left="1418" w:header="0" w:footer="0" w:gutter="0"/>
          <w:cols w:space="720"/>
          <w:formProt w:val="0"/>
          <w:docGrid w:linePitch="360"/>
        </w:sectPr>
      </w:pPr>
    </w:p>
    <w:p w:rsidR="00BA04A0" w:rsidRPr="00502F05" w:rsidRDefault="00BA04A0" w:rsidP="00955994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</w:p>
    <w:sectPr w:rsidR="00BA04A0" w:rsidRPr="00502F05" w:rsidSect="006E049B">
      <w:headerReference w:type="even" r:id="rId13"/>
      <w:footerReference w:type="even" r:id="rId14"/>
      <w:pgSz w:w="11906" w:h="16838"/>
      <w:pgMar w:top="284" w:right="567" w:bottom="284" w:left="1418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3154" w:rsidRDefault="00FC3154" w:rsidP="002940EF">
      <w:r>
        <w:separator/>
      </w:r>
    </w:p>
  </w:endnote>
  <w:endnote w:type="continuationSeparator" w:id="0">
    <w:p w:rsidR="00FC3154" w:rsidRDefault="00FC3154" w:rsidP="002940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Batang;??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281" w:rsidRDefault="00193281">
    <w:pPr>
      <w:pStyle w:val="ab"/>
      <w:jc w:val="right"/>
    </w:pPr>
  </w:p>
  <w:p w:rsidR="00193281" w:rsidRDefault="008F5112">
    <w:pPr>
      <w:pStyle w:val="ab"/>
      <w:jc w:val="right"/>
    </w:pPr>
    <w:fldSimple w:instr=" PAGE   \* MERGEFORMAT ">
      <w:r w:rsidR="00193281">
        <w:rPr>
          <w:noProof/>
        </w:rPr>
        <w:t>4</w:t>
      </w:r>
    </w:fldSimple>
  </w:p>
  <w:p w:rsidR="00193281" w:rsidRDefault="0019328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3154" w:rsidRDefault="00FC3154" w:rsidP="002940EF">
      <w:r>
        <w:separator/>
      </w:r>
    </w:p>
  </w:footnote>
  <w:footnote w:type="continuationSeparator" w:id="0">
    <w:p w:rsidR="00FC3154" w:rsidRDefault="00FC3154" w:rsidP="002940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281" w:rsidRDefault="008F5112" w:rsidP="001C4952">
    <w:pPr>
      <w:pStyle w:val="a9"/>
      <w:framePr w:wrap="around" w:vAnchor="text" w:hAnchor="margin" w:xAlign="center" w:y="1"/>
      <w:rPr>
        <w:rStyle w:val="affa"/>
      </w:rPr>
    </w:pPr>
    <w:r>
      <w:rPr>
        <w:rStyle w:val="affa"/>
      </w:rPr>
      <w:fldChar w:fldCharType="begin"/>
    </w:r>
    <w:r w:rsidR="00193281">
      <w:rPr>
        <w:rStyle w:val="affa"/>
      </w:rPr>
      <w:instrText xml:space="preserve">PAGE  </w:instrText>
    </w:r>
    <w:r>
      <w:rPr>
        <w:rStyle w:val="affa"/>
      </w:rPr>
      <w:fldChar w:fldCharType="separate"/>
    </w:r>
    <w:r w:rsidR="00193281">
      <w:rPr>
        <w:rStyle w:val="affa"/>
        <w:noProof/>
      </w:rPr>
      <w:t>2</w:t>
    </w:r>
    <w:r>
      <w:rPr>
        <w:rStyle w:val="affa"/>
      </w:rPr>
      <w:fldChar w:fldCharType="end"/>
    </w:r>
  </w:p>
  <w:p w:rsidR="00193281" w:rsidRDefault="0019328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20346E9"/>
    <w:multiLevelType w:val="singleLevel"/>
    <w:tmpl w:val="820346E9"/>
    <w:lvl w:ilvl="0">
      <w:start w:val="2"/>
      <w:numFmt w:val="decimal"/>
      <w:suff w:val="space"/>
      <w:lvlText w:val="%1."/>
      <w:lvlJc w:val="left"/>
      <w:pPr>
        <w:ind w:left="0" w:firstLine="0"/>
      </w:pPr>
    </w:lvl>
  </w:abstractNum>
  <w:abstractNum w:abstractNumId="1">
    <w:nsid w:val="FFFFFF7F"/>
    <w:multiLevelType w:val="singleLevel"/>
    <w:tmpl w:val="A64892B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1"/>
        </w:tabs>
        <w:ind w:left="1754" w:hanging="1044"/>
      </w:pPr>
      <w:rPr>
        <w:rFonts w:hint="default"/>
        <w:sz w:val="28"/>
        <w:szCs w:val="28"/>
      </w:rPr>
    </w:lvl>
  </w:abstractNum>
  <w:abstractNum w:abstractNumId="4">
    <w:nsid w:val="00000004"/>
    <w:multiLevelType w:val="multilevel"/>
    <w:tmpl w:val="00000004"/>
    <w:name w:val="WW8Num2"/>
    <w:lvl w:ilvl="0">
      <w:start w:val="1"/>
      <w:numFmt w:val="decimal"/>
      <w:lvlText w:val="1.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lvlText w:val="1.%2."/>
      <w:lvlJc w:val="left"/>
      <w:pPr>
        <w:tabs>
          <w:tab w:val="num" w:pos="0"/>
        </w:tabs>
        <w:ind w:left="1440" w:hanging="360"/>
      </w:pPr>
      <w:rPr>
        <w:rFonts w:hint="default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06"/>
    <w:multiLevelType w:val="multilevel"/>
    <w:tmpl w:val="000000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singleLevel"/>
    <w:tmpl w:val="00000007"/>
    <w:name w:val="WW8Num3"/>
    <w:lvl w:ilvl="0">
      <w:start w:val="1"/>
      <w:numFmt w:val="decimal"/>
      <w:lvlText w:val="5.%1."/>
      <w:lvlJc w:val="left"/>
      <w:pPr>
        <w:tabs>
          <w:tab w:val="num" w:pos="0"/>
        </w:tabs>
        <w:ind w:left="1428" w:hanging="360"/>
      </w:pPr>
      <w:rPr>
        <w:rFonts w:hint="default"/>
        <w:sz w:val="28"/>
        <w:szCs w:val="28"/>
      </w:rPr>
    </w:lvl>
  </w:abstractNum>
  <w:abstractNum w:abstractNumId="7">
    <w:nsid w:val="00000008"/>
    <w:multiLevelType w:val="multilevel"/>
    <w:tmpl w:val="0000000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0"/>
        </w:tabs>
        <w:ind w:left="1170" w:hanging="46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77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475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82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525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87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575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280" w:hanging="2160"/>
      </w:pPr>
    </w:lvl>
  </w:abstractNum>
  <w:abstractNum w:abstractNumId="8">
    <w:nsid w:val="00DD44A6"/>
    <w:multiLevelType w:val="hybridMultilevel"/>
    <w:tmpl w:val="9A36B600"/>
    <w:lvl w:ilvl="0" w:tplc="BC5EEBC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ACEC7468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41ACE900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4EB23A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EB780CFC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99C49B2C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FE09992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E97A8D66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ED0EC20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0EEA6B0A"/>
    <w:multiLevelType w:val="hybridMultilevel"/>
    <w:tmpl w:val="4460733A"/>
    <w:lvl w:ilvl="0" w:tplc="5FB28D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C870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44DE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A435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1678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240F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22F3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1C95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78D7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D317A1"/>
    <w:multiLevelType w:val="hybridMultilevel"/>
    <w:tmpl w:val="BEC8ADEC"/>
    <w:lvl w:ilvl="0" w:tplc="04190001">
      <w:start w:val="1"/>
      <w:numFmt w:val="decimal"/>
      <w:lvlText w:val="%1."/>
      <w:lvlJc w:val="left"/>
      <w:pPr>
        <w:ind w:left="1753" w:hanging="1044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AAA3332"/>
    <w:multiLevelType w:val="singleLevel"/>
    <w:tmpl w:val="820346E9"/>
    <w:lvl w:ilvl="0">
      <w:start w:val="2"/>
      <w:numFmt w:val="decimal"/>
      <w:suff w:val="space"/>
      <w:lvlText w:val="%1."/>
      <w:lvlJc w:val="left"/>
      <w:pPr>
        <w:ind w:left="0" w:firstLine="0"/>
      </w:pPr>
    </w:lvl>
  </w:abstractNum>
  <w:abstractNum w:abstractNumId="12">
    <w:nsid w:val="25624D11"/>
    <w:multiLevelType w:val="hybridMultilevel"/>
    <w:tmpl w:val="C2526AF2"/>
    <w:lvl w:ilvl="0" w:tplc="0419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D54067"/>
    <w:multiLevelType w:val="hybridMultilevel"/>
    <w:tmpl w:val="CB203F98"/>
    <w:lvl w:ilvl="0" w:tplc="5FAA65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060DCD"/>
    <w:multiLevelType w:val="hybridMultilevel"/>
    <w:tmpl w:val="340C215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821364"/>
    <w:multiLevelType w:val="hybridMultilevel"/>
    <w:tmpl w:val="12349AD4"/>
    <w:lvl w:ilvl="0" w:tplc="62024A0E">
      <w:start w:val="1"/>
      <w:numFmt w:val="bullet"/>
      <w:lvlText w:val=""/>
      <w:lvlJc w:val="left"/>
      <w:pPr>
        <w:ind w:left="14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B655CB"/>
    <w:multiLevelType w:val="hybridMultilevel"/>
    <w:tmpl w:val="E4064C78"/>
    <w:lvl w:ilvl="0" w:tplc="5132815A">
      <w:start w:val="1"/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7">
    <w:nsid w:val="36367B5B"/>
    <w:multiLevelType w:val="multilevel"/>
    <w:tmpl w:val="36367B5B"/>
    <w:lvl w:ilvl="0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8C63CA7"/>
    <w:multiLevelType w:val="singleLevel"/>
    <w:tmpl w:val="38C63CA7"/>
    <w:lvl w:ilvl="0">
      <w:start w:val="1"/>
      <w:numFmt w:val="decimal"/>
      <w:suff w:val="space"/>
      <w:lvlText w:val="%1."/>
      <w:lvlJc w:val="left"/>
    </w:lvl>
  </w:abstractNum>
  <w:abstractNum w:abstractNumId="19">
    <w:nsid w:val="3A0926FB"/>
    <w:multiLevelType w:val="hybridMultilevel"/>
    <w:tmpl w:val="87CAF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160104"/>
    <w:multiLevelType w:val="hybridMultilevel"/>
    <w:tmpl w:val="EA78AE2E"/>
    <w:lvl w:ilvl="0" w:tplc="9E8E1A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EA57B41"/>
    <w:multiLevelType w:val="singleLevel"/>
    <w:tmpl w:val="820346E9"/>
    <w:lvl w:ilvl="0">
      <w:start w:val="2"/>
      <w:numFmt w:val="decimal"/>
      <w:suff w:val="space"/>
      <w:lvlText w:val="%1."/>
      <w:lvlJc w:val="left"/>
      <w:pPr>
        <w:ind w:left="0" w:firstLine="0"/>
      </w:pPr>
    </w:lvl>
  </w:abstractNum>
  <w:abstractNum w:abstractNumId="22">
    <w:nsid w:val="48DC6CB5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312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>
    <w:nsid w:val="49981D7A"/>
    <w:multiLevelType w:val="hybridMultilevel"/>
    <w:tmpl w:val="A60E165A"/>
    <w:lvl w:ilvl="0" w:tplc="0A04759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364" w:hanging="360"/>
      </w:pPr>
    </w:lvl>
    <w:lvl w:ilvl="2" w:tplc="04190005" w:tentative="1">
      <w:start w:val="1"/>
      <w:numFmt w:val="lowerRoman"/>
      <w:lvlText w:val="%3."/>
      <w:lvlJc w:val="right"/>
      <w:pPr>
        <w:ind w:left="2084" w:hanging="180"/>
      </w:pPr>
    </w:lvl>
    <w:lvl w:ilvl="3" w:tplc="04190001" w:tentative="1">
      <w:start w:val="1"/>
      <w:numFmt w:val="decimal"/>
      <w:lvlText w:val="%4."/>
      <w:lvlJc w:val="left"/>
      <w:pPr>
        <w:ind w:left="2804" w:hanging="360"/>
      </w:pPr>
    </w:lvl>
    <w:lvl w:ilvl="4" w:tplc="04190003" w:tentative="1">
      <w:start w:val="1"/>
      <w:numFmt w:val="lowerLetter"/>
      <w:lvlText w:val="%5."/>
      <w:lvlJc w:val="left"/>
      <w:pPr>
        <w:ind w:left="3524" w:hanging="360"/>
      </w:pPr>
    </w:lvl>
    <w:lvl w:ilvl="5" w:tplc="04190005" w:tentative="1">
      <w:start w:val="1"/>
      <w:numFmt w:val="lowerRoman"/>
      <w:lvlText w:val="%6."/>
      <w:lvlJc w:val="right"/>
      <w:pPr>
        <w:ind w:left="4244" w:hanging="180"/>
      </w:pPr>
    </w:lvl>
    <w:lvl w:ilvl="6" w:tplc="04190001" w:tentative="1">
      <w:start w:val="1"/>
      <w:numFmt w:val="decimal"/>
      <w:lvlText w:val="%7."/>
      <w:lvlJc w:val="left"/>
      <w:pPr>
        <w:ind w:left="4964" w:hanging="360"/>
      </w:pPr>
    </w:lvl>
    <w:lvl w:ilvl="7" w:tplc="04190003" w:tentative="1">
      <w:start w:val="1"/>
      <w:numFmt w:val="lowerLetter"/>
      <w:lvlText w:val="%8."/>
      <w:lvlJc w:val="left"/>
      <w:pPr>
        <w:ind w:left="5684" w:hanging="360"/>
      </w:pPr>
    </w:lvl>
    <w:lvl w:ilvl="8" w:tplc="04190005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4A5A17E5"/>
    <w:multiLevelType w:val="singleLevel"/>
    <w:tmpl w:val="820346E9"/>
    <w:lvl w:ilvl="0">
      <w:start w:val="2"/>
      <w:numFmt w:val="decimal"/>
      <w:suff w:val="space"/>
      <w:lvlText w:val="%1."/>
      <w:lvlJc w:val="left"/>
      <w:pPr>
        <w:ind w:left="0" w:firstLine="0"/>
      </w:pPr>
    </w:lvl>
  </w:abstractNum>
  <w:abstractNum w:abstractNumId="25">
    <w:nsid w:val="54DD6D72"/>
    <w:multiLevelType w:val="singleLevel"/>
    <w:tmpl w:val="820346E9"/>
    <w:lvl w:ilvl="0">
      <w:start w:val="2"/>
      <w:numFmt w:val="decimal"/>
      <w:suff w:val="space"/>
      <w:lvlText w:val="%1."/>
      <w:lvlJc w:val="left"/>
      <w:pPr>
        <w:ind w:left="0" w:firstLine="0"/>
      </w:pPr>
    </w:lvl>
  </w:abstractNum>
  <w:abstractNum w:abstractNumId="26">
    <w:nsid w:val="558F27F5"/>
    <w:multiLevelType w:val="multilevel"/>
    <w:tmpl w:val="ACD85FC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A874273"/>
    <w:multiLevelType w:val="hybridMultilevel"/>
    <w:tmpl w:val="E62A734A"/>
    <w:lvl w:ilvl="0" w:tplc="0419000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E911AF2"/>
    <w:multiLevelType w:val="hybridMultilevel"/>
    <w:tmpl w:val="9F2828E0"/>
    <w:lvl w:ilvl="0" w:tplc="5A62EB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8E083182" w:tentative="1">
      <w:start w:val="1"/>
      <w:numFmt w:val="lowerLetter"/>
      <w:lvlText w:val="%2."/>
      <w:lvlJc w:val="left"/>
      <w:pPr>
        <w:ind w:left="1788" w:hanging="360"/>
      </w:pPr>
    </w:lvl>
    <w:lvl w:ilvl="2" w:tplc="C828459A" w:tentative="1">
      <w:start w:val="1"/>
      <w:numFmt w:val="lowerRoman"/>
      <w:lvlText w:val="%3."/>
      <w:lvlJc w:val="right"/>
      <w:pPr>
        <w:ind w:left="2508" w:hanging="180"/>
      </w:pPr>
    </w:lvl>
    <w:lvl w:ilvl="3" w:tplc="7F28BD76" w:tentative="1">
      <w:start w:val="1"/>
      <w:numFmt w:val="decimal"/>
      <w:lvlText w:val="%4."/>
      <w:lvlJc w:val="left"/>
      <w:pPr>
        <w:ind w:left="3228" w:hanging="360"/>
      </w:pPr>
    </w:lvl>
    <w:lvl w:ilvl="4" w:tplc="F91E8FFE" w:tentative="1">
      <w:start w:val="1"/>
      <w:numFmt w:val="lowerLetter"/>
      <w:lvlText w:val="%5."/>
      <w:lvlJc w:val="left"/>
      <w:pPr>
        <w:ind w:left="3948" w:hanging="360"/>
      </w:pPr>
    </w:lvl>
    <w:lvl w:ilvl="5" w:tplc="6C988D18" w:tentative="1">
      <w:start w:val="1"/>
      <w:numFmt w:val="lowerRoman"/>
      <w:lvlText w:val="%6."/>
      <w:lvlJc w:val="right"/>
      <w:pPr>
        <w:ind w:left="4668" w:hanging="180"/>
      </w:pPr>
    </w:lvl>
    <w:lvl w:ilvl="6" w:tplc="5C70901C" w:tentative="1">
      <w:start w:val="1"/>
      <w:numFmt w:val="decimal"/>
      <w:lvlText w:val="%7."/>
      <w:lvlJc w:val="left"/>
      <w:pPr>
        <w:ind w:left="5388" w:hanging="360"/>
      </w:pPr>
    </w:lvl>
    <w:lvl w:ilvl="7" w:tplc="198C7D32" w:tentative="1">
      <w:start w:val="1"/>
      <w:numFmt w:val="lowerLetter"/>
      <w:lvlText w:val="%8."/>
      <w:lvlJc w:val="left"/>
      <w:pPr>
        <w:ind w:left="6108" w:hanging="360"/>
      </w:pPr>
    </w:lvl>
    <w:lvl w:ilvl="8" w:tplc="43D25884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70955550"/>
    <w:multiLevelType w:val="hybridMultilevel"/>
    <w:tmpl w:val="0CF2FBB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E734472"/>
    <w:multiLevelType w:val="multilevel"/>
    <w:tmpl w:val="28EE7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27"/>
  </w:num>
  <w:num w:numId="5">
    <w:abstractNumId w:val="20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</w:num>
  <w:num w:numId="10">
    <w:abstractNumId w:val="26"/>
  </w:num>
  <w:num w:numId="11">
    <w:abstractNumId w:val="12"/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3"/>
  </w:num>
  <w:num w:numId="15">
    <w:abstractNumId w:val="2"/>
  </w:num>
  <w:num w:numId="16">
    <w:abstractNumId w:val="3"/>
  </w:num>
  <w:num w:numId="17">
    <w:abstractNumId w:val="4"/>
  </w:num>
  <w:num w:numId="18">
    <w:abstractNumId w:val="5"/>
  </w:num>
  <w:num w:numId="19">
    <w:abstractNumId w:val="6"/>
  </w:num>
  <w:num w:numId="20">
    <w:abstractNumId w:val="7"/>
  </w:num>
  <w:num w:numId="21">
    <w:abstractNumId w:val="23"/>
  </w:num>
  <w:num w:numId="22">
    <w:abstractNumId w:val="2"/>
    <w:lvlOverride w:ilvl="0">
      <w:startOverride w:val="1"/>
    </w:lvlOverride>
  </w:num>
  <w:num w:numId="23">
    <w:abstractNumId w:val="18"/>
  </w:num>
  <w:num w:numId="24">
    <w:abstractNumId w:val="29"/>
  </w:num>
  <w:num w:numId="25">
    <w:abstractNumId w:val="17"/>
  </w:num>
  <w:num w:numId="26">
    <w:abstractNumId w:val="22"/>
  </w:num>
  <w:num w:numId="27">
    <w:abstractNumId w:val="0"/>
    <w:lvlOverride w:ilvl="0">
      <w:startOverride w:val="2"/>
    </w:lvlOverride>
  </w:num>
  <w:num w:numId="28">
    <w:abstractNumId w:val="24"/>
  </w:num>
  <w:num w:numId="29">
    <w:abstractNumId w:val="25"/>
  </w:num>
  <w:num w:numId="30">
    <w:abstractNumId w:val="11"/>
  </w:num>
  <w:num w:numId="31">
    <w:abstractNumId w:val="21"/>
  </w:num>
  <w:num w:numId="32">
    <w:abstractNumId w:val="1"/>
    <w:lvlOverride w:ilvl="0">
      <w:startOverride w:val="1"/>
    </w:lvlOverride>
  </w:num>
  <w:num w:numId="33">
    <w:abstractNumId w:val="18"/>
    <w:lvlOverride w:ilvl="0">
      <w:startOverride w:val="1"/>
    </w:lvlOverride>
  </w:num>
  <w:num w:numId="3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  <w:lvlOverride w:ilvl="0">
      <w:startOverride w:val="2"/>
    </w:lvlOverride>
  </w:num>
  <w:num w:numId="36">
    <w:abstractNumId w:val="25"/>
    <w:lvlOverride w:ilvl="0">
      <w:startOverride w:val="2"/>
    </w:lvlOverride>
  </w:num>
  <w:num w:numId="37">
    <w:abstractNumId w:val="11"/>
    <w:lvlOverride w:ilvl="0">
      <w:startOverride w:val="2"/>
    </w:lvlOverride>
  </w:num>
  <w:num w:numId="38">
    <w:abstractNumId w:val="21"/>
    <w:lvlOverride w:ilvl="0">
      <w:startOverride w:val="2"/>
    </w:lvlOverride>
  </w:num>
  <w:num w:numId="39">
    <w:abstractNumId w:val="16"/>
  </w:num>
  <w:num w:numId="40">
    <w:abstractNumId w:val="19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3198"/>
    <w:rsid w:val="00000947"/>
    <w:rsid w:val="00000DF5"/>
    <w:rsid w:val="0000120D"/>
    <w:rsid w:val="000032BC"/>
    <w:rsid w:val="000047F7"/>
    <w:rsid w:val="0000489D"/>
    <w:rsid w:val="000065A9"/>
    <w:rsid w:val="00007D09"/>
    <w:rsid w:val="0001013A"/>
    <w:rsid w:val="00010E13"/>
    <w:rsid w:val="00011529"/>
    <w:rsid w:val="0001154E"/>
    <w:rsid w:val="000124EA"/>
    <w:rsid w:val="0001284F"/>
    <w:rsid w:val="00012D65"/>
    <w:rsid w:val="000134A5"/>
    <w:rsid w:val="00014697"/>
    <w:rsid w:val="0001748F"/>
    <w:rsid w:val="000175EB"/>
    <w:rsid w:val="00020252"/>
    <w:rsid w:val="000236EA"/>
    <w:rsid w:val="000249BC"/>
    <w:rsid w:val="00025856"/>
    <w:rsid w:val="00025B97"/>
    <w:rsid w:val="000269D9"/>
    <w:rsid w:val="00026C4F"/>
    <w:rsid w:val="000272D8"/>
    <w:rsid w:val="000307D6"/>
    <w:rsid w:val="0003083B"/>
    <w:rsid w:val="000316F3"/>
    <w:rsid w:val="0003171C"/>
    <w:rsid w:val="00031E6A"/>
    <w:rsid w:val="000322DD"/>
    <w:rsid w:val="0003439D"/>
    <w:rsid w:val="00035871"/>
    <w:rsid w:val="00035BD2"/>
    <w:rsid w:val="00035E03"/>
    <w:rsid w:val="000365BC"/>
    <w:rsid w:val="00036834"/>
    <w:rsid w:val="00036C81"/>
    <w:rsid w:val="00037942"/>
    <w:rsid w:val="00037C82"/>
    <w:rsid w:val="00040E08"/>
    <w:rsid w:val="00041633"/>
    <w:rsid w:val="00042212"/>
    <w:rsid w:val="00042708"/>
    <w:rsid w:val="0004303B"/>
    <w:rsid w:val="0004370A"/>
    <w:rsid w:val="00043D3E"/>
    <w:rsid w:val="00046B8B"/>
    <w:rsid w:val="00047278"/>
    <w:rsid w:val="000472A5"/>
    <w:rsid w:val="0005060D"/>
    <w:rsid w:val="00051057"/>
    <w:rsid w:val="00052721"/>
    <w:rsid w:val="00053139"/>
    <w:rsid w:val="000534E5"/>
    <w:rsid w:val="00053A78"/>
    <w:rsid w:val="00054C53"/>
    <w:rsid w:val="00054C7D"/>
    <w:rsid w:val="00055CDF"/>
    <w:rsid w:val="000576EE"/>
    <w:rsid w:val="000607B7"/>
    <w:rsid w:val="00062BE6"/>
    <w:rsid w:val="00065588"/>
    <w:rsid w:val="00065C3C"/>
    <w:rsid w:val="00066B3B"/>
    <w:rsid w:val="00067830"/>
    <w:rsid w:val="00067EA0"/>
    <w:rsid w:val="00070CB9"/>
    <w:rsid w:val="000719D0"/>
    <w:rsid w:val="000737C3"/>
    <w:rsid w:val="00074315"/>
    <w:rsid w:val="0007532B"/>
    <w:rsid w:val="00075E72"/>
    <w:rsid w:val="00076855"/>
    <w:rsid w:val="00084131"/>
    <w:rsid w:val="0008549A"/>
    <w:rsid w:val="00086198"/>
    <w:rsid w:val="0008650B"/>
    <w:rsid w:val="00087566"/>
    <w:rsid w:val="000902F7"/>
    <w:rsid w:val="000907ED"/>
    <w:rsid w:val="00092486"/>
    <w:rsid w:val="000940B7"/>
    <w:rsid w:val="00095801"/>
    <w:rsid w:val="0009667D"/>
    <w:rsid w:val="0009675D"/>
    <w:rsid w:val="000969C7"/>
    <w:rsid w:val="000979A5"/>
    <w:rsid w:val="000979E4"/>
    <w:rsid w:val="000979FD"/>
    <w:rsid w:val="00097B29"/>
    <w:rsid w:val="000A1B61"/>
    <w:rsid w:val="000A40D3"/>
    <w:rsid w:val="000A45B7"/>
    <w:rsid w:val="000A5D88"/>
    <w:rsid w:val="000A5E9E"/>
    <w:rsid w:val="000A5EFD"/>
    <w:rsid w:val="000A61FC"/>
    <w:rsid w:val="000A7CD8"/>
    <w:rsid w:val="000B020D"/>
    <w:rsid w:val="000B03B7"/>
    <w:rsid w:val="000B04AD"/>
    <w:rsid w:val="000B247B"/>
    <w:rsid w:val="000B431E"/>
    <w:rsid w:val="000B488E"/>
    <w:rsid w:val="000B68B6"/>
    <w:rsid w:val="000B6A8E"/>
    <w:rsid w:val="000B7328"/>
    <w:rsid w:val="000B74D7"/>
    <w:rsid w:val="000C1E61"/>
    <w:rsid w:val="000C4EC2"/>
    <w:rsid w:val="000C5A39"/>
    <w:rsid w:val="000C5AB0"/>
    <w:rsid w:val="000C65C3"/>
    <w:rsid w:val="000C744D"/>
    <w:rsid w:val="000D1678"/>
    <w:rsid w:val="000D1B39"/>
    <w:rsid w:val="000D1E1F"/>
    <w:rsid w:val="000D3379"/>
    <w:rsid w:val="000D4997"/>
    <w:rsid w:val="000D4EBE"/>
    <w:rsid w:val="000D5614"/>
    <w:rsid w:val="000D5913"/>
    <w:rsid w:val="000D6335"/>
    <w:rsid w:val="000D6D02"/>
    <w:rsid w:val="000D7B83"/>
    <w:rsid w:val="000E18E9"/>
    <w:rsid w:val="000E2D13"/>
    <w:rsid w:val="000E2D7D"/>
    <w:rsid w:val="000E389E"/>
    <w:rsid w:val="000E486F"/>
    <w:rsid w:val="000E595B"/>
    <w:rsid w:val="000F0A87"/>
    <w:rsid w:val="000F3B85"/>
    <w:rsid w:val="000F4401"/>
    <w:rsid w:val="000F4E24"/>
    <w:rsid w:val="000F6E9D"/>
    <w:rsid w:val="000F7ECE"/>
    <w:rsid w:val="00100637"/>
    <w:rsid w:val="001009BE"/>
    <w:rsid w:val="00100C75"/>
    <w:rsid w:val="001055E6"/>
    <w:rsid w:val="001059C4"/>
    <w:rsid w:val="00105E0A"/>
    <w:rsid w:val="00106FC4"/>
    <w:rsid w:val="001110E4"/>
    <w:rsid w:val="001115EF"/>
    <w:rsid w:val="00111785"/>
    <w:rsid w:val="001121A2"/>
    <w:rsid w:val="001121ED"/>
    <w:rsid w:val="0011248A"/>
    <w:rsid w:val="00112897"/>
    <w:rsid w:val="00112945"/>
    <w:rsid w:val="0011418C"/>
    <w:rsid w:val="00114D87"/>
    <w:rsid w:val="001153FB"/>
    <w:rsid w:val="00116784"/>
    <w:rsid w:val="001168CF"/>
    <w:rsid w:val="00117717"/>
    <w:rsid w:val="0011791E"/>
    <w:rsid w:val="00117C4D"/>
    <w:rsid w:val="00117CB8"/>
    <w:rsid w:val="0012011C"/>
    <w:rsid w:val="00122A00"/>
    <w:rsid w:val="001237A5"/>
    <w:rsid w:val="00123823"/>
    <w:rsid w:val="0012421B"/>
    <w:rsid w:val="001249F2"/>
    <w:rsid w:val="0012574A"/>
    <w:rsid w:val="00125D30"/>
    <w:rsid w:val="00127FBF"/>
    <w:rsid w:val="0013404D"/>
    <w:rsid w:val="0013530F"/>
    <w:rsid w:val="00135803"/>
    <w:rsid w:val="001365EF"/>
    <w:rsid w:val="00136FBB"/>
    <w:rsid w:val="00137100"/>
    <w:rsid w:val="00140754"/>
    <w:rsid w:val="001415EE"/>
    <w:rsid w:val="00141DA7"/>
    <w:rsid w:val="00142088"/>
    <w:rsid w:val="00143D63"/>
    <w:rsid w:val="00145168"/>
    <w:rsid w:val="0014554D"/>
    <w:rsid w:val="00146841"/>
    <w:rsid w:val="00146CE2"/>
    <w:rsid w:val="00147AD5"/>
    <w:rsid w:val="0015059A"/>
    <w:rsid w:val="001519D9"/>
    <w:rsid w:val="0015241B"/>
    <w:rsid w:val="00152587"/>
    <w:rsid w:val="00152FF9"/>
    <w:rsid w:val="001549EB"/>
    <w:rsid w:val="00155E06"/>
    <w:rsid w:val="001560FC"/>
    <w:rsid w:val="00156A06"/>
    <w:rsid w:val="00156BF8"/>
    <w:rsid w:val="00157025"/>
    <w:rsid w:val="00157EF4"/>
    <w:rsid w:val="001607B7"/>
    <w:rsid w:val="00162EBE"/>
    <w:rsid w:val="0016383E"/>
    <w:rsid w:val="00164063"/>
    <w:rsid w:val="001646E5"/>
    <w:rsid w:val="0016591B"/>
    <w:rsid w:val="00165E7D"/>
    <w:rsid w:val="00166847"/>
    <w:rsid w:val="00167001"/>
    <w:rsid w:val="00167E90"/>
    <w:rsid w:val="00170F21"/>
    <w:rsid w:val="0017148E"/>
    <w:rsid w:val="001714E9"/>
    <w:rsid w:val="00171D8F"/>
    <w:rsid w:val="00172CC0"/>
    <w:rsid w:val="00172E09"/>
    <w:rsid w:val="0017551E"/>
    <w:rsid w:val="00175D6B"/>
    <w:rsid w:val="0018267A"/>
    <w:rsid w:val="00183018"/>
    <w:rsid w:val="001833AD"/>
    <w:rsid w:val="001847D5"/>
    <w:rsid w:val="00184D63"/>
    <w:rsid w:val="001864A6"/>
    <w:rsid w:val="001868E0"/>
    <w:rsid w:val="0018719B"/>
    <w:rsid w:val="00187FB9"/>
    <w:rsid w:val="001916CB"/>
    <w:rsid w:val="00191D13"/>
    <w:rsid w:val="0019213E"/>
    <w:rsid w:val="001922B2"/>
    <w:rsid w:val="0019240C"/>
    <w:rsid w:val="00193198"/>
    <w:rsid w:val="00193281"/>
    <w:rsid w:val="00193B75"/>
    <w:rsid w:val="001941B0"/>
    <w:rsid w:val="0019479C"/>
    <w:rsid w:val="00194EB2"/>
    <w:rsid w:val="00195BCB"/>
    <w:rsid w:val="00196B1E"/>
    <w:rsid w:val="00197314"/>
    <w:rsid w:val="001A1498"/>
    <w:rsid w:val="001A1843"/>
    <w:rsid w:val="001A1D1E"/>
    <w:rsid w:val="001A2CB3"/>
    <w:rsid w:val="001A35AA"/>
    <w:rsid w:val="001A3D3F"/>
    <w:rsid w:val="001A48BD"/>
    <w:rsid w:val="001A5F4F"/>
    <w:rsid w:val="001A60E6"/>
    <w:rsid w:val="001A618E"/>
    <w:rsid w:val="001A6399"/>
    <w:rsid w:val="001B011F"/>
    <w:rsid w:val="001B1550"/>
    <w:rsid w:val="001B26FD"/>
    <w:rsid w:val="001B2D66"/>
    <w:rsid w:val="001B33ED"/>
    <w:rsid w:val="001B6B89"/>
    <w:rsid w:val="001C0307"/>
    <w:rsid w:val="001C1722"/>
    <w:rsid w:val="001C4891"/>
    <w:rsid w:val="001C4952"/>
    <w:rsid w:val="001C4EAC"/>
    <w:rsid w:val="001C4F45"/>
    <w:rsid w:val="001C57A7"/>
    <w:rsid w:val="001C6255"/>
    <w:rsid w:val="001C6F8C"/>
    <w:rsid w:val="001C7EAE"/>
    <w:rsid w:val="001D1AD1"/>
    <w:rsid w:val="001D2B6B"/>
    <w:rsid w:val="001D3699"/>
    <w:rsid w:val="001D47B0"/>
    <w:rsid w:val="001D50D7"/>
    <w:rsid w:val="001D55C0"/>
    <w:rsid w:val="001D6FCD"/>
    <w:rsid w:val="001D7658"/>
    <w:rsid w:val="001E077B"/>
    <w:rsid w:val="001E09D4"/>
    <w:rsid w:val="001E1FE2"/>
    <w:rsid w:val="001E3CEA"/>
    <w:rsid w:val="001E3DAD"/>
    <w:rsid w:val="001E4A00"/>
    <w:rsid w:val="001E5AFE"/>
    <w:rsid w:val="001E604C"/>
    <w:rsid w:val="001E6109"/>
    <w:rsid w:val="001F49C4"/>
    <w:rsid w:val="001F61E3"/>
    <w:rsid w:val="001F629D"/>
    <w:rsid w:val="00200587"/>
    <w:rsid w:val="00201385"/>
    <w:rsid w:val="0020157A"/>
    <w:rsid w:val="00202EC1"/>
    <w:rsid w:val="00203FDF"/>
    <w:rsid w:val="0020629D"/>
    <w:rsid w:val="002101B8"/>
    <w:rsid w:val="00210567"/>
    <w:rsid w:val="00210C20"/>
    <w:rsid w:val="00210D96"/>
    <w:rsid w:val="002111FD"/>
    <w:rsid w:val="00211506"/>
    <w:rsid w:val="00212E4A"/>
    <w:rsid w:val="00213E60"/>
    <w:rsid w:val="00214B89"/>
    <w:rsid w:val="0021556B"/>
    <w:rsid w:val="00217EB7"/>
    <w:rsid w:val="00220C96"/>
    <w:rsid w:val="00221AE3"/>
    <w:rsid w:val="002236E2"/>
    <w:rsid w:val="00223D24"/>
    <w:rsid w:val="00224453"/>
    <w:rsid w:val="00230237"/>
    <w:rsid w:val="002302CC"/>
    <w:rsid w:val="00230746"/>
    <w:rsid w:val="0023105F"/>
    <w:rsid w:val="00231A80"/>
    <w:rsid w:val="00232569"/>
    <w:rsid w:val="00232B8A"/>
    <w:rsid w:val="00232C91"/>
    <w:rsid w:val="002345CF"/>
    <w:rsid w:val="00234885"/>
    <w:rsid w:val="002353A3"/>
    <w:rsid w:val="00235A63"/>
    <w:rsid w:val="00235E30"/>
    <w:rsid w:val="0023666F"/>
    <w:rsid w:val="00241099"/>
    <w:rsid w:val="00242284"/>
    <w:rsid w:val="002435DD"/>
    <w:rsid w:val="00243EB2"/>
    <w:rsid w:val="002444E6"/>
    <w:rsid w:val="00244C7B"/>
    <w:rsid w:val="0024537F"/>
    <w:rsid w:val="002464EC"/>
    <w:rsid w:val="00246A69"/>
    <w:rsid w:val="00247F1D"/>
    <w:rsid w:val="002510E2"/>
    <w:rsid w:val="00252003"/>
    <w:rsid w:val="00252861"/>
    <w:rsid w:val="002540F1"/>
    <w:rsid w:val="00254EB1"/>
    <w:rsid w:val="002555A3"/>
    <w:rsid w:val="002558EC"/>
    <w:rsid w:val="002561A6"/>
    <w:rsid w:val="0025654F"/>
    <w:rsid w:val="00257318"/>
    <w:rsid w:val="00257A7E"/>
    <w:rsid w:val="002603CC"/>
    <w:rsid w:val="002607FB"/>
    <w:rsid w:val="002609C1"/>
    <w:rsid w:val="00260C23"/>
    <w:rsid w:val="002611CB"/>
    <w:rsid w:val="0026213F"/>
    <w:rsid w:val="00262644"/>
    <w:rsid w:val="002632C5"/>
    <w:rsid w:val="00263425"/>
    <w:rsid w:val="00263507"/>
    <w:rsid w:val="0026420F"/>
    <w:rsid w:val="0026459B"/>
    <w:rsid w:val="0026665D"/>
    <w:rsid w:val="002704A6"/>
    <w:rsid w:val="00272056"/>
    <w:rsid w:val="00272352"/>
    <w:rsid w:val="00273BF6"/>
    <w:rsid w:val="002747E8"/>
    <w:rsid w:val="00274D0A"/>
    <w:rsid w:val="002759C0"/>
    <w:rsid w:val="0027609C"/>
    <w:rsid w:val="00276DC3"/>
    <w:rsid w:val="002770C0"/>
    <w:rsid w:val="0028071B"/>
    <w:rsid w:val="002811ED"/>
    <w:rsid w:val="002814DD"/>
    <w:rsid w:val="00283109"/>
    <w:rsid w:val="002836B3"/>
    <w:rsid w:val="002840C2"/>
    <w:rsid w:val="00285825"/>
    <w:rsid w:val="00285F5C"/>
    <w:rsid w:val="00286620"/>
    <w:rsid w:val="002873E5"/>
    <w:rsid w:val="00287BF5"/>
    <w:rsid w:val="00287DF1"/>
    <w:rsid w:val="002908BB"/>
    <w:rsid w:val="00290CDB"/>
    <w:rsid w:val="00293D04"/>
    <w:rsid w:val="002940EF"/>
    <w:rsid w:val="00294671"/>
    <w:rsid w:val="00295286"/>
    <w:rsid w:val="00295A7A"/>
    <w:rsid w:val="00296215"/>
    <w:rsid w:val="00296CFF"/>
    <w:rsid w:val="002A00BA"/>
    <w:rsid w:val="002A13FB"/>
    <w:rsid w:val="002A1557"/>
    <w:rsid w:val="002A3072"/>
    <w:rsid w:val="002A354A"/>
    <w:rsid w:val="002A38F1"/>
    <w:rsid w:val="002A3970"/>
    <w:rsid w:val="002A4346"/>
    <w:rsid w:val="002A4976"/>
    <w:rsid w:val="002A4FA5"/>
    <w:rsid w:val="002A54FF"/>
    <w:rsid w:val="002A7DA4"/>
    <w:rsid w:val="002B1117"/>
    <w:rsid w:val="002B1F68"/>
    <w:rsid w:val="002B2078"/>
    <w:rsid w:val="002B2A46"/>
    <w:rsid w:val="002B2D31"/>
    <w:rsid w:val="002B343C"/>
    <w:rsid w:val="002B3A01"/>
    <w:rsid w:val="002B3B26"/>
    <w:rsid w:val="002B4F9C"/>
    <w:rsid w:val="002B6607"/>
    <w:rsid w:val="002C0554"/>
    <w:rsid w:val="002C0D47"/>
    <w:rsid w:val="002C0FEF"/>
    <w:rsid w:val="002C1233"/>
    <w:rsid w:val="002C1565"/>
    <w:rsid w:val="002C158C"/>
    <w:rsid w:val="002C1B9A"/>
    <w:rsid w:val="002C24E6"/>
    <w:rsid w:val="002C26A7"/>
    <w:rsid w:val="002C7CF3"/>
    <w:rsid w:val="002D015F"/>
    <w:rsid w:val="002D0684"/>
    <w:rsid w:val="002D17CB"/>
    <w:rsid w:val="002D2F07"/>
    <w:rsid w:val="002D35B4"/>
    <w:rsid w:val="002D3831"/>
    <w:rsid w:val="002D5268"/>
    <w:rsid w:val="002D5746"/>
    <w:rsid w:val="002D6D5E"/>
    <w:rsid w:val="002E2250"/>
    <w:rsid w:val="002E3397"/>
    <w:rsid w:val="002E397D"/>
    <w:rsid w:val="002E474F"/>
    <w:rsid w:val="002E48E5"/>
    <w:rsid w:val="002E505B"/>
    <w:rsid w:val="002E6547"/>
    <w:rsid w:val="002E67CE"/>
    <w:rsid w:val="002E7B7C"/>
    <w:rsid w:val="002F157E"/>
    <w:rsid w:val="002F19B6"/>
    <w:rsid w:val="002F1AFC"/>
    <w:rsid w:val="002F1F31"/>
    <w:rsid w:val="002F22C1"/>
    <w:rsid w:val="002F4B12"/>
    <w:rsid w:val="002F540A"/>
    <w:rsid w:val="002F58BD"/>
    <w:rsid w:val="002F5B88"/>
    <w:rsid w:val="002F6523"/>
    <w:rsid w:val="002F69C9"/>
    <w:rsid w:val="0030097A"/>
    <w:rsid w:val="00301E56"/>
    <w:rsid w:val="0030223D"/>
    <w:rsid w:val="00302B33"/>
    <w:rsid w:val="0030302A"/>
    <w:rsid w:val="003039BC"/>
    <w:rsid w:val="0030495C"/>
    <w:rsid w:val="00304C56"/>
    <w:rsid w:val="00304CCC"/>
    <w:rsid w:val="00305A62"/>
    <w:rsid w:val="00305E10"/>
    <w:rsid w:val="0030793C"/>
    <w:rsid w:val="00307D9E"/>
    <w:rsid w:val="003103ED"/>
    <w:rsid w:val="00310B03"/>
    <w:rsid w:val="00310F4E"/>
    <w:rsid w:val="0031109F"/>
    <w:rsid w:val="003115D5"/>
    <w:rsid w:val="00311C16"/>
    <w:rsid w:val="00312A83"/>
    <w:rsid w:val="00315A9B"/>
    <w:rsid w:val="00315DCD"/>
    <w:rsid w:val="0032018C"/>
    <w:rsid w:val="00320998"/>
    <w:rsid w:val="0032242A"/>
    <w:rsid w:val="00322ED2"/>
    <w:rsid w:val="00323135"/>
    <w:rsid w:val="00323A6B"/>
    <w:rsid w:val="0032548B"/>
    <w:rsid w:val="00326087"/>
    <w:rsid w:val="0032633F"/>
    <w:rsid w:val="00326BAC"/>
    <w:rsid w:val="00332064"/>
    <w:rsid w:val="00332EB3"/>
    <w:rsid w:val="00333A30"/>
    <w:rsid w:val="00334FF0"/>
    <w:rsid w:val="0033532C"/>
    <w:rsid w:val="00335396"/>
    <w:rsid w:val="00336496"/>
    <w:rsid w:val="0033732E"/>
    <w:rsid w:val="00337703"/>
    <w:rsid w:val="00337F45"/>
    <w:rsid w:val="0034315A"/>
    <w:rsid w:val="00344EE1"/>
    <w:rsid w:val="00344F5D"/>
    <w:rsid w:val="00345392"/>
    <w:rsid w:val="0034694A"/>
    <w:rsid w:val="00350633"/>
    <w:rsid w:val="00352218"/>
    <w:rsid w:val="003527C9"/>
    <w:rsid w:val="00353D11"/>
    <w:rsid w:val="00354489"/>
    <w:rsid w:val="00354B1C"/>
    <w:rsid w:val="00354CA1"/>
    <w:rsid w:val="00356B88"/>
    <w:rsid w:val="00357608"/>
    <w:rsid w:val="003607A6"/>
    <w:rsid w:val="00360D7D"/>
    <w:rsid w:val="003617D1"/>
    <w:rsid w:val="003621A2"/>
    <w:rsid w:val="00362961"/>
    <w:rsid w:val="00362C59"/>
    <w:rsid w:val="00365A31"/>
    <w:rsid w:val="00366861"/>
    <w:rsid w:val="0036726E"/>
    <w:rsid w:val="0036793C"/>
    <w:rsid w:val="0037011F"/>
    <w:rsid w:val="003702C0"/>
    <w:rsid w:val="003704DF"/>
    <w:rsid w:val="00370D5B"/>
    <w:rsid w:val="0037131F"/>
    <w:rsid w:val="00371A42"/>
    <w:rsid w:val="00372C1E"/>
    <w:rsid w:val="0037541C"/>
    <w:rsid w:val="00375651"/>
    <w:rsid w:val="003761DA"/>
    <w:rsid w:val="0037668A"/>
    <w:rsid w:val="00376852"/>
    <w:rsid w:val="003777D3"/>
    <w:rsid w:val="003802E4"/>
    <w:rsid w:val="00380B6D"/>
    <w:rsid w:val="00381D2B"/>
    <w:rsid w:val="003854B7"/>
    <w:rsid w:val="0039063F"/>
    <w:rsid w:val="00390978"/>
    <w:rsid w:val="003929BE"/>
    <w:rsid w:val="003936A0"/>
    <w:rsid w:val="0039428A"/>
    <w:rsid w:val="003942F5"/>
    <w:rsid w:val="00395883"/>
    <w:rsid w:val="00395B56"/>
    <w:rsid w:val="003960DB"/>
    <w:rsid w:val="00396351"/>
    <w:rsid w:val="003977A1"/>
    <w:rsid w:val="003A1532"/>
    <w:rsid w:val="003A15AD"/>
    <w:rsid w:val="003A17F5"/>
    <w:rsid w:val="003A32C8"/>
    <w:rsid w:val="003A3BD8"/>
    <w:rsid w:val="003A46FA"/>
    <w:rsid w:val="003A5AFB"/>
    <w:rsid w:val="003A5C31"/>
    <w:rsid w:val="003A5E50"/>
    <w:rsid w:val="003A5F91"/>
    <w:rsid w:val="003A7127"/>
    <w:rsid w:val="003A72E1"/>
    <w:rsid w:val="003B05DB"/>
    <w:rsid w:val="003B232D"/>
    <w:rsid w:val="003B28F1"/>
    <w:rsid w:val="003B2D4F"/>
    <w:rsid w:val="003B398A"/>
    <w:rsid w:val="003B5994"/>
    <w:rsid w:val="003B7BB9"/>
    <w:rsid w:val="003B7BC8"/>
    <w:rsid w:val="003C2587"/>
    <w:rsid w:val="003C3908"/>
    <w:rsid w:val="003C58C4"/>
    <w:rsid w:val="003C6047"/>
    <w:rsid w:val="003C6885"/>
    <w:rsid w:val="003D0246"/>
    <w:rsid w:val="003D0EA0"/>
    <w:rsid w:val="003D108D"/>
    <w:rsid w:val="003D1848"/>
    <w:rsid w:val="003D29DF"/>
    <w:rsid w:val="003D3429"/>
    <w:rsid w:val="003D4439"/>
    <w:rsid w:val="003D4A6D"/>
    <w:rsid w:val="003D5B23"/>
    <w:rsid w:val="003D7436"/>
    <w:rsid w:val="003E0160"/>
    <w:rsid w:val="003E02CD"/>
    <w:rsid w:val="003E0544"/>
    <w:rsid w:val="003E1434"/>
    <w:rsid w:val="003E20B0"/>
    <w:rsid w:val="003E26E1"/>
    <w:rsid w:val="003E5E61"/>
    <w:rsid w:val="003E5F2E"/>
    <w:rsid w:val="003E6373"/>
    <w:rsid w:val="003E6AF1"/>
    <w:rsid w:val="003E7DF6"/>
    <w:rsid w:val="003E7DF7"/>
    <w:rsid w:val="003E7F7E"/>
    <w:rsid w:val="003F04AC"/>
    <w:rsid w:val="003F21E2"/>
    <w:rsid w:val="003F252E"/>
    <w:rsid w:val="003F4155"/>
    <w:rsid w:val="003F5485"/>
    <w:rsid w:val="003F613B"/>
    <w:rsid w:val="003F69A2"/>
    <w:rsid w:val="003F6CE0"/>
    <w:rsid w:val="003F6F5E"/>
    <w:rsid w:val="003F79DE"/>
    <w:rsid w:val="004005D7"/>
    <w:rsid w:val="00401BD5"/>
    <w:rsid w:val="00403B9B"/>
    <w:rsid w:val="004040A1"/>
    <w:rsid w:val="004040FC"/>
    <w:rsid w:val="00404AA6"/>
    <w:rsid w:val="0040613E"/>
    <w:rsid w:val="00406C29"/>
    <w:rsid w:val="00406F34"/>
    <w:rsid w:val="00407BD2"/>
    <w:rsid w:val="00410F51"/>
    <w:rsid w:val="004111B8"/>
    <w:rsid w:val="004135D3"/>
    <w:rsid w:val="00416A0D"/>
    <w:rsid w:val="00417D25"/>
    <w:rsid w:val="00417D6B"/>
    <w:rsid w:val="004208BA"/>
    <w:rsid w:val="00421C16"/>
    <w:rsid w:val="00422E82"/>
    <w:rsid w:val="00423C34"/>
    <w:rsid w:val="004246A6"/>
    <w:rsid w:val="004252B0"/>
    <w:rsid w:val="004266D8"/>
    <w:rsid w:val="00426F0B"/>
    <w:rsid w:val="004321EC"/>
    <w:rsid w:val="00432F98"/>
    <w:rsid w:val="004350FE"/>
    <w:rsid w:val="00435174"/>
    <w:rsid w:val="00435856"/>
    <w:rsid w:val="004358F2"/>
    <w:rsid w:val="00437A22"/>
    <w:rsid w:val="00437C34"/>
    <w:rsid w:val="00437CD6"/>
    <w:rsid w:val="00437D4D"/>
    <w:rsid w:val="00441407"/>
    <w:rsid w:val="0044170B"/>
    <w:rsid w:val="00441726"/>
    <w:rsid w:val="004418FA"/>
    <w:rsid w:val="00445B4A"/>
    <w:rsid w:val="0044642E"/>
    <w:rsid w:val="004500C1"/>
    <w:rsid w:val="0045166D"/>
    <w:rsid w:val="00451A38"/>
    <w:rsid w:val="00451C9C"/>
    <w:rsid w:val="00453222"/>
    <w:rsid w:val="00453660"/>
    <w:rsid w:val="0045396C"/>
    <w:rsid w:val="00455300"/>
    <w:rsid w:val="0046075C"/>
    <w:rsid w:val="004607C1"/>
    <w:rsid w:val="00460FAA"/>
    <w:rsid w:val="00461CC0"/>
    <w:rsid w:val="0046377B"/>
    <w:rsid w:val="00464646"/>
    <w:rsid w:val="00464B21"/>
    <w:rsid w:val="00464F05"/>
    <w:rsid w:val="0046535D"/>
    <w:rsid w:val="00466AC8"/>
    <w:rsid w:val="00466B69"/>
    <w:rsid w:val="00466CFC"/>
    <w:rsid w:val="004679F6"/>
    <w:rsid w:val="00471C97"/>
    <w:rsid w:val="00473407"/>
    <w:rsid w:val="00473B20"/>
    <w:rsid w:val="00473DA2"/>
    <w:rsid w:val="00473EF9"/>
    <w:rsid w:val="00475177"/>
    <w:rsid w:val="00475379"/>
    <w:rsid w:val="004759A1"/>
    <w:rsid w:val="00476261"/>
    <w:rsid w:val="00477F0E"/>
    <w:rsid w:val="004814D6"/>
    <w:rsid w:val="00481F03"/>
    <w:rsid w:val="00482135"/>
    <w:rsid w:val="00482AB8"/>
    <w:rsid w:val="00482CB0"/>
    <w:rsid w:val="004830FF"/>
    <w:rsid w:val="0048524E"/>
    <w:rsid w:val="00491DB6"/>
    <w:rsid w:val="004922E0"/>
    <w:rsid w:val="00492472"/>
    <w:rsid w:val="00492639"/>
    <w:rsid w:val="004937AC"/>
    <w:rsid w:val="00494D59"/>
    <w:rsid w:val="004954A8"/>
    <w:rsid w:val="004955A3"/>
    <w:rsid w:val="004A0D49"/>
    <w:rsid w:val="004A17A6"/>
    <w:rsid w:val="004A1BAB"/>
    <w:rsid w:val="004A2CA7"/>
    <w:rsid w:val="004A6069"/>
    <w:rsid w:val="004A6261"/>
    <w:rsid w:val="004A67FA"/>
    <w:rsid w:val="004B126B"/>
    <w:rsid w:val="004B177C"/>
    <w:rsid w:val="004B373A"/>
    <w:rsid w:val="004B3FAE"/>
    <w:rsid w:val="004B5380"/>
    <w:rsid w:val="004B7A67"/>
    <w:rsid w:val="004C1134"/>
    <w:rsid w:val="004C1AF9"/>
    <w:rsid w:val="004C1D5A"/>
    <w:rsid w:val="004C27E7"/>
    <w:rsid w:val="004C36DA"/>
    <w:rsid w:val="004C4A5C"/>
    <w:rsid w:val="004C583F"/>
    <w:rsid w:val="004C5949"/>
    <w:rsid w:val="004C5F77"/>
    <w:rsid w:val="004C71E8"/>
    <w:rsid w:val="004C76A4"/>
    <w:rsid w:val="004C7D28"/>
    <w:rsid w:val="004C7D47"/>
    <w:rsid w:val="004C7D62"/>
    <w:rsid w:val="004C7F56"/>
    <w:rsid w:val="004D295F"/>
    <w:rsid w:val="004D4928"/>
    <w:rsid w:val="004D58C8"/>
    <w:rsid w:val="004D5E3B"/>
    <w:rsid w:val="004D62C1"/>
    <w:rsid w:val="004D6BF9"/>
    <w:rsid w:val="004D6E5C"/>
    <w:rsid w:val="004D7A15"/>
    <w:rsid w:val="004E10CC"/>
    <w:rsid w:val="004E130A"/>
    <w:rsid w:val="004E3FD5"/>
    <w:rsid w:val="004E6AC4"/>
    <w:rsid w:val="004F57D7"/>
    <w:rsid w:val="004F5E0D"/>
    <w:rsid w:val="004F7721"/>
    <w:rsid w:val="00500218"/>
    <w:rsid w:val="00500AC2"/>
    <w:rsid w:val="0050136B"/>
    <w:rsid w:val="00501CBA"/>
    <w:rsid w:val="005021C4"/>
    <w:rsid w:val="005029C8"/>
    <w:rsid w:val="00502F05"/>
    <w:rsid w:val="00504230"/>
    <w:rsid w:val="00504BDB"/>
    <w:rsid w:val="0050601A"/>
    <w:rsid w:val="00510E5D"/>
    <w:rsid w:val="005115D7"/>
    <w:rsid w:val="0051248C"/>
    <w:rsid w:val="0051379A"/>
    <w:rsid w:val="00514097"/>
    <w:rsid w:val="005148F2"/>
    <w:rsid w:val="005152BB"/>
    <w:rsid w:val="005163EF"/>
    <w:rsid w:val="00516614"/>
    <w:rsid w:val="00517CF6"/>
    <w:rsid w:val="00517DD6"/>
    <w:rsid w:val="005206E4"/>
    <w:rsid w:val="00520823"/>
    <w:rsid w:val="005209C3"/>
    <w:rsid w:val="005215BE"/>
    <w:rsid w:val="0052434F"/>
    <w:rsid w:val="005253C0"/>
    <w:rsid w:val="00527D62"/>
    <w:rsid w:val="00527E93"/>
    <w:rsid w:val="005315E5"/>
    <w:rsid w:val="005326BA"/>
    <w:rsid w:val="0053285E"/>
    <w:rsid w:val="00534E0E"/>
    <w:rsid w:val="005370AC"/>
    <w:rsid w:val="00537E42"/>
    <w:rsid w:val="00540410"/>
    <w:rsid w:val="00540921"/>
    <w:rsid w:val="00540CC3"/>
    <w:rsid w:val="0054111D"/>
    <w:rsid w:val="005415BE"/>
    <w:rsid w:val="00541849"/>
    <w:rsid w:val="0054231A"/>
    <w:rsid w:val="00542B31"/>
    <w:rsid w:val="00542DC3"/>
    <w:rsid w:val="005437D5"/>
    <w:rsid w:val="00543900"/>
    <w:rsid w:val="00543B60"/>
    <w:rsid w:val="0054638E"/>
    <w:rsid w:val="00547281"/>
    <w:rsid w:val="005479B8"/>
    <w:rsid w:val="00550A54"/>
    <w:rsid w:val="005527EA"/>
    <w:rsid w:val="00552DD9"/>
    <w:rsid w:val="005531ED"/>
    <w:rsid w:val="00554B6C"/>
    <w:rsid w:val="00554CF5"/>
    <w:rsid w:val="00556F0C"/>
    <w:rsid w:val="00557003"/>
    <w:rsid w:val="00557081"/>
    <w:rsid w:val="005573CE"/>
    <w:rsid w:val="0055752A"/>
    <w:rsid w:val="005579C2"/>
    <w:rsid w:val="00557C87"/>
    <w:rsid w:val="00560C67"/>
    <w:rsid w:val="00561F39"/>
    <w:rsid w:val="00562F61"/>
    <w:rsid w:val="00563373"/>
    <w:rsid w:val="00563484"/>
    <w:rsid w:val="005637E1"/>
    <w:rsid w:val="00566525"/>
    <w:rsid w:val="00566C95"/>
    <w:rsid w:val="00566CD2"/>
    <w:rsid w:val="0056778C"/>
    <w:rsid w:val="00570CBD"/>
    <w:rsid w:val="005720A4"/>
    <w:rsid w:val="00573B08"/>
    <w:rsid w:val="005755E2"/>
    <w:rsid w:val="0057560E"/>
    <w:rsid w:val="00576918"/>
    <w:rsid w:val="00580262"/>
    <w:rsid w:val="00580C26"/>
    <w:rsid w:val="00580F23"/>
    <w:rsid w:val="00581011"/>
    <w:rsid w:val="005813D9"/>
    <w:rsid w:val="00581B57"/>
    <w:rsid w:val="00581FA0"/>
    <w:rsid w:val="005820B1"/>
    <w:rsid w:val="0058261B"/>
    <w:rsid w:val="00582FC8"/>
    <w:rsid w:val="00583BF9"/>
    <w:rsid w:val="00583D98"/>
    <w:rsid w:val="0058429A"/>
    <w:rsid w:val="00585495"/>
    <w:rsid w:val="00586419"/>
    <w:rsid w:val="00594418"/>
    <w:rsid w:val="00595224"/>
    <w:rsid w:val="0059539A"/>
    <w:rsid w:val="00595D69"/>
    <w:rsid w:val="0059616E"/>
    <w:rsid w:val="00597541"/>
    <w:rsid w:val="005979F8"/>
    <w:rsid w:val="00597F95"/>
    <w:rsid w:val="005A02FC"/>
    <w:rsid w:val="005A0EC3"/>
    <w:rsid w:val="005A1C17"/>
    <w:rsid w:val="005A29AF"/>
    <w:rsid w:val="005A3F08"/>
    <w:rsid w:val="005A45BF"/>
    <w:rsid w:val="005A5444"/>
    <w:rsid w:val="005A612B"/>
    <w:rsid w:val="005A6426"/>
    <w:rsid w:val="005A6CFA"/>
    <w:rsid w:val="005A7EA3"/>
    <w:rsid w:val="005B07D3"/>
    <w:rsid w:val="005B0D46"/>
    <w:rsid w:val="005B1621"/>
    <w:rsid w:val="005B173A"/>
    <w:rsid w:val="005B3293"/>
    <w:rsid w:val="005B384A"/>
    <w:rsid w:val="005B6414"/>
    <w:rsid w:val="005B7430"/>
    <w:rsid w:val="005B7F40"/>
    <w:rsid w:val="005C3399"/>
    <w:rsid w:val="005C347F"/>
    <w:rsid w:val="005C5225"/>
    <w:rsid w:val="005C5793"/>
    <w:rsid w:val="005C5ACB"/>
    <w:rsid w:val="005C5DF9"/>
    <w:rsid w:val="005C620B"/>
    <w:rsid w:val="005C6D21"/>
    <w:rsid w:val="005D0286"/>
    <w:rsid w:val="005D054B"/>
    <w:rsid w:val="005D058F"/>
    <w:rsid w:val="005D106E"/>
    <w:rsid w:val="005D124B"/>
    <w:rsid w:val="005D13DD"/>
    <w:rsid w:val="005D1AAC"/>
    <w:rsid w:val="005D24E8"/>
    <w:rsid w:val="005D4523"/>
    <w:rsid w:val="005D6FF8"/>
    <w:rsid w:val="005E00FC"/>
    <w:rsid w:val="005E2FEC"/>
    <w:rsid w:val="005E30C3"/>
    <w:rsid w:val="005E3F1B"/>
    <w:rsid w:val="005E6A3C"/>
    <w:rsid w:val="005E7973"/>
    <w:rsid w:val="005F1EDC"/>
    <w:rsid w:val="005F2D53"/>
    <w:rsid w:val="005F35A3"/>
    <w:rsid w:val="005F5904"/>
    <w:rsid w:val="005F62E6"/>
    <w:rsid w:val="005F6800"/>
    <w:rsid w:val="005F7E66"/>
    <w:rsid w:val="00600104"/>
    <w:rsid w:val="0060077A"/>
    <w:rsid w:val="0060092A"/>
    <w:rsid w:val="00600AC7"/>
    <w:rsid w:val="00600F60"/>
    <w:rsid w:val="0060121A"/>
    <w:rsid w:val="00601504"/>
    <w:rsid w:val="00602E88"/>
    <w:rsid w:val="00602EE6"/>
    <w:rsid w:val="0060412E"/>
    <w:rsid w:val="00604FF6"/>
    <w:rsid w:val="0060521E"/>
    <w:rsid w:val="006053F6"/>
    <w:rsid w:val="00605E57"/>
    <w:rsid w:val="006064B6"/>
    <w:rsid w:val="00606CE6"/>
    <w:rsid w:val="00607A06"/>
    <w:rsid w:val="00610A18"/>
    <w:rsid w:val="00610FC9"/>
    <w:rsid w:val="006116CA"/>
    <w:rsid w:val="00613DAE"/>
    <w:rsid w:val="00614132"/>
    <w:rsid w:val="00614C95"/>
    <w:rsid w:val="00614FDD"/>
    <w:rsid w:val="00615A83"/>
    <w:rsid w:val="0061667D"/>
    <w:rsid w:val="00616821"/>
    <w:rsid w:val="006174C0"/>
    <w:rsid w:val="0062055A"/>
    <w:rsid w:val="00620A24"/>
    <w:rsid w:val="006222EF"/>
    <w:rsid w:val="006232E2"/>
    <w:rsid w:val="00623C00"/>
    <w:rsid w:val="00624DA1"/>
    <w:rsid w:val="00625716"/>
    <w:rsid w:val="00625A8B"/>
    <w:rsid w:val="00626AC6"/>
    <w:rsid w:val="00626B9B"/>
    <w:rsid w:val="00627260"/>
    <w:rsid w:val="006274F9"/>
    <w:rsid w:val="00627635"/>
    <w:rsid w:val="006278D9"/>
    <w:rsid w:val="0063033D"/>
    <w:rsid w:val="00630E03"/>
    <w:rsid w:val="00632D8F"/>
    <w:rsid w:val="00633F54"/>
    <w:rsid w:val="0063646E"/>
    <w:rsid w:val="00641BB3"/>
    <w:rsid w:val="006421A6"/>
    <w:rsid w:val="006433B8"/>
    <w:rsid w:val="00644110"/>
    <w:rsid w:val="00644117"/>
    <w:rsid w:val="00644FDE"/>
    <w:rsid w:val="0064549E"/>
    <w:rsid w:val="006460F9"/>
    <w:rsid w:val="006463E9"/>
    <w:rsid w:val="00647563"/>
    <w:rsid w:val="00650E46"/>
    <w:rsid w:val="0065171C"/>
    <w:rsid w:val="0065399D"/>
    <w:rsid w:val="0065461E"/>
    <w:rsid w:val="00655FBB"/>
    <w:rsid w:val="00656588"/>
    <w:rsid w:val="006602A6"/>
    <w:rsid w:val="006633F0"/>
    <w:rsid w:val="00663CD4"/>
    <w:rsid w:val="00664369"/>
    <w:rsid w:val="0066480E"/>
    <w:rsid w:val="00665C15"/>
    <w:rsid w:val="00667EFB"/>
    <w:rsid w:val="00670175"/>
    <w:rsid w:val="00672B56"/>
    <w:rsid w:val="00673D87"/>
    <w:rsid w:val="00675539"/>
    <w:rsid w:val="00677398"/>
    <w:rsid w:val="00677CC3"/>
    <w:rsid w:val="00680A27"/>
    <w:rsid w:val="00680B86"/>
    <w:rsid w:val="006825E4"/>
    <w:rsid w:val="0068331C"/>
    <w:rsid w:val="00687EDA"/>
    <w:rsid w:val="006903AB"/>
    <w:rsid w:val="006920A9"/>
    <w:rsid w:val="006922D2"/>
    <w:rsid w:val="00692394"/>
    <w:rsid w:val="00692B11"/>
    <w:rsid w:val="00692BBC"/>
    <w:rsid w:val="006937B5"/>
    <w:rsid w:val="00693D77"/>
    <w:rsid w:val="00696290"/>
    <w:rsid w:val="006969CB"/>
    <w:rsid w:val="006A0134"/>
    <w:rsid w:val="006A0DE7"/>
    <w:rsid w:val="006A1644"/>
    <w:rsid w:val="006A1684"/>
    <w:rsid w:val="006A1951"/>
    <w:rsid w:val="006A4D59"/>
    <w:rsid w:val="006A55DC"/>
    <w:rsid w:val="006A5A10"/>
    <w:rsid w:val="006A6335"/>
    <w:rsid w:val="006A6DE4"/>
    <w:rsid w:val="006B17CB"/>
    <w:rsid w:val="006B257B"/>
    <w:rsid w:val="006B2592"/>
    <w:rsid w:val="006B3CF3"/>
    <w:rsid w:val="006B3D4C"/>
    <w:rsid w:val="006B4034"/>
    <w:rsid w:val="006B47BA"/>
    <w:rsid w:val="006B4F67"/>
    <w:rsid w:val="006B5092"/>
    <w:rsid w:val="006B55EA"/>
    <w:rsid w:val="006B620C"/>
    <w:rsid w:val="006C2453"/>
    <w:rsid w:val="006C5612"/>
    <w:rsid w:val="006C71F1"/>
    <w:rsid w:val="006C7F34"/>
    <w:rsid w:val="006D0D37"/>
    <w:rsid w:val="006D1720"/>
    <w:rsid w:val="006D1CB0"/>
    <w:rsid w:val="006D2E1A"/>
    <w:rsid w:val="006D4215"/>
    <w:rsid w:val="006D444D"/>
    <w:rsid w:val="006D4541"/>
    <w:rsid w:val="006D5706"/>
    <w:rsid w:val="006D5C50"/>
    <w:rsid w:val="006D721C"/>
    <w:rsid w:val="006D73E1"/>
    <w:rsid w:val="006E049B"/>
    <w:rsid w:val="006E2122"/>
    <w:rsid w:val="006E270C"/>
    <w:rsid w:val="006E2D47"/>
    <w:rsid w:val="006E34F4"/>
    <w:rsid w:val="006E3F7E"/>
    <w:rsid w:val="006E4887"/>
    <w:rsid w:val="006E4BD3"/>
    <w:rsid w:val="006E4C1E"/>
    <w:rsid w:val="006E52DE"/>
    <w:rsid w:val="006E7121"/>
    <w:rsid w:val="006E73CE"/>
    <w:rsid w:val="006E742C"/>
    <w:rsid w:val="006F1C81"/>
    <w:rsid w:val="006F1CCF"/>
    <w:rsid w:val="006F1DD5"/>
    <w:rsid w:val="006F28DF"/>
    <w:rsid w:val="006F2C3D"/>
    <w:rsid w:val="006F35F2"/>
    <w:rsid w:val="006F3C52"/>
    <w:rsid w:val="006F51A4"/>
    <w:rsid w:val="006F5EA2"/>
    <w:rsid w:val="006F6948"/>
    <w:rsid w:val="006F6D0B"/>
    <w:rsid w:val="006F7C79"/>
    <w:rsid w:val="007015DA"/>
    <w:rsid w:val="00701CB0"/>
    <w:rsid w:val="00701D55"/>
    <w:rsid w:val="007020F1"/>
    <w:rsid w:val="00703360"/>
    <w:rsid w:val="00703DDD"/>
    <w:rsid w:val="00706877"/>
    <w:rsid w:val="007104A4"/>
    <w:rsid w:val="007104D8"/>
    <w:rsid w:val="0071161E"/>
    <w:rsid w:val="00711D71"/>
    <w:rsid w:val="00712162"/>
    <w:rsid w:val="007123C6"/>
    <w:rsid w:val="00712A52"/>
    <w:rsid w:val="00712F53"/>
    <w:rsid w:val="00716A71"/>
    <w:rsid w:val="00717AB8"/>
    <w:rsid w:val="0072262B"/>
    <w:rsid w:val="00724A5C"/>
    <w:rsid w:val="00724C66"/>
    <w:rsid w:val="00724D3B"/>
    <w:rsid w:val="00725451"/>
    <w:rsid w:val="00725781"/>
    <w:rsid w:val="00725828"/>
    <w:rsid w:val="00726E52"/>
    <w:rsid w:val="00727ACB"/>
    <w:rsid w:val="00730ADA"/>
    <w:rsid w:val="00730BB0"/>
    <w:rsid w:val="007315BC"/>
    <w:rsid w:val="0073194A"/>
    <w:rsid w:val="00732953"/>
    <w:rsid w:val="007332C6"/>
    <w:rsid w:val="00734183"/>
    <w:rsid w:val="0073492B"/>
    <w:rsid w:val="00734B45"/>
    <w:rsid w:val="00734E2A"/>
    <w:rsid w:val="00734FDC"/>
    <w:rsid w:val="00735C1C"/>
    <w:rsid w:val="00735E13"/>
    <w:rsid w:val="0073658B"/>
    <w:rsid w:val="00736678"/>
    <w:rsid w:val="007371B3"/>
    <w:rsid w:val="0073730B"/>
    <w:rsid w:val="00741ECA"/>
    <w:rsid w:val="007423BC"/>
    <w:rsid w:val="00743FF7"/>
    <w:rsid w:val="007448D9"/>
    <w:rsid w:val="00744A4C"/>
    <w:rsid w:val="00744DE0"/>
    <w:rsid w:val="00745A20"/>
    <w:rsid w:val="00746C66"/>
    <w:rsid w:val="00746E7A"/>
    <w:rsid w:val="007474E8"/>
    <w:rsid w:val="00750595"/>
    <w:rsid w:val="007505CF"/>
    <w:rsid w:val="00751F4B"/>
    <w:rsid w:val="0075252F"/>
    <w:rsid w:val="00755BD7"/>
    <w:rsid w:val="00756046"/>
    <w:rsid w:val="007562F1"/>
    <w:rsid w:val="00756D20"/>
    <w:rsid w:val="007605B0"/>
    <w:rsid w:val="00761ED6"/>
    <w:rsid w:val="007628DC"/>
    <w:rsid w:val="00763227"/>
    <w:rsid w:val="00763868"/>
    <w:rsid w:val="00763A05"/>
    <w:rsid w:val="0076622C"/>
    <w:rsid w:val="00766D6C"/>
    <w:rsid w:val="00767165"/>
    <w:rsid w:val="00771DD9"/>
    <w:rsid w:val="00772ABC"/>
    <w:rsid w:val="00773744"/>
    <w:rsid w:val="00773AE8"/>
    <w:rsid w:val="007741A3"/>
    <w:rsid w:val="007755A6"/>
    <w:rsid w:val="00775998"/>
    <w:rsid w:val="007815E1"/>
    <w:rsid w:val="00781BEE"/>
    <w:rsid w:val="00782575"/>
    <w:rsid w:val="007826A8"/>
    <w:rsid w:val="007826D1"/>
    <w:rsid w:val="007838DE"/>
    <w:rsid w:val="007843F1"/>
    <w:rsid w:val="00784726"/>
    <w:rsid w:val="00785F59"/>
    <w:rsid w:val="00786429"/>
    <w:rsid w:val="0079052E"/>
    <w:rsid w:val="00790BFF"/>
    <w:rsid w:val="00790FB7"/>
    <w:rsid w:val="0079192B"/>
    <w:rsid w:val="00792016"/>
    <w:rsid w:val="00793528"/>
    <w:rsid w:val="00794C69"/>
    <w:rsid w:val="007971A9"/>
    <w:rsid w:val="007A03F2"/>
    <w:rsid w:val="007A193D"/>
    <w:rsid w:val="007A28D3"/>
    <w:rsid w:val="007A33CD"/>
    <w:rsid w:val="007A46D2"/>
    <w:rsid w:val="007A548D"/>
    <w:rsid w:val="007A5490"/>
    <w:rsid w:val="007B3967"/>
    <w:rsid w:val="007B4FCE"/>
    <w:rsid w:val="007B5809"/>
    <w:rsid w:val="007B7653"/>
    <w:rsid w:val="007C0361"/>
    <w:rsid w:val="007C0461"/>
    <w:rsid w:val="007C0657"/>
    <w:rsid w:val="007C2E34"/>
    <w:rsid w:val="007C2F45"/>
    <w:rsid w:val="007C41FE"/>
    <w:rsid w:val="007C426B"/>
    <w:rsid w:val="007C5BE3"/>
    <w:rsid w:val="007C61DE"/>
    <w:rsid w:val="007C6DE3"/>
    <w:rsid w:val="007C7D47"/>
    <w:rsid w:val="007D21B4"/>
    <w:rsid w:val="007D396D"/>
    <w:rsid w:val="007D40BC"/>
    <w:rsid w:val="007D4D07"/>
    <w:rsid w:val="007D5FD8"/>
    <w:rsid w:val="007D6748"/>
    <w:rsid w:val="007D6BB1"/>
    <w:rsid w:val="007D75B7"/>
    <w:rsid w:val="007E00A4"/>
    <w:rsid w:val="007E01D6"/>
    <w:rsid w:val="007E05E3"/>
    <w:rsid w:val="007E0A9A"/>
    <w:rsid w:val="007E20FC"/>
    <w:rsid w:val="007E499B"/>
    <w:rsid w:val="007E5EED"/>
    <w:rsid w:val="007E6263"/>
    <w:rsid w:val="007E6EA1"/>
    <w:rsid w:val="007F0D15"/>
    <w:rsid w:val="007F4D42"/>
    <w:rsid w:val="007F518D"/>
    <w:rsid w:val="007F6C76"/>
    <w:rsid w:val="00801238"/>
    <w:rsid w:val="008018B8"/>
    <w:rsid w:val="00802D05"/>
    <w:rsid w:val="008035EA"/>
    <w:rsid w:val="008069BD"/>
    <w:rsid w:val="00810928"/>
    <w:rsid w:val="0081179B"/>
    <w:rsid w:val="008143E0"/>
    <w:rsid w:val="00816DFD"/>
    <w:rsid w:val="00816FC6"/>
    <w:rsid w:val="00817150"/>
    <w:rsid w:val="00817334"/>
    <w:rsid w:val="00817C50"/>
    <w:rsid w:val="00823069"/>
    <w:rsid w:val="00823A41"/>
    <w:rsid w:val="0082458C"/>
    <w:rsid w:val="00825A0E"/>
    <w:rsid w:val="008265C8"/>
    <w:rsid w:val="00830F71"/>
    <w:rsid w:val="00831CFF"/>
    <w:rsid w:val="00832356"/>
    <w:rsid w:val="00834E0D"/>
    <w:rsid w:val="00837BDA"/>
    <w:rsid w:val="0084015F"/>
    <w:rsid w:val="00840296"/>
    <w:rsid w:val="00840C05"/>
    <w:rsid w:val="0084305E"/>
    <w:rsid w:val="00844BB1"/>
    <w:rsid w:val="00845739"/>
    <w:rsid w:val="00845EFD"/>
    <w:rsid w:val="00846CA2"/>
    <w:rsid w:val="008502AB"/>
    <w:rsid w:val="00850E98"/>
    <w:rsid w:val="00850ECB"/>
    <w:rsid w:val="008510E1"/>
    <w:rsid w:val="00851A65"/>
    <w:rsid w:val="00851AA0"/>
    <w:rsid w:val="0085267A"/>
    <w:rsid w:val="00852D2B"/>
    <w:rsid w:val="0085339B"/>
    <w:rsid w:val="00854023"/>
    <w:rsid w:val="00855126"/>
    <w:rsid w:val="00855523"/>
    <w:rsid w:val="00856BDE"/>
    <w:rsid w:val="00856BEB"/>
    <w:rsid w:val="0086149F"/>
    <w:rsid w:val="00861E92"/>
    <w:rsid w:val="00864E00"/>
    <w:rsid w:val="008658F2"/>
    <w:rsid w:val="00867040"/>
    <w:rsid w:val="008674EA"/>
    <w:rsid w:val="00867CDB"/>
    <w:rsid w:val="00867EE2"/>
    <w:rsid w:val="008709F8"/>
    <w:rsid w:val="00871C71"/>
    <w:rsid w:val="00871C84"/>
    <w:rsid w:val="00873B66"/>
    <w:rsid w:val="00873F17"/>
    <w:rsid w:val="00873F8C"/>
    <w:rsid w:val="00874A52"/>
    <w:rsid w:val="0087720F"/>
    <w:rsid w:val="00877680"/>
    <w:rsid w:val="00880D3E"/>
    <w:rsid w:val="00882793"/>
    <w:rsid w:val="00882930"/>
    <w:rsid w:val="00882FAD"/>
    <w:rsid w:val="00883249"/>
    <w:rsid w:val="00883329"/>
    <w:rsid w:val="00883809"/>
    <w:rsid w:val="008845E0"/>
    <w:rsid w:val="008861BB"/>
    <w:rsid w:val="008867EE"/>
    <w:rsid w:val="00886A2C"/>
    <w:rsid w:val="00890335"/>
    <w:rsid w:val="0089250A"/>
    <w:rsid w:val="00893379"/>
    <w:rsid w:val="0089636A"/>
    <w:rsid w:val="00896CC9"/>
    <w:rsid w:val="00897A8E"/>
    <w:rsid w:val="008A0605"/>
    <w:rsid w:val="008A0873"/>
    <w:rsid w:val="008A0BA7"/>
    <w:rsid w:val="008A0E19"/>
    <w:rsid w:val="008A1042"/>
    <w:rsid w:val="008A2EEA"/>
    <w:rsid w:val="008A4FDB"/>
    <w:rsid w:val="008A5C42"/>
    <w:rsid w:val="008A61BB"/>
    <w:rsid w:val="008A76F6"/>
    <w:rsid w:val="008A7A08"/>
    <w:rsid w:val="008A7A14"/>
    <w:rsid w:val="008B16E0"/>
    <w:rsid w:val="008B2053"/>
    <w:rsid w:val="008B2966"/>
    <w:rsid w:val="008B2C76"/>
    <w:rsid w:val="008B31C4"/>
    <w:rsid w:val="008B3932"/>
    <w:rsid w:val="008B4F78"/>
    <w:rsid w:val="008B5C9D"/>
    <w:rsid w:val="008B7741"/>
    <w:rsid w:val="008B797C"/>
    <w:rsid w:val="008B7B11"/>
    <w:rsid w:val="008B7F7C"/>
    <w:rsid w:val="008C00AB"/>
    <w:rsid w:val="008C17B4"/>
    <w:rsid w:val="008C2498"/>
    <w:rsid w:val="008C2B6E"/>
    <w:rsid w:val="008C2FBD"/>
    <w:rsid w:val="008C36A1"/>
    <w:rsid w:val="008C3C4C"/>
    <w:rsid w:val="008C4196"/>
    <w:rsid w:val="008C4FE1"/>
    <w:rsid w:val="008C5934"/>
    <w:rsid w:val="008C5CDE"/>
    <w:rsid w:val="008C6B5F"/>
    <w:rsid w:val="008C6DF7"/>
    <w:rsid w:val="008D0AD9"/>
    <w:rsid w:val="008D175F"/>
    <w:rsid w:val="008D24E1"/>
    <w:rsid w:val="008D606F"/>
    <w:rsid w:val="008D6B88"/>
    <w:rsid w:val="008E04F1"/>
    <w:rsid w:val="008E288C"/>
    <w:rsid w:val="008E3206"/>
    <w:rsid w:val="008E46D1"/>
    <w:rsid w:val="008E48BB"/>
    <w:rsid w:val="008E4F40"/>
    <w:rsid w:val="008E7262"/>
    <w:rsid w:val="008E7C2A"/>
    <w:rsid w:val="008E7EC9"/>
    <w:rsid w:val="008F07C0"/>
    <w:rsid w:val="008F0E74"/>
    <w:rsid w:val="008F1351"/>
    <w:rsid w:val="008F1449"/>
    <w:rsid w:val="008F1505"/>
    <w:rsid w:val="008F209B"/>
    <w:rsid w:val="008F5112"/>
    <w:rsid w:val="008F5B57"/>
    <w:rsid w:val="008F751E"/>
    <w:rsid w:val="008F757A"/>
    <w:rsid w:val="008F7815"/>
    <w:rsid w:val="008F7DAF"/>
    <w:rsid w:val="00901037"/>
    <w:rsid w:val="00903345"/>
    <w:rsid w:val="00903DDF"/>
    <w:rsid w:val="00904392"/>
    <w:rsid w:val="00904849"/>
    <w:rsid w:val="00905684"/>
    <w:rsid w:val="00905D2E"/>
    <w:rsid w:val="0090652E"/>
    <w:rsid w:val="009065E7"/>
    <w:rsid w:val="0091021B"/>
    <w:rsid w:val="00910812"/>
    <w:rsid w:val="00911112"/>
    <w:rsid w:val="00911C0C"/>
    <w:rsid w:val="00912460"/>
    <w:rsid w:val="00913163"/>
    <w:rsid w:val="00914715"/>
    <w:rsid w:val="00914A15"/>
    <w:rsid w:val="00914AB0"/>
    <w:rsid w:val="009155F0"/>
    <w:rsid w:val="00915D26"/>
    <w:rsid w:val="00916356"/>
    <w:rsid w:val="0091748D"/>
    <w:rsid w:val="00917B82"/>
    <w:rsid w:val="00920E16"/>
    <w:rsid w:val="00922533"/>
    <w:rsid w:val="009227BC"/>
    <w:rsid w:val="00922FB2"/>
    <w:rsid w:val="009232E2"/>
    <w:rsid w:val="009239A2"/>
    <w:rsid w:val="00924796"/>
    <w:rsid w:val="00924A7A"/>
    <w:rsid w:val="009260FE"/>
    <w:rsid w:val="009261C5"/>
    <w:rsid w:val="00926B30"/>
    <w:rsid w:val="00927742"/>
    <w:rsid w:val="00930D88"/>
    <w:rsid w:val="009312D5"/>
    <w:rsid w:val="00931CEC"/>
    <w:rsid w:val="009323AB"/>
    <w:rsid w:val="00932569"/>
    <w:rsid w:val="00932F6D"/>
    <w:rsid w:val="009331BA"/>
    <w:rsid w:val="009354BD"/>
    <w:rsid w:val="0093607F"/>
    <w:rsid w:val="00936791"/>
    <w:rsid w:val="00941BAA"/>
    <w:rsid w:val="00943B77"/>
    <w:rsid w:val="0094422A"/>
    <w:rsid w:val="00944BE9"/>
    <w:rsid w:val="00944E2C"/>
    <w:rsid w:val="0094539A"/>
    <w:rsid w:val="0094564F"/>
    <w:rsid w:val="0094580B"/>
    <w:rsid w:val="00945C3C"/>
    <w:rsid w:val="009468FE"/>
    <w:rsid w:val="00947EC4"/>
    <w:rsid w:val="00950C21"/>
    <w:rsid w:val="00950E9D"/>
    <w:rsid w:val="00951778"/>
    <w:rsid w:val="009529AE"/>
    <w:rsid w:val="009532F6"/>
    <w:rsid w:val="0095408B"/>
    <w:rsid w:val="00954D7E"/>
    <w:rsid w:val="00955195"/>
    <w:rsid w:val="00955994"/>
    <w:rsid w:val="00955A0E"/>
    <w:rsid w:val="00955B3C"/>
    <w:rsid w:val="00955CEC"/>
    <w:rsid w:val="00957668"/>
    <w:rsid w:val="0096058E"/>
    <w:rsid w:val="00961045"/>
    <w:rsid w:val="0096357C"/>
    <w:rsid w:val="00963A64"/>
    <w:rsid w:val="00967D59"/>
    <w:rsid w:val="00970A8C"/>
    <w:rsid w:val="00970BC5"/>
    <w:rsid w:val="00970EE1"/>
    <w:rsid w:val="009714FB"/>
    <w:rsid w:val="00971619"/>
    <w:rsid w:val="009728E7"/>
    <w:rsid w:val="00974BF4"/>
    <w:rsid w:val="00974E56"/>
    <w:rsid w:val="009757D2"/>
    <w:rsid w:val="00977473"/>
    <w:rsid w:val="00977FCE"/>
    <w:rsid w:val="00980970"/>
    <w:rsid w:val="00981519"/>
    <w:rsid w:val="0098291F"/>
    <w:rsid w:val="009850BA"/>
    <w:rsid w:val="00985968"/>
    <w:rsid w:val="00986C29"/>
    <w:rsid w:val="00990A8A"/>
    <w:rsid w:val="0099115B"/>
    <w:rsid w:val="0099578A"/>
    <w:rsid w:val="009A3AF0"/>
    <w:rsid w:val="009A4943"/>
    <w:rsid w:val="009A5789"/>
    <w:rsid w:val="009A7927"/>
    <w:rsid w:val="009B0747"/>
    <w:rsid w:val="009B0C90"/>
    <w:rsid w:val="009B0F04"/>
    <w:rsid w:val="009B0F44"/>
    <w:rsid w:val="009B1AED"/>
    <w:rsid w:val="009B4053"/>
    <w:rsid w:val="009B4107"/>
    <w:rsid w:val="009B41F3"/>
    <w:rsid w:val="009B64FD"/>
    <w:rsid w:val="009C0493"/>
    <w:rsid w:val="009C1DFD"/>
    <w:rsid w:val="009C31DA"/>
    <w:rsid w:val="009C5F5E"/>
    <w:rsid w:val="009C67E3"/>
    <w:rsid w:val="009C6A59"/>
    <w:rsid w:val="009D0813"/>
    <w:rsid w:val="009D26D9"/>
    <w:rsid w:val="009D318F"/>
    <w:rsid w:val="009D409A"/>
    <w:rsid w:val="009D57DF"/>
    <w:rsid w:val="009D5F6B"/>
    <w:rsid w:val="009D7140"/>
    <w:rsid w:val="009D74C3"/>
    <w:rsid w:val="009D7936"/>
    <w:rsid w:val="009D794A"/>
    <w:rsid w:val="009D7E16"/>
    <w:rsid w:val="009E0AEE"/>
    <w:rsid w:val="009E0C77"/>
    <w:rsid w:val="009E15CB"/>
    <w:rsid w:val="009E31A1"/>
    <w:rsid w:val="009E3B73"/>
    <w:rsid w:val="009E4FAB"/>
    <w:rsid w:val="009E62D2"/>
    <w:rsid w:val="009E6F41"/>
    <w:rsid w:val="009E7AED"/>
    <w:rsid w:val="009E7DA7"/>
    <w:rsid w:val="009F332C"/>
    <w:rsid w:val="009F3683"/>
    <w:rsid w:val="009F3DDA"/>
    <w:rsid w:val="009F44E3"/>
    <w:rsid w:val="009F4C20"/>
    <w:rsid w:val="009F6657"/>
    <w:rsid w:val="009F6A6B"/>
    <w:rsid w:val="009F6CA0"/>
    <w:rsid w:val="009F6E18"/>
    <w:rsid w:val="009F6F83"/>
    <w:rsid w:val="00A00A8E"/>
    <w:rsid w:val="00A02CFD"/>
    <w:rsid w:val="00A033D4"/>
    <w:rsid w:val="00A03B06"/>
    <w:rsid w:val="00A0573C"/>
    <w:rsid w:val="00A05D25"/>
    <w:rsid w:val="00A074F7"/>
    <w:rsid w:val="00A07613"/>
    <w:rsid w:val="00A07B8F"/>
    <w:rsid w:val="00A111E2"/>
    <w:rsid w:val="00A131F1"/>
    <w:rsid w:val="00A13594"/>
    <w:rsid w:val="00A14AA0"/>
    <w:rsid w:val="00A16228"/>
    <w:rsid w:val="00A167EB"/>
    <w:rsid w:val="00A16B00"/>
    <w:rsid w:val="00A178BE"/>
    <w:rsid w:val="00A17B74"/>
    <w:rsid w:val="00A17FB6"/>
    <w:rsid w:val="00A20821"/>
    <w:rsid w:val="00A2130F"/>
    <w:rsid w:val="00A213F3"/>
    <w:rsid w:val="00A21BC5"/>
    <w:rsid w:val="00A230C1"/>
    <w:rsid w:val="00A2470B"/>
    <w:rsid w:val="00A24D58"/>
    <w:rsid w:val="00A2501A"/>
    <w:rsid w:val="00A26A8B"/>
    <w:rsid w:val="00A27059"/>
    <w:rsid w:val="00A2743D"/>
    <w:rsid w:val="00A27A2C"/>
    <w:rsid w:val="00A30413"/>
    <w:rsid w:val="00A30DFB"/>
    <w:rsid w:val="00A314F3"/>
    <w:rsid w:val="00A31C3F"/>
    <w:rsid w:val="00A3292E"/>
    <w:rsid w:val="00A3494B"/>
    <w:rsid w:val="00A35750"/>
    <w:rsid w:val="00A367A1"/>
    <w:rsid w:val="00A3755D"/>
    <w:rsid w:val="00A37C9A"/>
    <w:rsid w:val="00A40FC1"/>
    <w:rsid w:val="00A431A7"/>
    <w:rsid w:val="00A43273"/>
    <w:rsid w:val="00A43CB6"/>
    <w:rsid w:val="00A44606"/>
    <w:rsid w:val="00A4562F"/>
    <w:rsid w:val="00A4575C"/>
    <w:rsid w:val="00A462EE"/>
    <w:rsid w:val="00A47D1D"/>
    <w:rsid w:val="00A536D6"/>
    <w:rsid w:val="00A53BD1"/>
    <w:rsid w:val="00A53C41"/>
    <w:rsid w:val="00A54A37"/>
    <w:rsid w:val="00A604DF"/>
    <w:rsid w:val="00A60CC0"/>
    <w:rsid w:val="00A60E2C"/>
    <w:rsid w:val="00A6146E"/>
    <w:rsid w:val="00A616C5"/>
    <w:rsid w:val="00A63BF7"/>
    <w:rsid w:val="00A642C0"/>
    <w:rsid w:val="00A64520"/>
    <w:rsid w:val="00A64AD6"/>
    <w:rsid w:val="00A65B81"/>
    <w:rsid w:val="00A6750E"/>
    <w:rsid w:val="00A71ADF"/>
    <w:rsid w:val="00A7206E"/>
    <w:rsid w:val="00A72F2F"/>
    <w:rsid w:val="00A73DE5"/>
    <w:rsid w:val="00A80724"/>
    <w:rsid w:val="00A8151D"/>
    <w:rsid w:val="00A81A5C"/>
    <w:rsid w:val="00A842E4"/>
    <w:rsid w:val="00A87A1C"/>
    <w:rsid w:val="00A93685"/>
    <w:rsid w:val="00A938C5"/>
    <w:rsid w:val="00A94D81"/>
    <w:rsid w:val="00A957BF"/>
    <w:rsid w:val="00A95C47"/>
    <w:rsid w:val="00A962D5"/>
    <w:rsid w:val="00A9650B"/>
    <w:rsid w:val="00A967E3"/>
    <w:rsid w:val="00A97E87"/>
    <w:rsid w:val="00AA0BC5"/>
    <w:rsid w:val="00AA10FE"/>
    <w:rsid w:val="00AA176A"/>
    <w:rsid w:val="00AA19DC"/>
    <w:rsid w:val="00AA3C17"/>
    <w:rsid w:val="00AA532B"/>
    <w:rsid w:val="00AA5C45"/>
    <w:rsid w:val="00AA646D"/>
    <w:rsid w:val="00AA66DC"/>
    <w:rsid w:val="00AA7592"/>
    <w:rsid w:val="00AA7FD1"/>
    <w:rsid w:val="00AB1455"/>
    <w:rsid w:val="00AB1F10"/>
    <w:rsid w:val="00AB2703"/>
    <w:rsid w:val="00AB353C"/>
    <w:rsid w:val="00AB4340"/>
    <w:rsid w:val="00AB4B80"/>
    <w:rsid w:val="00AB4CDC"/>
    <w:rsid w:val="00AB5C88"/>
    <w:rsid w:val="00AB633F"/>
    <w:rsid w:val="00AB70F6"/>
    <w:rsid w:val="00AB722B"/>
    <w:rsid w:val="00AC229C"/>
    <w:rsid w:val="00AC2AFE"/>
    <w:rsid w:val="00AC43C5"/>
    <w:rsid w:val="00AC7C31"/>
    <w:rsid w:val="00AC7FD8"/>
    <w:rsid w:val="00AD01D1"/>
    <w:rsid w:val="00AD0AF2"/>
    <w:rsid w:val="00AD0B14"/>
    <w:rsid w:val="00AD2349"/>
    <w:rsid w:val="00AD2638"/>
    <w:rsid w:val="00AD2758"/>
    <w:rsid w:val="00AD42FB"/>
    <w:rsid w:val="00AD4F75"/>
    <w:rsid w:val="00AD518A"/>
    <w:rsid w:val="00AD51C0"/>
    <w:rsid w:val="00AD681C"/>
    <w:rsid w:val="00AD6DCB"/>
    <w:rsid w:val="00AD71F8"/>
    <w:rsid w:val="00AE1C0D"/>
    <w:rsid w:val="00AE2777"/>
    <w:rsid w:val="00AE3B46"/>
    <w:rsid w:val="00AE41EA"/>
    <w:rsid w:val="00AE42DB"/>
    <w:rsid w:val="00AE4710"/>
    <w:rsid w:val="00AE6915"/>
    <w:rsid w:val="00AE6C4D"/>
    <w:rsid w:val="00AF0545"/>
    <w:rsid w:val="00AF20D4"/>
    <w:rsid w:val="00AF261B"/>
    <w:rsid w:val="00AF2CC9"/>
    <w:rsid w:val="00AF32F7"/>
    <w:rsid w:val="00AF4C67"/>
    <w:rsid w:val="00AF5270"/>
    <w:rsid w:val="00AF5B7D"/>
    <w:rsid w:val="00B00141"/>
    <w:rsid w:val="00B0076C"/>
    <w:rsid w:val="00B016BD"/>
    <w:rsid w:val="00B01ECB"/>
    <w:rsid w:val="00B02D81"/>
    <w:rsid w:val="00B035F5"/>
    <w:rsid w:val="00B04B8A"/>
    <w:rsid w:val="00B05497"/>
    <w:rsid w:val="00B06E3E"/>
    <w:rsid w:val="00B075BA"/>
    <w:rsid w:val="00B10617"/>
    <w:rsid w:val="00B10CFC"/>
    <w:rsid w:val="00B10D95"/>
    <w:rsid w:val="00B10EDF"/>
    <w:rsid w:val="00B1193F"/>
    <w:rsid w:val="00B127A9"/>
    <w:rsid w:val="00B12BF4"/>
    <w:rsid w:val="00B1352E"/>
    <w:rsid w:val="00B15307"/>
    <w:rsid w:val="00B164D1"/>
    <w:rsid w:val="00B17697"/>
    <w:rsid w:val="00B205B5"/>
    <w:rsid w:val="00B2202F"/>
    <w:rsid w:val="00B22911"/>
    <w:rsid w:val="00B2334C"/>
    <w:rsid w:val="00B24546"/>
    <w:rsid w:val="00B2530B"/>
    <w:rsid w:val="00B25934"/>
    <w:rsid w:val="00B25C0A"/>
    <w:rsid w:val="00B27855"/>
    <w:rsid w:val="00B30067"/>
    <w:rsid w:val="00B31A67"/>
    <w:rsid w:val="00B32F73"/>
    <w:rsid w:val="00B33080"/>
    <w:rsid w:val="00B331D6"/>
    <w:rsid w:val="00B341C4"/>
    <w:rsid w:val="00B40190"/>
    <w:rsid w:val="00B4023D"/>
    <w:rsid w:val="00B409CB"/>
    <w:rsid w:val="00B40EEA"/>
    <w:rsid w:val="00B411A6"/>
    <w:rsid w:val="00B41D7C"/>
    <w:rsid w:val="00B42680"/>
    <w:rsid w:val="00B42D2E"/>
    <w:rsid w:val="00B44B81"/>
    <w:rsid w:val="00B44EAC"/>
    <w:rsid w:val="00B45BD9"/>
    <w:rsid w:val="00B45FB2"/>
    <w:rsid w:val="00B4616D"/>
    <w:rsid w:val="00B5035B"/>
    <w:rsid w:val="00B5059C"/>
    <w:rsid w:val="00B506E7"/>
    <w:rsid w:val="00B5101F"/>
    <w:rsid w:val="00B54CD2"/>
    <w:rsid w:val="00B55E6B"/>
    <w:rsid w:val="00B57429"/>
    <w:rsid w:val="00B615A4"/>
    <w:rsid w:val="00B61C2A"/>
    <w:rsid w:val="00B62910"/>
    <w:rsid w:val="00B6299C"/>
    <w:rsid w:val="00B637CC"/>
    <w:rsid w:val="00B63FC3"/>
    <w:rsid w:val="00B64463"/>
    <w:rsid w:val="00B67C0A"/>
    <w:rsid w:val="00B71D3B"/>
    <w:rsid w:val="00B721D8"/>
    <w:rsid w:val="00B7440A"/>
    <w:rsid w:val="00B758F8"/>
    <w:rsid w:val="00B7617E"/>
    <w:rsid w:val="00B77D5B"/>
    <w:rsid w:val="00B81022"/>
    <w:rsid w:val="00B81070"/>
    <w:rsid w:val="00B8152B"/>
    <w:rsid w:val="00B8262D"/>
    <w:rsid w:val="00B8355F"/>
    <w:rsid w:val="00B83BEB"/>
    <w:rsid w:val="00B85187"/>
    <w:rsid w:val="00B8592C"/>
    <w:rsid w:val="00B86C60"/>
    <w:rsid w:val="00B87297"/>
    <w:rsid w:val="00B87511"/>
    <w:rsid w:val="00B900D6"/>
    <w:rsid w:val="00B9290B"/>
    <w:rsid w:val="00B92EDC"/>
    <w:rsid w:val="00B92F54"/>
    <w:rsid w:val="00B93944"/>
    <w:rsid w:val="00B946D2"/>
    <w:rsid w:val="00B95512"/>
    <w:rsid w:val="00B955A4"/>
    <w:rsid w:val="00B96BC1"/>
    <w:rsid w:val="00B96F0F"/>
    <w:rsid w:val="00BA04A0"/>
    <w:rsid w:val="00BA0FFA"/>
    <w:rsid w:val="00BA16A7"/>
    <w:rsid w:val="00BA2808"/>
    <w:rsid w:val="00BA2A93"/>
    <w:rsid w:val="00BA3B1A"/>
    <w:rsid w:val="00BA4B06"/>
    <w:rsid w:val="00BA4F9B"/>
    <w:rsid w:val="00BA641E"/>
    <w:rsid w:val="00BA6BD6"/>
    <w:rsid w:val="00BA715F"/>
    <w:rsid w:val="00BB319F"/>
    <w:rsid w:val="00BB37C9"/>
    <w:rsid w:val="00BB3883"/>
    <w:rsid w:val="00BB3F90"/>
    <w:rsid w:val="00BB41AA"/>
    <w:rsid w:val="00BB47BE"/>
    <w:rsid w:val="00BB48BA"/>
    <w:rsid w:val="00BB62EB"/>
    <w:rsid w:val="00BB7337"/>
    <w:rsid w:val="00BC05BF"/>
    <w:rsid w:val="00BC09C4"/>
    <w:rsid w:val="00BC1331"/>
    <w:rsid w:val="00BC1C80"/>
    <w:rsid w:val="00BC2072"/>
    <w:rsid w:val="00BC23EC"/>
    <w:rsid w:val="00BC251D"/>
    <w:rsid w:val="00BC2C6D"/>
    <w:rsid w:val="00BC43E3"/>
    <w:rsid w:val="00BC483A"/>
    <w:rsid w:val="00BC5629"/>
    <w:rsid w:val="00BC6F50"/>
    <w:rsid w:val="00BC737D"/>
    <w:rsid w:val="00BD025A"/>
    <w:rsid w:val="00BD1077"/>
    <w:rsid w:val="00BD13F8"/>
    <w:rsid w:val="00BD14BF"/>
    <w:rsid w:val="00BD1573"/>
    <w:rsid w:val="00BD1805"/>
    <w:rsid w:val="00BD1D2E"/>
    <w:rsid w:val="00BD3B58"/>
    <w:rsid w:val="00BD4DEE"/>
    <w:rsid w:val="00BD56E4"/>
    <w:rsid w:val="00BD7245"/>
    <w:rsid w:val="00BD73D8"/>
    <w:rsid w:val="00BE00F2"/>
    <w:rsid w:val="00BE06D4"/>
    <w:rsid w:val="00BE0C68"/>
    <w:rsid w:val="00BE118B"/>
    <w:rsid w:val="00BE165F"/>
    <w:rsid w:val="00BE253D"/>
    <w:rsid w:val="00BE3C72"/>
    <w:rsid w:val="00BE4D69"/>
    <w:rsid w:val="00BE5D94"/>
    <w:rsid w:val="00BE7C59"/>
    <w:rsid w:val="00BF1B1C"/>
    <w:rsid w:val="00BF295D"/>
    <w:rsid w:val="00BF350A"/>
    <w:rsid w:val="00BF36F1"/>
    <w:rsid w:val="00BF38D3"/>
    <w:rsid w:val="00BF3E40"/>
    <w:rsid w:val="00BF407C"/>
    <w:rsid w:val="00BF7D19"/>
    <w:rsid w:val="00BF7EBC"/>
    <w:rsid w:val="00C03C03"/>
    <w:rsid w:val="00C0527C"/>
    <w:rsid w:val="00C05B77"/>
    <w:rsid w:val="00C06A6E"/>
    <w:rsid w:val="00C06F0D"/>
    <w:rsid w:val="00C06FE1"/>
    <w:rsid w:val="00C100C2"/>
    <w:rsid w:val="00C10B1E"/>
    <w:rsid w:val="00C116DA"/>
    <w:rsid w:val="00C11B26"/>
    <w:rsid w:val="00C12003"/>
    <w:rsid w:val="00C12423"/>
    <w:rsid w:val="00C1261E"/>
    <w:rsid w:val="00C1337B"/>
    <w:rsid w:val="00C13579"/>
    <w:rsid w:val="00C15892"/>
    <w:rsid w:val="00C1639B"/>
    <w:rsid w:val="00C169FB"/>
    <w:rsid w:val="00C17230"/>
    <w:rsid w:val="00C21CD5"/>
    <w:rsid w:val="00C22956"/>
    <w:rsid w:val="00C22CB2"/>
    <w:rsid w:val="00C23302"/>
    <w:rsid w:val="00C24E9E"/>
    <w:rsid w:val="00C261E0"/>
    <w:rsid w:val="00C270FA"/>
    <w:rsid w:val="00C27C09"/>
    <w:rsid w:val="00C30B5E"/>
    <w:rsid w:val="00C313AA"/>
    <w:rsid w:val="00C376FF"/>
    <w:rsid w:val="00C41179"/>
    <w:rsid w:val="00C457AF"/>
    <w:rsid w:val="00C46F4A"/>
    <w:rsid w:val="00C54075"/>
    <w:rsid w:val="00C54C18"/>
    <w:rsid w:val="00C552B9"/>
    <w:rsid w:val="00C560B7"/>
    <w:rsid w:val="00C5671E"/>
    <w:rsid w:val="00C5717A"/>
    <w:rsid w:val="00C57CC8"/>
    <w:rsid w:val="00C60B8B"/>
    <w:rsid w:val="00C60CB8"/>
    <w:rsid w:val="00C61D5F"/>
    <w:rsid w:val="00C6540E"/>
    <w:rsid w:val="00C65D2F"/>
    <w:rsid w:val="00C67787"/>
    <w:rsid w:val="00C67E6A"/>
    <w:rsid w:val="00C70742"/>
    <w:rsid w:val="00C708BF"/>
    <w:rsid w:val="00C7164A"/>
    <w:rsid w:val="00C71D4E"/>
    <w:rsid w:val="00C72498"/>
    <w:rsid w:val="00C728A5"/>
    <w:rsid w:val="00C7479A"/>
    <w:rsid w:val="00C76FFC"/>
    <w:rsid w:val="00C77232"/>
    <w:rsid w:val="00C77655"/>
    <w:rsid w:val="00C77BA5"/>
    <w:rsid w:val="00C80E7C"/>
    <w:rsid w:val="00C85649"/>
    <w:rsid w:val="00C8655E"/>
    <w:rsid w:val="00C86819"/>
    <w:rsid w:val="00C87B04"/>
    <w:rsid w:val="00C9096B"/>
    <w:rsid w:val="00C91E11"/>
    <w:rsid w:val="00C93645"/>
    <w:rsid w:val="00C93933"/>
    <w:rsid w:val="00C94279"/>
    <w:rsid w:val="00C960E7"/>
    <w:rsid w:val="00C96476"/>
    <w:rsid w:val="00C97932"/>
    <w:rsid w:val="00CA0A44"/>
    <w:rsid w:val="00CA16BE"/>
    <w:rsid w:val="00CA18CC"/>
    <w:rsid w:val="00CA198C"/>
    <w:rsid w:val="00CA1CF9"/>
    <w:rsid w:val="00CA2256"/>
    <w:rsid w:val="00CA254B"/>
    <w:rsid w:val="00CA3C3A"/>
    <w:rsid w:val="00CA6188"/>
    <w:rsid w:val="00CA66E1"/>
    <w:rsid w:val="00CA7609"/>
    <w:rsid w:val="00CB0330"/>
    <w:rsid w:val="00CB0AFC"/>
    <w:rsid w:val="00CB1050"/>
    <w:rsid w:val="00CB144F"/>
    <w:rsid w:val="00CB3B62"/>
    <w:rsid w:val="00CB5DA8"/>
    <w:rsid w:val="00CB5DEF"/>
    <w:rsid w:val="00CB5EE3"/>
    <w:rsid w:val="00CB621C"/>
    <w:rsid w:val="00CB65F6"/>
    <w:rsid w:val="00CB692E"/>
    <w:rsid w:val="00CB79B4"/>
    <w:rsid w:val="00CB7D8A"/>
    <w:rsid w:val="00CC020B"/>
    <w:rsid w:val="00CC1FBE"/>
    <w:rsid w:val="00CC6A6E"/>
    <w:rsid w:val="00CC6B83"/>
    <w:rsid w:val="00CD0A70"/>
    <w:rsid w:val="00CD2F4F"/>
    <w:rsid w:val="00CD4252"/>
    <w:rsid w:val="00CD42C3"/>
    <w:rsid w:val="00CD458A"/>
    <w:rsid w:val="00CD50C5"/>
    <w:rsid w:val="00CD5F8D"/>
    <w:rsid w:val="00CD6878"/>
    <w:rsid w:val="00CD7AA3"/>
    <w:rsid w:val="00CE294E"/>
    <w:rsid w:val="00CE404F"/>
    <w:rsid w:val="00CE4792"/>
    <w:rsid w:val="00CE4BE7"/>
    <w:rsid w:val="00CE5498"/>
    <w:rsid w:val="00CE617E"/>
    <w:rsid w:val="00CE72BC"/>
    <w:rsid w:val="00CE7716"/>
    <w:rsid w:val="00CE773E"/>
    <w:rsid w:val="00CE7885"/>
    <w:rsid w:val="00CF0415"/>
    <w:rsid w:val="00CF0552"/>
    <w:rsid w:val="00CF2358"/>
    <w:rsid w:val="00CF2DBE"/>
    <w:rsid w:val="00CF54A8"/>
    <w:rsid w:val="00D0047D"/>
    <w:rsid w:val="00D01A06"/>
    <w:rsid w:val="00D03836"/>
    <w:rsid w:val="00D03EAD"/>
    <w:rsid w:val="00D05523"/>
    <w:rsid w:val="00D06655"/>
    <w:rsid w:val="00D074CF"/>
    <w:rsid w:val="00D105F8"/>
    <w:rsid w:val="00D133ED"/>
    <w:rsid w:val="00D13EB5"/>
    <w:rsid w:val="00D1468D"/>
    <w:rsid w:val="00D14A24"/>
    <w:rsid w:val="00D15C24"/>
    <w:rsid w:val="00D1684D"/>
    <w:rsid w:val="00D16AEB"/>
    <w:rsid w:val="00D176EA"/>
    <w:rsid w:val="00D17F0C"/>
    <w:rsid w:val="00D2008E"/>
    <w:rsid w:val="00D20A22"/>
    <w:rsid w:val="00D219A0"/>
    <w:rsid w:val="00D21FD4"/>
    <w:rsid w:val="00D22294"/>
    <w:rsid w:val="00D23469"/>
    <w:rsid w:val="00D248D6"/>
    <w:rsid w:val="00D25203"/>
    <w:rsid w:val="00D25706"/>
    <w:rsid w:val="00D25880"/>
    <w:rsid w:val="00D25AFE"/>
    <w:rsid w:val="00D25CB4"/>
    <w:rsid w:val="00D25D8A"/>
    <w:rsid w:val="00D263A4"/>
    <w:rsid w:val="00D26592"/>
    <w:rsid w:val="00D276F9"/>
    <w:rsid w:val="00D3011D"/>
    <w:rsid w:val="00D30BBC"/>
    <w:rsid w:val="00D30D0B"/>
    <w:rsid w:val="00D321EA"/>
    <w:rsid w:val="00D3247F"/>
    <w:rsid w:val="00D33088"/>
    <w:rsid w:val="00D33DB5"/>
    <w:rsid w:val="00D342B6"/>
    <w:rsid w:val="00D40672"/>
    <w:rsid w:val="00D40E73"/>
    <w:rsid w:val="00D41C4B"/>
    <w:rsid w:val="00D41D40"/>
    <w:rsid w:val="00D42083"/>
    <w:rsid w:val="00D43194"/>
    <w:rsid w:val="00D440BB"/>
    <w:rsid w:val="00D4467D"/>
    <w:rsid w:val="00D44A13"/>
    <w:rsid w:val="00D452B7"/>
    <w:rsid w:val="00D454AA"/>
    <w:rsid w:val="00D46A50"/>
    <w:rsid w:val="00D46C87"/>
    <w:rsid w:val="00D47DEE"/>
    <w:rsid w:val="00D50FB7"/>
    <w:rsid w:val="00D51D3F"/>
    <w:rsid w:val="00D528AA"/>
    <w:rsid w:val="00D52AED"/>
    <w:rsid w:val="00D53C84"/>
    <w:rsid w:val="00D54475"/>
    <w:rsid w:val="00D552B6"/>
    <w:rsid w:val="00D55BEC"/>
    <w:rsid w:val="00D5699D"/>
    <w:rsid w:val="00D5711B"/>
    <w:rsid w:val="00D61836"/>
    <w:rsid w:val="00D633E7"/>
    <w:rsid w:val="00D63E13"/>
    <w:rsid w:val="00D64361"/>
    <w:rsid w:val="00D66DDF"/>
    <w:rsid w:val="00D67068"/>
    <w:rsid w:val="00D7218E"/>
    <w:rsid w:val="00D72BE9"/>
    <w:rsid w:val="00D74035"/>
    <w:rsid w:val="00D74431"/>
    <w:rsid w:val="00D746F0"/>
    <w:rsid w:val="00D746F7"/>
    <w:rsid w:val="00D74D15"/>
    <w:rsid w:val="00D76B27"/>
    <w:rsid w:val="00D8189A"/>
    <w:rsid w:val="00D81A24"/>
    <w:rsid w:val="00D82259"/>
    <w:rsid w:val="00D82BC0"/>
    <w:rsid w:val="00D83D99"/>
    <w:rsid w:val="00D83E18"/>
    <w:rsid w:val="00D8492F"/>
    <w:rsid w:val="00D84B81"/>
    <w:rsid w:val="00D8505D"/>
    <w:rsid w:val="00D867C4"/>
    <w:rsid w:val="00D87318"/>
    <w:rsid w:val="00D903AC"/>
    <w:rsid w:val="00D9298F"/>
    <w:rsid w:val="00D92A30"/>
    <w:rsid w:val="00D93551"/>
    <w:rsid w:val="00D94883"/>
    <w:rsid w:val="00D95490"/>
    <w:rsid w:val="00D96FED"/>
    <w:rsid w:val="00DA11A6"/>
    <w:rsid w:val="00DA1E1D"/>
    <w:rsid w:val="00DA24B7"/>
    <w:rsid w:val="00DA2A4F"/>
    <w:rsid w:val="00DA3D59"/>
    <w:rsid w:val="00DA4460"/>
    <w:rsid w:val="00DA7276"/>
    <w:rsid w:val="00DB1B83"/>
    <w:rsid w:val="00DB4245"/>
    <w:rsid w:val="00DB6D77"/>
    <w:rsid w:val="00DC049A"/>
    <w:rsid w:val="00DC0726"/>
    <w:rsid w:val="00DC09B0"/>
    <w:rsid w:val="00DC1C22"/>
    <w:rsid w:val="00DC24E5"/>
    <w:rsid w:val="00DC3577"/>
    <w:rsid w:val="00DC5B9B"/>
    <w:rsid w:val="00DC5CFF"/>
    <w:rsid w:val="00DC66A7"/>
    <w:rsid w:val="00DC6944"/>
    <w:rsid w:val="00DC76F6"/>
    <w:rsid w:val="00DC7A27"/>
    <w:rsid w:val="00DD14B9"/>
    <w:rsid w:val="00DD1DB7"/>
    <w:rsid w:val="00DD21C9"/>
    <w:rsid w:val="00DD291B"/>
    <w:rsid w:val="00DD3F72"/>
    <w:rsid w:val="00DD5A9C"/>
    <w:rsid w:val="00DD5F64"/>
    <w:rsid w:val="00DD7DBD"/>
    <w:rsid w:val="00DE0281"/>
    <w:rsid w:val="00DE1414"/>
    <w:rsid w:val="00DE5786"/>
    <w:rsid w:val="00DE585E"/>
    <w:rsid w:val="00DE5CF6"/>
    <w:rsid w:val="00DE6ED1"/>
    <w:rsid w:val="00DF07CA"/>
    <w:rsid w:val="00DF07D6"/>
    <w:rsid w:val="00DF1BFD"/>
    <w:rsid w:val="00DF1CB9"/>
    <w:rsid w:val="00DF22DE"/>
    <w:rsid w:val="00DF3001"/>
    <w:rsid w:val="00DF520B"/>
    <w:rsid w:val="00DF5CB3"/>
    <w:rsid w:val="00DF65AF"/>
    <w:rsid w:val="00E00BAC"/>
    <w:rsid w:val="00E00D30"/>
    <w:rsid w:val="00E0103F"/>
    <w:rsid w:val="00E01055"/>
    <w:rsid w:val="00E015AE"/>
    <w:rsid w:val="00E02230"/>
    <w:rsid w:val="00E035E5"/>
    <w:rsid w:val="00E0365F"/>
    <w:rsid w:val="00E037D1"/>
    <w:rsid w:val="00E03B18"/>
    <w:rsid w:val="00E0509F"/>
    <w:rsid w:val="00E0562F"/>
    <w:rsid w:val="00E070BC"/>
    <w:rsid w:val="00E1083B"/>
    <w:rsid w:val="00E12656"/>
    <w:rsid w:val="00E12C3D"/>
    <w:rsid w:val="00E135BF"/>
    <w:rsid w:val="00E13D75"/>
    <w:rsid w:val="00E157AC"/>
    <w:rsid w:val="00E20440"/>
    <w:rsid w:val="00E20852"/>
    <w:rsid w:val="00E21ECF"/>
    <w:rsid w:val="00E2219F"/>
    <w:rsid w:val="00E23CFD"/>
    <w:rsid w:val="00E24413"/>
    <w:rsid w:val="00E24517"/>
    <w:rsid w:val="00E2573A"/>
    <w:rsid w:val="00E2579B"/>
    <w:rsid w:val="00E262AE"/>
    <w:rsid w:val="00E267C8"/>
    <w:rsid w:val="00E27EA1"/>
    <w:rsid w:val="00E30CED"/>
    <w:rsid w:val="00E31712"/>
    <w:rsid w:val="00E31B10"/>
    <w:rsid w:val="00E3232A"/>
    <w:rsid w:val="00E326B8"/>
    <w:rsid w:val="00E33190"/>
    <w:rsid w:val="00E3395E"/>
    <w:rsid w:val="00E34D31"/>
    <w:rsid w:val="00E354C9"/>
    <w:rsid w:val="00E356C7"/>
    <w:rsid w:val="00E358B1"/>
    <w:rsid w:val="00E35913"/>
    <w:rsid w:val="00E363B5"/>
    <w:rsid w:val="00E4005C"/>
    <w:rsid w:val="00E408F7"/>
    <w:rsid w:val="00E40E2F"/>
    <w:rsid w:val="00E443DD"/>
    <w:rsid w:val="00E4585A"/>
    <w:rsid w:val="00E458E5"/>
    <w:rsid w:val="00E45A27"/>
    <w:rsid w:val="00E4646B"/>
    <w:rsid w:val="00E467E2"/>
    <w:rsid w:val="00E4760E"/>
    <w:rsid w:val="00E534FE"/>
    <w:rsid w:val="00E536B1"/>
    <w:rsid w:val="00E539D4"/>
    <w:rsid w:val="00E542D0"/>
    <w:rsid w:val="00E55671"/>
    <w:rsid w:val="00E557DC"/>
    <w:rsid w:val="00E55FA7"/>
    <w:rsid w:val="00E5665C"/>
    <w:rsid w:val="00E57082"/>
    <w:rsid w:val="00E570B2"/>
    <w:rsid w:val="00E570BB"/>
    <w:rsid w:val="00E5710B"/>
    <w:rsid w:val="00E60457"/>
    <w:rsid w:val="00E60655"/>
    <w:rsid w:val="00E628FE"/>
    <w:rsid w:val="00E62DDA"/>
    <w:rsid w:val="00E637D9"/>
    <w:rsid w:val="00E659B7"/>
    <w:rsid w:val="00E669DB"/>
    <w:rsid w:val="00E673E9"/>
    <w:rsid w:val="00E67C98"/>
    <w:rsid w:val="00E701D5"/>
    <w:rsid w:val="00E70682"/>
    <w:rsid w:val="00E71345"/>
    <w:rsid w:val="00E72602"/>
    <w:rsid w:val="00E7260D"/>
    <w:rsid w:val="00E7337C"/>
    <w:rsid w:val="00E740D1"/>
    <w:rsid w:val="00E7431C"/>
    <w:rsid w:val="00E75B27"/>
    <w:rsid w:val="00E77097"/>
    <w:rsid w:val="00E8043D"/>
    <w:rsid w:val="00E80468"/>
    <w:rsid w:val="00E81503"/>
    <w:rsid w:val="00E81BD2"/>
    <w:rsid w:val="00E82DEE"/>
    <w:rsid w:val="00E832CB"/>
    <w:rsid w:val="00E84C1E"/>
    <w:rsid w:val="00E85812"/>
    <w:rsid w:val="00E8692B"/>
    <w:rsid w:val="00E90ADE"/>
    <w:rsid w:val="00E91871"/>
    <w:rsid w:val="00E94B9B"/>
    <w:rsid w:val="00E9626F"/>
    <w:rsid w:val="00E967E7"/>
    <w:rsid w:val="00E96D11"/>
    <w:rsid w:val="00E97265"/>
    <w:rsid w:val="00EA0F9C"/>
    <w:rsid w:val="00EA25EC"/>
    <w:rsid w:val="00EA26B5"/>
    <w:rsid w:val="00EA2AF4"/>
    <w:rsid w:val="00EA2F5F"/>
    <w:rsid w:val="00EA3291"/>
    <w:rsid w:val="00EA3AD1"/>
    <w:rsid w:val="00EA6AB6"/>
    <w:rsid w:val="00EA7CC4"/>
    <w:rsid w:val="00EB1922"/>
    <w:rsid w:val="00EB1CB2"/>
    <w:rsid w:val="00EB25E1"/>
    <w:rsid w:val="00EB28A0"/>
    <w:rsid w:val="00EB4A41"/>
    <w:rsid w:val="00EB50B5"/>
    <w:rsid w:val="00EB58B0"/>
    <w:rsid w:val="00EB58F2"/>
    <w:rsid w:val="00EB722E"/>
    <w:rsid w:val="00EB7A0C"/>
    <w:rsid w:val="00EC075B"/>
    <w:rsid w:val="00EC0BEE"/>
    <w:rsid w:val="00EC1A3E"/>
    <w:rsid w:val="00EC2CC7"/>
    <w:rsid w:val="00EC3515"/>
    <w:rsid w:val="00EC3E2C"/>
    <w:rsid w:val="00EC44A0"/>
    <w:rsid w:val="00EC4B41"/>
    <w:rsid w:val="00EC5FDA"/>
    <w:rsid w:val="00EC636A"/>
    <w:rsid w:val="00EC73AB"/>
    <w:rsid w:val="00EC7C5D"/>
    <w:rsid w:val="00ED050C"/>
    <w:rsid w:val="00ED1328"/>
    <w:rsid w:val="00ED18DC"/>
    <w:rsid w:val="00ED2771"/>
    <w:rsid w:val="00ED30BC"/>
    <w:rsid w:val="00ED3C91"/>
    <w:rsid w:val="00ED3ED0"/>
    <w:rsid w:val="00ED43AF"/>
    <w:rsid w:val="00ED77ED"/>
    <w:rsid w:val="00ED7E9C"/>
    <w:rsid w:val="00EE2C86"/>
    <w:rsid w:val="00EE2D4E"/>
    <w:rsid w:val="00EE3ECD"/>
    <w:rsid w:val="00EE42C3"/>
    <w:rsid w:val="00EE6175"/>
    <w:rsid w:val="00EE6D26"/>
    <w:rsid w:val="00EE6DCC"/>
    <w:rsid w:val="00EE6E78"/>
    <w:rsid w:val="00EE76B9"/>
    <w:rsid w:val="00EF09E9"/>
    <w:rsid w:val="00EF1AFA"/>
    <w:rsid w:val="00EF3D50"/>
    <w:rsid w:val="00EF3E2F"/>
    <w:rsid w:val="00EF46CE"/>
    <w:rsid w:val="00EF55D4"/>
    <w:rsid w:val="00EF6C0C"/>
    <w:rsid w:val="00EF7D8B"/>
    <w:rsid w:val="00F01362"/>
    <w:rsid w:val="00F01385"/>
    <w:rsid w:val="00F0485A"/>
    <w:rsid w:val="00F052E6"/>
    <w:rsid w:val="00F05B75"/>
    <w:rsid w:val="00F066CC"/>
    <w:rsid w:val="00F06ED2"/>
    <w:rsid w:val="00F07114"/>
    <w:rsid w:val="00F0743B"/>
    <w:rsid w:val="00F07BDB"/>
    <w:rsid w:val="00F10AC8"/>
    <w:rsid w:val="00F11191"/>
    <w:rsid w:val="00F11300"/>
    <w:rsid w:val="00F11FEA"/>
    <w:rsid w:val="00F12120"/>
    <w:rsid w:val="00F12252"/>
    <w:rsid w:val="00F12E4D"/>
    <w:rsid w:val="00F12F2A"/>
    <w:rsid w:val="00F130A3"/>
    <w:rsid w:val="00F1459D"/>
    <w:rsid w:val="00F15A63"/>
    <w:rsid w:val="00F16894"/>
    <w:rsid w:val="00F16A39"/>
    <w:rsid w:val="00F16BB7"/>
    <w:rsid w:val="00F17CFA"/>
    <w:rsid w:val="00F20AE8"/>
    <w:rsid w:val="00F21F66"/>
    <w:rsid w:val="00F223B0"/>
    <w:rsid w:val="00F241C6"/>
    <w:rsid w:val="00F24503"/>
    <w:rsid w:val="00F26E1F"/>
    <w:rsid w:val="00F26E29"/>
    <w:rsid w:val="00F30EF6"/>
    <w:rsid w:val="00F3126F"/>
    <w:rsid w:val="00F318DE"/>
    <w:rsid w:val="00F31D11"/>
    <w:rsid w:val="00F329FA"/>
    <w:rsid w:val="00F32CE0"/>
    <w:rsid w:val="00F33363"/>
    <w:rsid w:val="00F33B65"/>
    <w:rsid w:val="00F35EBC"/>
    <w:rsid w:val="00F3631D"/>
    <w:rsid w:val="00F367F7"/>
    <w:rsid w:val="00F379FC"/>
    <w:rsid w:val="00F41F52"/>
    <w:rsid w:val="00F42061"/>
    <w:rsid w:val="00F43DE3"/>
    <w:rsid w:val="00F477CD"/>
    <w:rsid w:val="00F503A5"/>
    <w:rsid w:val="00F505C4"/>
    <w:rsid w:val="00F50E5C"/>
    <w:rsid w:val="00F51812"/>
    <w:rsid w:val="00F53A05"/>
    <w:rsid w:val="00F53C6F"/>
    <w:rsid w:val="00F53DFD"/>
    <w:rsid w:val="00F54524"/>
    <w:rsid w:val="00F54C12"/>
    <w:rsid w:val="00F54C38"/>
    <w:rsid w:val="00F559BC"/>
    <w:rsid w:val="00F60D40"/>
    <w:rsid w:val="00F61563"/>
    <w:rsid w:val="00F61F4D"/>
    <w:rsid w:val="00F62A86"/>
    <w:rsid w:val="00F62D3B"/>
    <w:rsid w:val="00F63BE1"/>
    <w:rsid w:val="00F63DBE"/>
    <w:rsid w:val="00F64722"/>
    <w:rsid w:val="00F650BC"/>
    <w:rsid w:val="00F65F48"/>
    <w:rsid w:val="00F66E13"/>
    <w:rsid w:val="00F67AB2"/>
    <w:rsid w:val="00F70188"/>
    <w:rsid w:val="00F704A8"/>
    <w:rsid w:val="00F70DE5"/>
    <w:rsid w:val="00F70DF3"/>
    <w:rsid w:val="00F71DB0"/>
    <w:rsid w:val="00F723F6"/>
    <w:rsid w:val="00F73146"/>
    <w:rsid w:val="00F7387D"/>
    <w:rsid w:val="00F73B6E"/>
    <w:rsid w:val="00F73F41"/>
    <w:rsid w:val="00F743D8"/>
    <w:rsid w:val="00F74431"/>
    <w:rsid w:val="00F745C4"/>
    <w:rsid w:val="00F74B53"/>
    <w:rsid w:val="00F764D1"/>
    <w:rsid w:val="00F7782D"/>
    <w:rsid w:val="00F80248"/>
    <w:rsid w:val="00F80886"/>
    <w:rsid w:val="00F80A41"/>
    <w:rsid w:val="00F8313A"/>
    <w:rsid w:val="00F835BB"/>
    <w:rsid w:val="00F8598B"/>
    <w:rsid w:val="00F859BD"/>
    <w:rsid w:val="00F904DE"/>
    <w:rsid w:val="00F90706"/>
    <w:rsid w:val="00F9345F"/>
    <w:rsid w:val="00F948C2"/>
    <w:rsid w:val="00F95F1D"/>
    <w:rsid w:val="00FA073C"/>
    <w:rsid w:val="00FA0971"/>
    <w:rsid w:val="00FA1740"/>
    <w:rsid w:val="00FA1B74"/>
    <w:rsid w:val="00FA3BCC"/>
    <w:rsid w:val="00FA46C0"/>
    <w:rsid w:val="00FA5385"/>
    <w:rsid w:val="00FA569D"/>
    <w:rsid w:val="00FA5877"/>
    <w:rsid w:val="00FA5A7D"/>
    <w:rsid w:val="00FA6455"/>
    <w:rsid w:val="00FA67C1"/>
    <w:rsid w:val="00FA6A73"/>
    <w:rsid w:val="00FA6E38"/>
    <w:rsid w:val="00FA79F7"/>
    <w:rsid w:val="00FB40A3"/>
    <w:rsid w:val="00FB4F1E"/>
    <w:rsid w:val="00FB6666"/>
    <w:rsid w:val="00FB6F95"/>
    <w:rsid w:val="00FB72F0"/>
    <w:rsid w:val="00FC0A5B"/>
    <w:rsid w:val="00FC159E"/>
    <w:rsid w:val="00FC1EA7"/>
    <w:rsid w:val="00FC1F9E"/>
    <w:rsid w:val="00FC1FC5"/>
    <w:rsid w:val="00FC2576"/>
    <w:rsid w:val="00FC3154"/>
    <w:rsid w:val="00FC43BA"/>
    <w:rsid w:val="00FC48CA"/>
    <w:rsid w:val="00FC4D24"/>
    <w:rsid w:val="00FC5453"/>
    <w:rsid w:val="00FC5776"/>
    <w:rsid w:val="00FC626D"/>
    <w:rsid w:val="00FC7821"/>
    <w:rsid w:val="00FC7A92"/>
    <w:rsid w:val="00FD0183"/>
    <w:rsid w:val="00FD13C6"/>
    <w:rsid w:val="00FD22B0"/>
    <w:rsid w:val="00FD2EC8"/>
    <w:rsid w:val="00FD36F2"/>
    <w:rsid w:val="00FD3B5D"/>
    <w:rsid w:val="00FD4DCC"/>
    <w:rsid w:val="00FD4E19"/>
    <w:rsid w:val="00FD52B6"/>
    <w:rsid w:val="00FD6682"/>
    <w:rsid w:val="00FD70EC"/>
    <w:rsid w:val="00FE1113"/>
    <w:rsid w:val="00FE11B2"/>
    <w:rsid w:val="00FE2B18"/>
    <w:rsid w:val="00FE2C59"/>
    <w:rsid w:val="00FE3642"/>
    <w:rsid w:val="00FE393B"/>
    <w:rsid w:val="00FE3A98"/>
    <w:rsid w:val="00FE6E11"/>
    <w:rsid w:val="00FF06A3"/>
    <w:rsid w:val="00FF077B"/>
    <w:rsid w:val="00FF0C26"/>
    <w:rsid w:val="00FF15F3"/>
    <w:rsid w:val="00FF23AC"/>
    <w:rsid w:val="00FF3D9D"/>
    <w:rsid w:val="00FF42D9"/>
    <w:rsid w:val="00FF4672"/>
    <w:rsid w:val="00FF4750"/>
    <w:rsid w:val="00FF5A3E"/>
    <w:rsid w:val="00FF7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uiPriority="0" w:qFormat="1"/>
    <w:lsdException w:name="HTML Preformatted" w:uiPriority="0"/>
    <w:lsdException w:name="Table Subtle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19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9319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aliases w:val="H2,&quot;Изумруд&quot;"/>
    <w:next w:val="a"/>
    <w:link w:val="21"/>
    <w:uiPriority w:val="99"/>
    <w:unhideWhenUsed/>
    <w:qFormat/>
    <w:rsid w:val="00193198"/>
    <w:pPr>
      <w:keepNext/>
      <w:keepLines/>
      <w:spacing w:before="360" w:after="12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19319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19319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unhideWhenUsed/>
    <w:qFormat/>
    <w:rsid w:val="00193198"/>
    <w:pPr>
      <w:keepNext/>
      <w:ind w:right="48" w:firstLine="851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nhideWhenUsed/>
    <w:qFormat/>
    <w:rsid w:val="00193198"/>
    <w:pPr>
      <w:keepNext/>
      <w:outlineLvl w:val="5"/>
    </w:pPr>
    <w:rPr>
      <w:sz w:val="28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193198"/>
    <w:pPr>
      <w:spacing w:before="240" w:after="60"/>
      <w:outlineLvl w:val="6"/>
    </w:pPr>
    <w:rPr>
      <w:lang w:val="en-US" w:eastAsia="en-US"/>
    </w:rPr>
  </w:style>
  <w:style w:type="paragraph" w:styleId="8">
    <w:name w:val="heading 8"/>
    <w:basedOn w:val="a"/>
    <w:next w:val="a"/>
    <w:link w:val="80"/>
    <w:uiPriority w:val="99"/>
    <w:unhideWhenUsed/>
    <w:qFormat/>
    <w:rsid w:val="00193198"/>
    <w:pPr>
      <w:keepNext/>
      <w:ind w:firstLine="851"/>
      <w:jc w:val="center"/>
      <w:outlineLvl w:val="7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193198"/>
    <w:pPr>
      <w:keepNext/>
      <w:ind w:right="28"/>
      <w:outlineLvl w:val="8"/>
    </w:pPr>
    <w:rPr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319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0"/>
    <w:link w:val="20"/>
    <w:uiPriority w:val="99"/>
    <w:rsid w:val="0019319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qFormat/>
    <w:rsid w:val="0019319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qFormat/>
    <w:rsid w:val="0019319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19319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9"/>
    <w:rsid w:val="0019319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193198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styleId="a3">
    <w:name w:val="Hyperlink"/>
    <w:basedOn w:val="a0"/>
    <w:uiPriority w:val="99"/>
    <w:unhideWhenUsed/>
    <w:rsid w:val="0019319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93198"/>
    <w:rPr>
      <w:color w:val="800080"/>
      <w:u w:val="single"/>
    </w:rPr>
  </w:style>
  <w:style w:type="character" w:customStyle="1" w:styleId="210">
    <w:name w:val="Заголовок 2 Знак1"/>
    <w:aliases w:val="H2 Знак1,&quot;Изумруд&quot; Знак1"/>
    <w:basedOn w:val="a0"/>
    <w:uiPriority w:val="99"/>
    <w:semiHidden/>
    <w:rsid w:val="00193198"/>
    <w:rPr>
      <w:rFonts w:asciiTheme="majorHAnsi" w:eastAsiaTheme="majorEastAsia" w:hAnsiTheme="majorHAnsi" w:cstheme="majorBidi" w:hint="default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1"/>
    <w:unhideWhenUsed/>
    <w:rsid w:val="001931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rsid w:val="00193198"/>
    <w:rPr>
      <w:rFonts w:ascii="Consolas" w:eastAsia="Times New Roman" w:hAnsi="Consolas" w:cs="Consolas"/>
      <w:sz w:val="20"/>
      <w:szCs w:val="20"/>
      <w:lang w:eastAsia="ru-RU"/>
    </w:rPr>
  </w:style>
  <w:style w:type="character" w:styleId="HTML2">
    <w:name w:val="HTML Typewriter"/>
    <w:basedOn w:val="a0"/>
    <w:uiPriority w:val="99"/>
    <w:semiHidden/>
    <w:unhideWhenUsed/>
    <w:rsid w:val="00193198"/>
    <w:rPr>
      <w:rFonts w:ascii="Courier New" w:eastAsia="Times New Roman" w:hAnsi="Courier New" w:cs="Courier New" w:hint="default"/>
      <w:sz w:val="20"/>
      <w:szCs w:val="20"/>
    </w:rPr>
  </w:style>
  <w:style w:type="paragraph" w:styleId="a5">
    <w:name w:val="Normal (Web)"/>
    <w:basedOn w:val="a"/>
    <w:unhideWhenUsed/>
    <w:qFormat/>
    <w:rsid w:val="00193198"/>
    <w:pPr>
      <w:spacing w:before="100" w:beforeAutospacing="1" w:after="100" w:afterAutospacing="1"/>
    </w:pPr>
  </w:style>
  <w:style w:type="paragraph" w:styleId="11">
    <w:name w:val="toc 1"/>
    <w:basedOn w:val="a"/>
    <w:next w:val="a"/>
    <w:autoRedefine/>
    <w:uiPriority w:val="99"/>
    <w:semiHidden/>
    <w:unhideWhenUsed/>
    <w:qFormat/>
    <w:rsid w:val="00193198"/>
    <w:pPr>
      <w:ind w:firstLine="680"/>
      <w:jc w:val="left"/>
    </w:pPr>
    <w:rPr>
      <w:szCs w:val="22"/>
      <w:lang w:eastAsia="en-US"/>
    </w:rPr>
  </w:style>
  <w:style w:type="paragraph" w:styleId="22">
    <w:name w:val="toc 2"/>
    <w:basedOn w:val="a"/>
    <w:next w:val="a"/>
    <w:autoRedefine/>
    <w:uiPriority w:val="39"/>
    <w:semiHidden/>
    <w:unhideWhenUsed/>
    <w:qFormat/>
    <w:rsid w:val="00193198"/>
    <w:pPr>
      <w:tabs>
        <w:tab w:val="right" w:leader="dot" w:pos="9799"/>
      </w:tabs>
      <w:ind w:left="113" w:firstLine="680"/>
    </w:pPr>
    <w:rPr>
      <w:noProof/>
      <w:spacing w:val="-1"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193198"/>
    <w:pPr>
      <w:tabs>
        <w:tab w:val="right" w:leader="dot" w:pos="9799"/>
      </w:tabs>
      <w:spacing w:after="100" w:line="276" w:lineRule="auto"/>
      <w:ind w:left="440" w:firstLine="680"/>
      <w:jc w:val="left"/>
    </w:pPr>
    <w:rPr>
      <w:rFonts w:ascii="Calibri" w:hAnsi="Calibri"/>
      <w:sz w:val="22"/>
      <w:szCs w:val="22"/>
      <w:lang w:eastAsia="en-US"/>
    </w:rPr>
  </w:style>
  <w:style w:type="paragraph" w:styleId="41">
    <w:name w:val="toc 4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660" w:firstLine="680"/>
      <w:jc w:val="left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880" w:firstLine="680"/>
      <w:jc w:val="left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100" w:firstLine="680"/>
      <w:jc w:val="left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320" w:firstLine="680"/>
      <w:jc w:val="left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540" w:firstLine="680"/>
      <w:jc w:val="left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760" w:firstLine="680"/>
      <w:jc w:val="left"/>
    </w:pPr>
    <w:rPr>
      <w:rFonts w:ascii="Calibri" w:hAnsi="Calibri"/>
      <w:sz w:val="22"/>
      <w:szCs w:val="22"/>
    </w:rPr>
  </w:style>
  <w:style w:type="paragraph" w:styleId="a6">
    <w:name w:val="Normal Indent"/>
    <w:basedOn w:val="a"/>
    <w:uiPriority w:val="99"/>
    <w:unhideWhenUsed/>
    <w:rsid w:val="00193198"/>
    <w:pPr>
      <w:ind w:left="708"/>
      <w:jc w:val="left"/>
    </w:pPr>
    <w:rPr>
      <w:sz w:val="20"/>
      <w:szCs w:val="20"/>
    </w:rPr>
  </w:style>
  <w:style w:type="paragraph" w:styleId="a7">
    <w:name w:val="footnote text"/>
    <w:basedOn w:val="a"/>
    <w:link w:val="a8"/>
    <w:uiPriority w:val="99"/>
    <w:unhideWhenUsed/>
    <w:rsid w:val="00193198"/>
    <w:pPr>
      <w:keepLines/>
      <w:spacing w:after="120"/>
      <w:ind w:firstLine="709"/>
    </w:pPr>
    <w:rPr>
      <w:rFonts w:eastAsia="Batang"/>
      <w:sz w:val="22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193198"/>
    <w:rPr>
      <w:rFonts w:ascii="Times New Roman" w:eastAsia="Batang" w:hAnsi="Times New Roman" w:cs="Times New Roman"/>
      <w:szCs w:val="20"/>
      <w:lang w:eastAsia="ru-RU"/>
    </w:rPr>
  </w:style>
  <w:style w:type="paragraph" w:styleId="a9">
    <w:name w:val="header"/>
    <w:basedOn w:val="a"/>
    <w:link w:val="12"/>
    <w:uiPriority w:val="99"/>
    <w:unhideWhenUsed/>
    <w:rsid w:val="0019319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13"/>
    <w:uiPriority w:val="99"/>
    <w:unhideWhenUsed/>
    <w:rsid w:val="00193198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ac">
    <w:name w:val="Нижний колонтитул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caption"/>
    <w:basedOn w:val="a"/>
    <w:next w:val="a"/>
    <w:uiPriority w:val="99"/>
    <w:unhideWhenUsed/>
    <w:qFormat/>
    <w:rsid w:val="00193198"/>
    <w:pPr>
      <w:spacing w:before="120" w:after="120"/>
      <w:jc w:val="left"/>
    </w:pPr>
    <w:rPr>
      <w:b/>
      <w:sz w:val="20"/>
      <w:szCs w:val="20"/>
    </w:rPr>
  </w:style>
  <w:style w:type="paragraph" w:styleId="23">
    <w:name w:val="List 2"/>
    <w:basedOn w:val="a"/>
    <w:uiPriority w:val="99"/>
    <w:unhideWhenUsed/>
    <w:rsid w:val="00193198"/>
    <w:pPr>
      <w:ind w:left="566" w:hanging="283"/>
      <w:jc w:val="left"/>
    </w:pPr>
    <w:rPr>
      <w:sz w:val="20"/>
      <w:szCs w:val="20"/>
    </w:rPr>
  </w:style>
  <w:style w:type="paragraph" w:styleId="ae">
    <w:name w:val="Title"/>
    <w:basedOn w:val="a"/>
    <w:link w:val="af"/>
    <w:uiPriority w:val="99"/>
    <w:qFormat/>
    <w:rsid w:val="00193198"/>
    <w:pPr>
      <w:jc w:val="center"/>
    </w:pPr>
    <w:rPr>
      <w:sz w:val="28"/>
      <w:szCs w:val="20"/>
    </w:rPr>
  </w:style>
  <w:style w:type="character" w:customStyle="1" w:styleId="af">
    <w:name w:val="Название Знак"/>
    <w:basedOn w:val="a0"/>
    <w:link w:val="ae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qFormat/>
    <w:rsid w:val="00193198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14"/>
    <w:uiPriority w:val="99"/>
    <w:unhideWhenUsed/>
    <w:rsid w:val="00193198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Subtitle"/>
    <w:basedOn w:val="a"/>
    <w:link w:val="af5"/>
    <w:uiPriority w:val="99"/>
    <w:qFormat/>
    <w:rsid w:val="00193198"/>
    <w:pPr>
      <w:spacing w:line="660" w:lineRule="exact"/>
      <w:ind w:right="425"/>
      <w:jc w:val="center"/>
    </w:pPr>
    <w:rPr>
      <w:sz w:val="28"/>
      <w:szCs w:val="20"/>
    </w:rPr>
  </w:style>
  <w:style w:type="character" w:customStyle="1" w:styleId="af5">
    <w:name w:val="Подзаголовок Знак"/>
    <w:basedOn w:val="a0"/>
    <w:link w:val="af4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6">
    <w:name w:val="Body Text First Indent"/>
    <w:basedOn w:val="af0"/>
    <w:link w:val="af7"/>
    <w:uiPriority w:val="99"/>
    <w:unhideWhenUsed/>
    <w:rsid w:val="00193198"/>
    <w:pPr>
      <w:ind w:firstLine="210"/>
      <w:jc w:val="left"/>
    </w:pPr>
    <w:rPr>
      <w:sz w:val="20"/>
      <w:szCs w:val="20"/>
    </w:rPr>
  </w:style>
  <w:style w:type="character" w:customStyle="1" w:styleId="af7">
    <w:name w:val="Красная строка Знак"/>
    <w:basedOn w:val="af1"/>
    <w:link w:val="af6"/>
    <w:uiPriority w:val="99"/>
    <w:rsid w:val="0019319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2"/>
    <w:basedOn w:val="a"/>
    <w:link w:val="211"/>
    <w:uiPriority w:val="99"/>
    <w:unhideWhenUsed/>
    <w:rsid w:val="00193198"/>
    <w:rPr>
      <w:sz w:val="28"/>
    </w:rPr>
  </w:style>
  <w:style w:type="character" w:customStyle="1" w:styleId="25">
    <w:name w:val="Основной текст 2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10"/>
    <w:uiPriority w:val="99"/>
    <w:unhideWhenUsed/>
    <w:rsid w:val="0019319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uiPriority w:val="99"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Body Text Indent 2"/>
    <w:basedOn w:val="a"/>
    <w:link w:val="27"/>
    <w:uiPriority w:val="99"/>
    <w:unhideWhenUsed/>
    <w:rsid w:val="00193198"/>
    <w:pPr>
      <w:ind w:left="851"/>
    </w:pPr>
    <w:rPr>
      <w:sz w:val="28"/>
      <w:szCs w:val="20"/>
    </w:rPr>
  </w:style>
  <w:style w:type="character" w:customStyle="1" w:styleId="27">
    <w:name w:val="Основной текст с отступом 2 Знак"/>
    <w:basedOn w:val="a0"/>
    <w:link w:val="26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4">
    <w:name w:val="Body Text Indent 3"/>
    <w:basedOn w:val="a"/>
    <w:link w:val="311"/>
    <w:uiPriority w:val="99"/>
    <w:unhideWhenUsed/>
    <w:rsid w:val="00193198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uiPriority w:val="99"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Plain Text"/>
    <w:basedOn w:val="a"/>
    <w:link w:val="af9"/>
    <w:unhideWhenUsed/>
    <w:qFormat/>
    <w:rsid w:val="00193198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f9">
    <w:name w:val="Текст Знак"/>
    <w:basedOn w:val="a0"/>
    <w:link w:val="af8"/>
    <w:rsid w:val="0019319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Balloon Text"/>
    <w:basedOn w:val="a"/>
    <w:link w:val="15"/>
    <w:uiPriority w:val="99"/>
    <w:semiHidden/>
    <w:unhideWhenUsed/>
    <w:rsid w:val="00193198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uiPriority w:val="99"/>
    <w:semiHidden/>
    <w:rsid w:val="001931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aliases w:val="с интервалом Знак,No Spacing Знак,No Spacing1 Знак"/>
    <w:basedOn w:val="a0"/>
    <w:link w:val="afd"/>
    <w:uiPriority w:val="1"/>
    <w:locked/>
    <w:rsid w:val="001B6B89"/>
    <w:rPr>
      <w:rFonts w:ascii="Bodoni Poster" w:eastAsia="Calibri" w:hAnsi="Bodoni Poster" w:cs="Times New Roman"/>
      <w:sz w:val="28"/>
      <w:szCs w:val="28"/>
    </w:rPr>
  </w:style>
  <w:style w:type="paragraph" w:styleId="afd">
    <w:name w:val="No Spacing"/>
    <w:aliases w:val="с интервалом,No Spacing,No Spacing1"/>
    <w:link w:val="afc"/>
    <w:uiPriority w:val="1"/>
    <w:qFormat/>
    <w:rsid w:val="001B6B89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paragraph" w:styleId="afe">
    <w:name w:val="List Paragraph"/>
    <w:basedOn w:val="a"/>
    <w:uiPriority w:val="34"/>
    <w:qFormat/>
    <w:rsid w:val="00193198"/>
    <w:pPr>
      <w:widowControl w:val="0"/>
      <w:suppressAutoHyphens/>
      <w:autoSpaceDE w:val="0"/>
      <w:ind w:left="720"/>
      <w:contextualSpacing/>
    </w:pPr>
    <w:rPr>
      <w:sz w:val="20"/>
      <w:szCs w:val="20"/>
      <w:lang w:eastAsia="ar-SA"/>
    </w:rPr>
  </w:style>
  <w:style w:type="paragraph" w:styleId="aff">
    <w:name w:val="TOC Heading"/>
    <w:basedOn w:val="1"/>
    <w:next w:val="a"/>
    <w:uiPriority w:val="39"/>
    <w:semiHidden/>
    <w:unhideWhenUsed/>
    <w:qFormat/>
    <w:rsid w:val="00193198"/>
    <w:pPr>
      <w:keepLines/>
      <w:spacing w:before="480" w:after="0" w:line="276" w:lineRule="auto"/>
      <w:ind w:firstLine="680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ConsPlusNormal">
    <w:name w:val="ConsPlusNormal Знак"/>
    <w:basedOn w:val="a0"/>
    <w:link w:val="ConsPlusNormal0"/>
    <w:locked/>
    <w:rsid w:val="00193198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19319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qFormat/>
    <w:rsid w:val="001931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link w:val="ConsNonformat0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Normal">
    <w:name w:val="ConsNormal"/>
    <w:qFormat/>
    <w:rsid w:val="00193198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Web">
    <w:name w:val="Обычный (Web)"/>
    <w:basedOn w:val="a"/>
    <w:uiPriority w:val="99"/>
    <w:rsid w:val="00193198"/>
    <w:pPr>
      <w:spacing w:before="100" w:after="100"/>
    </w:pPr>
    <w:rPr>
      <w:rFonts w:ascii="Arial Unicode MS" w:eastAsia="Arial Unicode MS" w:hAnsi="Arial Unicode MS"/>
      <w:lang w:eastAsia="en-US"/>
    </w:rPr>
  </w:style>
  <w:style w:type="paragraph" w:customStyle="1" w:styleId="ConsCell">
    <w:name w:val="ConsCell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qFormat/>
    <w:rsid w:val="001931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6">
    <w:name w:val="нум список 1"/>
    <w:basedOn w:val="a"/>
    <w:uiPriority w:val="99"/>
    <w:rsid w:val="00193198"/>
    <w:pPr>
      <w:tabs>
        <w:tab w:val="left" w:pos="360"/>
      </w:tabs>
      <w:spacing w:before="120" w:after="120"/>
    </w:pPr>
    <w:rPr>
      <w:szCs w:val="20"/>
      <w:lang w:eastAsia="ar-SA"/>
    </w:rPr>
  </w:style>
  <w:style w:type="paragraph" w:customStyle="1" w:styleId="17">
    <w:name w:val="Обычный (веб)1"/>
    <w:uiPriority w:val="99"/>
    <w:rsid w:val="00193198"/>
    <w:pPr>
      <w:widowControl w:val="0"/>
      <w:suppressAutoHyphens/>
      <w:spacing w:before="280" w:after="280" w:line="240" w:lineRule="auto"/>
      <w:jc w:val="both"/>
    </w:pPr>
    <w:rPr>
      <w:rFonts w:ascii="Arial CYR" w:eastAsia="Lucida Sans Unicode" w:hAnsi="Arial CYR" w:cs="Times New Roman"/>
      <w:sz w:val="20"/>
      <w:szCs w:val="20"/>
      <w:lang w:eastAsia="ar-SA"/>
    </w:rPr>
  </w:style>
  <w:style w:type="paragraph" w:customStyle="1" w:styleId="map">
    <w:name w:val="map"/>
    <w:basedOn w:val="a"/>
    <w:uiPriority w:val="99"/>
    <w:rsid w:val="00193198"/>
    <w:pPr>
      <w:spacing w:before="100" w:beforeAutospacing="1" w:after="100" w:afterAutospacing="1"/>
    </w:pPr>
  </w:style>
  <w:style w:type="paragraph" w:customStyle="1" w:styleId="18">
    <w:name w:val="Без интервала1"/>
    <w:uiPriority w:val="99"/>
    <w:rsid w:val="0019319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basedOn w:val="a"/>
    <w:uiPriority w:val="99"/>
    <w:rsid w:val="00193198"/>
    <w:pPr>
      <w:autoSpaceDE w:val="0"/>
      <w:autoSpaceDN w:val="0"/>
      <w:jc w:val="left"/>
    </w:pPr>
    <w:rPr>
      <w:rFonts w:ascii="Arial" w:hAnsi="Arial" w:cs="Arial"/>
      <w:b/>
      <w:bCs/>
      <w:sz w:val="16"/>
      <w:szCs w:val="16"/>
      <w:lang w:val="en-US" w:eastAsia="en-US"/>
    </w:rPr>
  </w:style>
  <w:style w:type="paragraph" w:customStyle="1" w:styleId="ConsPlusCell">
    <w:name w:val="ConsPlusCell"/>
    <w:uiPriority w:val="99"/>
    <w:qFormat/>
    <w:rsid w:val="0019319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0">
    <w:name w:val="consnormal"/>
    <w:basedOn w:val="a"/>
    <w:uiPriority w:val="99"/>
    <w:rsid w:val="00193198"/>
    <w:pPr>
      <w:autoSpaceDE w:val="0"/>
      <w:autoSpaceDN w:val="0"/>
      <w:ind w:firstLine="720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onsTitle0">
    <w:name w:val="ConsTitle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proza">
    <w:name w:val="proza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Default">
    <w:name w:val="Default"/>
    <w:qFormat/>
    <w:rsid w:val="001931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9">
    <w:name w:val="Абзац списка1"/>
    <w:basedOn w:val="a"/>
    <w:rsid w:val="00193198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1a">
    <w:name w:val="Обычный1"/>
    <w:uiPriority w:val="99"/>
    <w:rsid w:val="00193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аголовок 11"/>
    <w:basedOn w:val="1a"/>
    <w:next w:val="1a"/>
    <w:uiPriority w:val="99"/>
    <w:qFormat/>
    <w:rsid w:val="00193198"/>
    <w:pPr>
      <w:keepNext/>
      <w:outlineLvl w:val="0"/>
    </w:pPr>
    <w:rPr>
      <w:sz w:val="28"/>
    </w:rPr>
  </w:style>
  <w:style w:type="paragraph" w:customStyle="1" w:styleId="aff0">
    <w:name w:val="Краткий обратный адрес"/>
    <w:basedOn w:val="a"/>
    <w:uiPriority w:val="99"/>
    <w:rsid w:val="00193198"/>
    <w:pPr>
      <w:jc w:val="left"/>
    </w:pPr>
    <w:rPr>
      <w:sz w:val="20"/>
      <w:szCs w:val="20"/>
    </w:rPr>
  </w:style>
  <w:style w:type="paragraph" w:customStyle="1" w:styleId="212">
    <w:name w:val="Основной текст с отступом 21"/>
    <w:basedOn w:val="a"/>
    <w:uiPriority w:val="99"/>
    <w:rsid w:val="00193198"/>
    <w:pPr>
      <w:suppressAutoHyphens/>
      <w:ind w:firstLine="708"/>
    </w:pPr>
    <w:rPr>
      <w:sz w:val="28"/>
      <w:szCs w:val="20"/>
      <w:lang w:eastAsia="ar-SA"/>
    </w:rPr>
  </w:style>
  <w:style w:type="paragraph" w:customStyle="1" w:styleId="sfst">
    <w:name w:val="sfst"/>
    <w:basedOn w:val="a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63">
    <w:name w:val="xl63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64">
    <w:name w:val="xl64"/>
    <w:basedOn w:val="a"/>
    <w:uiPriority w:val="99"/>
    <w:rsid w:val="00193198"/>
    <w:pPr>
      <w:shd w:val="clear" w:color="auto" w:fill="D5EEFF"/>
      <w:spacing w:before="100" w:beforeAutospacing="1" w:after="100" w:afterAutospacing="1"/>
      <w:ind w:firstLine="680"/>
      <w:jc w:val="left"/>
    </w:pPr>
  </w:style>
  <w:style w:type="paragraph" w:customStyle="1" w:styleId="xl65">
    <w:name w:val="xl6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6">
    <w:name w:val="xl66"/>
    <w:basedOn w:val="a"/>
    <w:uiPriority w:val="99"/>
    <w:rsid w:val="001931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7">
    <w:name w:val="xl6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8">
    <w:name w:val="xl6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9">
    <w:name w:val="xl69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70">
    <w:name w:val="xl70"/>
    <w:basedOn w:val="a"/>
    <w:uiPriority w:val="99"/>
    <w:rsid w:val="0019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71">
    <w:name w:val="xl71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3">
    <w:name w:val="xl73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4">
    <w:name w:val="xl74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5">
    <w:name w:val="xl75"/>
    <w:basedOn w:val="a"/>
    <w:uiPriority w:val="99"/>
    <w:rsid w:val="0019319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76">
    <w:name w:val="xl76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7">
    <w:name w:val="xl7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8">
    <w:name w:val="xl78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9">
    <w:name w:val="xl7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80">
    <w:name w:val="xl8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center"/>
    </w:pPr>
  </w:style>
  <w:style w:type="paragraph" w:customStyle="1" w:styleId="xl81">
    <w:name w:val="xl8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center"/>
    </w:pPr>
  </w:style>
  <w:style w:type="paragraph" w:customStyle="1" w:styleId="xl82">
    <w:name w:val="xl82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3">
    <w:name w:val="xl83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4">
    <w:name w:val="xl84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5">
    <w:name w:val="xl8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6">
    <w:name w:val="xl86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7">
    <w:name w:val="xl87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8">
    <w:name w:val="xl8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9">
    <w:name w:val="xl8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0">
    <w:name w:val="xl9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91">
    <w:name w:val="xl9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2">
    <w:name w:val="xl92"/>
    <w:basedOn w:val="a"/>
    <w:uiPriority w:val="99"/>
    <w:rsid w:val="00193198"/>
    <w:pPr>
      <w:pBdr>
        <w:top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93">
    <w:name w:val="xl93"/>
    <w:basedOn w:val="a"/>
    <w:uiPriority w:val="99"/>
    <w:rsid w:val="0019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4">
    <w:name w:val="xl94"/>
    <w:basedOn w:val="a"/>
    <w:uiPriority w:val="99"/>
    <w:rsid w:val="0019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5">
    <w:name w:val="xl95"/>
    <w:basedOn w:val="a"/>
    <w:uiPriority w:val="99"/>
    <w:rsid w:val="0019319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6">
    <w:name w:val="xl96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7">
    <w:name w:val="xl97"/>
    <w:basedOn w:val="a"/>
    <w:uiPriority w:val="99"/>
    <w:rsid w:val="00193198"/>
    <w:pPr>
      <w:pBdr>
        <w:righ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98">
    <w:name w:val="xl98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99">
    <w:name w:val="xl99"/>
    <w:basedOn w:val="a"/>
    <w:uiPriority w:val="99"/>
    <w:rsid w:val="0019319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100">
    <w:name w:val="xl100"/>
    <w:basedOn w:val="a"/>
    <w:uiPriority w:val="99"/>
    <w:rsid w:val="0019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01">
    <w:name w:val="xl101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02">
    <w:name w:val="xl102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03">
    <w:name w:val="xl103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04">
    <w:name w:val="xl104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05">
    <w:name w:val="xl105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06">
    <w:name w:val="xl106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07">
    <w:name w:val="xl107"/>
    <w:basedOn w:val="a"/>
    <w:uiPriority w:val="99"/>
    <w:rsid w:val="0019319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08">
    <w:name w:val="xl10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09">
    <w:name w:val="xl10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0">
    <w:name w:val="xl11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1">
    <w:name w:val="xl111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12">
    <w:name w:val="xl112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13">
    <w:name w:val="xl113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14">
    <w:name w:val="xl114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15">
    <w:name w:val="xl115"/>
    <w:basedOn w:val="a"/>
    <w:uiPriority w:val="99"/>
    <w:rsid w:val="0019319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16">
    <w:name w:val="xl116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117">
    <w:name w:val="xl11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118">
    <w:name w:val="xl118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9">
    <w:name w:val="xl119"/>
    <w:basedOn w:val="a"/>
    <w:uiPriority w:val="99"/>
    <w:rsid w:val="0019319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20">
    <w:name w:val="xl120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b/>
      <w:bCs/>
      <w:sz w:val="18"/>
      <w:szCs w:val="18"/>
    </w:rPr>
  </w:style>
  <w:style w:type="paragraph" w:customStyle="1" w:styleId="xl121">
    <w:name w:val="xl121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ind w:firstLine="680"/>
      <w:jc w:val="center"/>
    </w:pPr>
    <w:rPr>
      <w:rFonts w:ascii="Arial" w:hAnsi="Arial" w:cs="Arial"/>
      <w:sz w:val="14"/>
      <w:szCs w:val="14"/>
    </w:rPr>
  </w:style>
  <w:style w:type="paragraph" w:customStyle="1" w:styleId="xl122">
    <w:name w:val="xl122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23">
    <w:name w:val="xl123"/>
    <w:basedOn w:val="a"/>
    <w:uiPriority w:val="99"/>
    <w:rsid w:val="00193198"/>
    <w:pPr>
      <w:pBdr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24">
    <w:name w:val="xl124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25">
    <w:name w:val="xl125"/>
    <w:basedOn w:val="a"/>
    <w:uiPriority w:val="99"/>
    <w:rsid w:val="00193198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26">
    <w:name w:val="xl126"/>
    <w:basedOn w:val="a"/>
    <w:uiPriority w:val="99"/>
    <w:rsid w:val="0019319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27">
    <w:name w:val="xl127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b/>
      <w:bCs/>
      <w:sz w:val="18"/>
      <w:szCs w:val="18"/>
    </w:rPr>
  </w:style>
  <w:style w:type="paragraph" w:customStyle="1" w:styleId="xl128">
    <w:name w:val="xl128"/>
    <w:basedOn w:val="a"/>
    <w:uiPriority w:val="99"/>
    <w:rsid w:val="00193198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29">
    <w:name w:val="xl129"/>
    <w:basedOn w:val="a"/>
    <w:uiPriority w:val="99"/>
    <w:rsid w:val="00193198"/>
    <w:pPr>
      <w:pBdr>
        <w:left w:val="single" w:sz="4" w:space="31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30">
    <w:name w:val="xl130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31">
    <w:name w:val="xl131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rFonts w:ascii="Arial" w:hAnsi="Arial" w:cs="Arial"/>
      <w:sz w:val="20"/>
      <w:szCs w:val="20"/>
    </w:rPr>
  </w:style>
  <w:style w:type="paragraph" w:customStyle="1" w:styleId="xl132">
    <w:name w:val="xl132"/>
    <w:basedOn w:val="a"/>
    <w:uiPriority w:val="99"/>
    <w:rsid w:val="00193198"/>
    <w:pPr>
      <w:pBdr>
        <w:top w:val="single" w:sz="8" w:space="0" w:color="auto"/>
        <w:left w:val="single" w:sz="8" w:space="31" w:color="auto"/>
        <w:bottom w:val="single" w:sz="8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600" w:firstLine="600"/>
      <w:jc w:val="left"/>
    </w:pPr>
  </w:style>
  <w:style w:type="paragraph" w:customStyle="1" w:styleId="xl133">
    <w:name w:val="xl133"/>
    <w:basedOn w:val="a"/>
    <w:uiPriority w:val="99"/>
    <w:rsid w:val="00193198"/>
    <w:pPr>
      <w:pBdr>
        <w:left w:val="single" w:sz="4" w:space="27" w:color="auto"/>
        <w:bottom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34">
    <w:name w:val="xl134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35">
    <w:name w:val="xl135"/>
    <w:basedOn w:val="a"/>
    <w:uiPriority w:val="99"/>
    <w:rsid w:val="00193198"/>
    <w:pPr>
      <w:pBdr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36">
    <w:name w:val="xl136"/>
    <w:basedOn w:val="a"/>
    <w:uiPriority w:val="99"/>
    <w:rsid w:val="00193198"/>
    <w:pPr>
      <w:pBdr>
        <w:top w:val="single" w:sz="8" w:space="0" w:color="auto"/>
        <w:left w:val="single" w:sz="8" w:space="27" w:color="auto"/>
        <w:bottom w:val="single" w:sz="8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400" w:firstLine="400"/>
      <w:jc w:val="left"/>
    </w:pPr>
  </w:style>
  <w:style w:type="paragraph" w:customStyle="1" w:styleId="xl137">
    <w:name w:val="xl137"/>
    <w:basedOn w:val="a"/>
    <w:uiPriority w:val="99"/>
    <w:rsid w:val="00193198"/>
    <w:pPr>
      <w:pBdr>
        <w:left w:val="single" w:sz="4" w:space="14" w:color="auto"/>
        <w:bottom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38">
    <w:name w:val="xl138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39">
    <w:name w:val="xl139"/>
    <w:basedOn w:val="a"/>
    <w:uiPriority w:val="99"/>
    <w:rsid w:val="00193198"/>
    <w:pPr>
      <w:pBdr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40">
    <w:name w:val="xl14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1">
    <w:name w:val="xl14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42">
    <w:name w:val="xl142"/>
    <w:basedOn w:val="a"/>
    <w:uiPriority w:val="99"/>
    <w:rsid w:val="00193198"/>
    <w:pPr>
      <w:pBdr>
        <w:top w:val="single" w:sz="4" w:space="0" w:color="auto"/>
        <w:left w:val="single" w:sz="4" w:space="14" w:color="auto"/>
      </w:pBdr>
      <w:spacing w:before="100" w:beforeAutospacing="1" w:after="100" w:afterAutospacing="1"/>
      <w:ind w:firstLineChars="200" w:firstLine="200"/>
      <w:jc w:val="left"/>
    </w:pPr>
  </w:style>
  <w:style w:type="paragraph" w:customStyle="1" w:styleId="xl143">
    <w:name w:val="xl143"/>
    <w:basedOn w:val="a"/>
    <w:uiPriority w:val="99"/>
    <w:rsid w:val="00193198"/>
    <w:pPr>
      <w:pBdr>
        <w:lef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44">
    <w:name w:val="xl144"/>
    <w:basedOn w:val="a"/>
    <w:uiPriority w:val="99"/>
    <w:rsid w:val="00193198"/>
    <w:pPr>
      <w:spacing w:before="100" w:beforeAutospacing="1" w:after="100" w:afterAutospacing="1"/>
      <w:ind w:firstLine="680"/>
      <w:jc w:val="center"/>
    </w:pPr>
    <w:rPr>
      <w:b/>
      <w:bCs/>
      <w:sz w:val="18"/>
      <w:szCs w:val="18"/>
    </w:rPr>
  </w:style>
  <w:style w:type="paragraph" w:customStyle="1" w:styleId="xl145">
    <w:name w:val="xl14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6">
    <w:name w:val="xl146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7">
    <w:name w:val="xl147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200" w:firstLine="200"/>
      <w:jc w:val="left"/>
    </w:pPr>
  </w:style>
  <w:style w:type="paragraph" w:customStyle="1" w:styleId="xl148">
    <w:name w:val="xl148"/>
    <w:basedOn w:val="a"/>
    <w:uiPriority w:val="99"/>
    <w:rsid w:val="0019319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49">
    <w:name w:val="xl149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50">
    <w:name w:val="xl150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51">
    <w:name w:val="xl151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152">
    <w:name w:val="xl152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213">
    <w:name w:val="Заголовок 21"/>
    <w:basedOn w:val="a"/>
    <w:uiPriority w:val="1"/>
    <w:qFormat/>
    <w:rsid w:val="00193198"/>
    <w:pPr>
      <w:widowControl w:val="0"/>
      <w:ind w:left="152" w:firstLine="680"/>
      <w:jc w:val="left"/>
      <w:outlineLvl w:val="2"/>
    </w:pPr>
    <w:rPr>
      <w:b/>
      <w:bCs/>
      <w:lang w:eastAsia="en-US"/>
    </w:rPr>
  </w:style>
  <w:style w:type="paragraph" w:customStyle="1" w:styleId="111">
    <w:name w:val="Оглавление 11"/>
    <w:basedOn w:val="a"/>
    <w:uiPriority w:val="1"/>
    <w:qFormat/>
    <w:rsid w:val="00193198"/>
    <w:pPr>
      <w:widowControl w:val="0"/>
      <w:spacing w:before="125"/>
      <w:ind w:left="142" w:firstLine="680"/>
      <w:jc w:val="left"/>
    </w:pPr>
    <w:rPr>
      <w:b/>
      <w:bCs/>
      <w:sz w:val="20"/>
      <w:szCs w:val="20"/>
      <w:lang w:eastAsia="en-US"/>
    </w:rPr>
  </w:style>
  <w:style w:type="paragraph" w:customStyle="1" w:styleId="214">
    <w:name w:val="Оглавление 21"/>
    <w:basedOn w:val="a"/>
    <w:uiPriority w:val="1"/>
    <w:qFormat/>
    <w:rsid w:val="00193198"/>
    <w:pPr>
      <w:widowControl w:val="0"/>
      <w:ind w:left="382" w:firstLine="680"/>
      <w:jc w:val="left"/>
    </w:pPr>
    <w:rPr>
      <w:b/>
      <w:bCs/>
      <w:sz w:val="16"/>
      <w:szCs w:val="16"/>
      <w:lang w:eastAsia="en-US"/>
    </w:rPr>
  </w:style>
  <w:style w:type="paragraph" w:customStyle="1" w:styleId="312">
    <w:name w:val="Оглавление 31"/>
    <w:basedOn w:val="a"/>
    <w:uiPriority w:val="1"/>
    <w:qFormat/>
    <w:rsid w:val="00193198"/>
    <w:pPr>
      <w:widowControl w:val="0"/>
      <w:ind w:left="382" w:firstLine="680"/>
      <w:jc w:val="left"/>
    </w:pPr>
    <w:rPr>
      <w:b/>
      <w:bCs/>
      <w:i/>
      <w:sz w:val="22"/>
      <w:szCs w:val="22"/>
      <w:lang w:eastAsia="en-US"/>
    </w:rPr>
  </w:style>
  <w:style w:type="paragraph" w:customStyle="1" w:styleId="410">
    <w:name w:val="Оглавление 41"/>
    <w:basedOn w:val="a"/>
    <w:uiPriority w:val="1"/>
    <w:qFormat/>
    <w:rsid w:val="00193198"/>
    <w:pPr>
      <w:widowControl w:val="0"/>
      <w:ind w:left="621" w:firstLine="680"/>
      <w:jc w:val="left"/>
    </w:pPr>
    <w:rPr>
      <w:b/>
      <w:bCs/>
      <w:i/>
      <w:sz w:val="20"/>
      <w:szCs w:val="20"/>
      <w:lang w:eastAsia="en-US"/>
    </w:rPr>
  </w:style>
  <w:style w:type="paragraph" w:customStyle="1" w:styleId="510">
    <w:name w:val="Оглавление 51"/>
    <w:basedOn w:val="a"/>
    <w:uiPriority w:val="1"/>
    <w:qFormat/>
    <w:rsid w:val="00193198"/>
    <w:pPr>
      <w:widowControl w:val="0"/>
      <w:ind w:left="621" w:firstLine="680"/>
      <w:jc w:val="left"/>
    </w:pPr>
    <w:rPr>
      <w:i/>
      <w:sz w:val="20"/>
      <w:szCs w:val="20"/>
      <w:lang w:eastAsia="en-US"/>
    </w:rPr>
  </w:style>
  <w:style w:type="paragraph" w:customStyle="1" w:styleId="TableParagraph">
    <w:name w:val="Table Paragraph"/>
    <w:basedOn w:val="a"/>
    <w:uiPriority w:val="1"/>
    <w:qFormat/>
    <w:rsid w:val="00193198"/>
    <w:pPr>
      <w:widowControl w:val="0"/>
      <w:ind w:firstLine="680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inf">
    <w:name w:val="inf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xl153">
    <w:name w:val="xl153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4">
    <w:name w:val="xl154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5">
    <w:name w:val="xl155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200" w:firstLine="200"/>
      <w:jc w:val="left"/>
    </w:pPr>
  </w:style>
  <w:style w:type="paragraph" w:customStyle="1" w:styleId="xl156">
    <w:name w:val="xl156"/>
    <w:basedOn w:val="a"/>
    <w:uiPriority w:val="99"/>
    <w:rsid w:val="0019319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7">
    <w:name w:val="xl157"/>
    <w:basedOn w:val="a"/>
    <w:uiPriority w:val="99"/>
    <w:rsid w:val="00193198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58">
    <w:name w:val="xl158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9">
    <w:name w:val="xl159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</w:pPr>
    <w:rPr>
      <w:sz w:val="18"/>
      <w:szCs w:val="18"/>
    </w:rPr>
  </w:style>
  <w:style w:type="paragraph" w:customStyle="1" w:styleId="xl160">
    <w:name w:val="xl160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</w:style>
  <w:style w:type="paragraph" w:customStyle="1" w:styleId="xl161">
    <w:name w:val="xl161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jc w:val="left"/>
    </w:pPr>
  </w:style>
  <w:style w:type="paragraph" w:customStyle="1" w:styleId="xl162">
    <w:name w:val="xl162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xl163">
    <w:name w:val="xl163"/>
    <w:basedOn w:val="a"/>
    <w:uiPriority w:val="99"/>
    <w:rsid w:val="00193198"/>
    <w:pPr>
      <w:pBdr>
        <w:bottom w:val="single" w:sz="4" w:space="0" w:color="auto"/>
      </w:pBdr>
      <w:shd w:val="clear" w:color="auto" w:fill="D5EEFF"/>
      <w:spacing w:before="100" w:beforeAutospacing="1" w:after="100" w:afterAutospacing="1"/>
      <w:jc w:val="left"/>
    </w:pPr>
  </w:style>
  <w:style w:type="paragraph" w:customStyle="1" w:styleId="pravovietextactistyle">
    <w:name w:val="pravovie_text_acti_style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tekstob">
    <w:name w:val="tekstob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prozalast">
    <w:name w:val="proza_last"/>
    <w:basedOn w:val="a"/>
    <w:uiPriority w:val="99"/>
    <w:rsid w:val="00193198"/>
    <w:pPr>
      <w:spacing w:before="100" w:beforeAutospacing="1" w:after="100" w:afterAutospacing="1"/>
      <w:jc w:val="left"/>
    </w:pPr>
  </w:style>
  <w:style w:type="character" w:customStyle="1" w:styleId="HTML1">
    <w:name w:val="Стандартный HTML Знак1"/>
    <w:basedOn w:val="a0"/>
    <w:link w:val="HTML"/>
    <w:semiHidden/>
    <w:locked/>
    <w:rsid w:val="0019319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2">
    <w:name w:val="Верхний колонтитул Знак1"/>
    <w:basedOn w:val="a0"/>
    <w:link w:val="a9"/>
    <w:uiPriority w:val="99"/>
    <w:locked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1"/>
    <w:basedOn w:val="a0"/>
    <w:link w:val="ab"/>
    <w:uiPriority w:val="99"/>
    <w:locked/>
    <w:rsid w:val="0019319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4">
    <w:name w:val="Основной текст с отступом Знак1"/>
    <w:basedOn w:val="a0"/>
    <w:link w:val="af2"/>
    <w:uiPriority w:val="99"/>
    <w:locked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">
    <w:name w:val="Основной текст 2 Знак1"/>
    <w:basedOn w:val="a0"/>
    <w:link w:val="24"/>
    <w:uiPriority w:val="99"/>
    <w:locked/>
    <w:rsid w:val="0019319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10">
    <w:name w:val="Основной текст 3 Знак1"/>
    <w:basedOn w:val="a0"/>
    <w:link w:val="32"/>
    <w:uiPriority w:val="99"/>
    <w:locked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link w:val="34"/>
    <w:uiPriority w:val="99"/>
    <w:locked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5">
    <w:name w:val="Текст выноски Знак1"/>
    <w:basedOn w:val="a0"/>
    <w:link w:val="afa"/>
    <w:uiPriority w:val="99"/>
    <w:semiHidden/>
    <w:locked/>
    <w:rsid w:val="001931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l41">
    <w:name w:val="hl41"/>
    <w:basedOn w:val="a0"/>
    <w:rsid w:val="00193198"/>
    <w:rPr>
      <w:b/>
      <w:bCs/>
      <w:sz w:val="20"/>
      <w:szCs w:val="20"/>
    </w:rPr>
  </w:style>
  <w:style w:type="character" w:customStyle="1" w:styleId="8pt">
    <w:name w:val="8pt"/>
    <w:basedOn w:val="a0"/>
    <w:rsid w:val="00193198"/>
  </w:style>
  <w:style w:type="character" w:customStyle="1" w:styleId="8pt1">
    <w:name w:val="8pt1"/>
    <w:basedOn w:val="a0"/>
    <w:rsid w:val="00193198"/>
  </w:style>
  <w:style w:type="character" w:customStyle="1" w:styleId="rvts6">
    <w:name w:val="rvts6"/>
    <w:basedOn w:val="a0"/>
    <w:rsid w:val="00193198"/>
  </w:style>
  <w:style w:type="character" w:customStyle="1" w:styleId="fontstyle35">
    <w:name w:val="fontstyle35"/>
    <w:basedOn w:val="a0"/>
    <w:rsid w:val="00193198"/>
  </w:style>
  <w:style w:type="character" w:customStyle="1" w:styleId="ff2fc4fs12fb">
    <w:name w:val="ff2 fc4 fs12 fb"/>
    <w:basedOn w:val="a0"/>
    <w:rsid w:val="00193198"/>
  </w:style>
  <w:style w:type="character" w:customStyle="1" w:styleId="createdate">
    <w:name w:val="createdate"/>
    <w:basedOn w:val="a0"/>
    <w:rsid w:val="00193198"/>
  </w:style>
  <w:style w:type="character" w:customStyle="1" w:styleId="mw-headline">
    <w:name w:val="mw-headline"/>
    <w:basedOn w:val="a0"/>
    <w:rsid w:val="00193198"/>
  </w:style>
  <w:style w:type="character" w:customStyle="1" w:styleId="copy">
    <w:name w:val="copy"/>
    <w:basedOn w:val="a0"/>
    <w:rsid w:val="00193198"/>
  </w:style>
  <w:style w:type="character" w:customStyle="1" w:styleId="ff2">
    <w:name w:val="ff2"/>
    <w:basedOn w:val="a0"/>
    <w:rsid w:val="00193198"/>
  </w:style>
  <w:style w:type="character" w:customStyle="1" w:styleId="c2">
    <w:name w:val="c2"/>
    <w:basedOn w:val="a0"/>
    <w:rsid w:val="00193198"/>
  </w:style>
  <w:style w:type="character" w:customStyle="1" w:styleId="ucoz-forum-post">
    <w:name w:val="ucoz-forum-post"/>
    <w:basedOn w:val="a0"/>
    <w:rsid w:val="00193198"/>
  </w:style>
  <w:style w:type="character" w:customStyle="1" w:styleId="apple-converted-space">
    <w:name w:val="apple-converted-space"/>
    <w:basedOn w:val="a0"/>
    <w:rsid w:val="00193198"/>
  </w:style>
  <w:style w:type="character" w:customStyle="1" w:styleId="fst">
    <w:name w:val="fst"/>
    <w:basedOn w:val="a0"/>
    <w:rsid w:val="00193198"/>
  </w:style>
  <w:style w:type="table" w:styleId="28">
    <w:name w:val="Table Subtle 2"/>
    <w:basedOn w:val="a1"/>
    <w:semiHidden/>
    <w:unhideWhenUsed/>
    <w:rsid w:val="0019319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1">
    <w:name w:val="Table Grid"/>
    <w:basedOn w:val="a1"/>
    <w:uiPriority w:val="59"/>
    <w:rsid w:val="00193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193198"/>
    <w:pPr>
      <w:widowControl w:val="0"/>
      <w:spacing w:after="0" w:line="240" w:lineRule="auto"/>
      <w:ind w:firstLine="680"/>
      <w:jc w:val="both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2">
    <w:name w:val="Emphasis"/>
    <w:basedOn w:val="a0"/>
    <w:uiPriority w:val="20"/>
    <w:qFormat/>
    <w:rsid w:val="00193198"/>
    <w:rPr>
      <w:i/>
      <w:iCs/>
    </w:rPr>
  </w:style>
  <w:style w:type="character" w:customStyle="1" w:styleId="entdots">
    <w:name w:val="entdots"/>
    <w:basedOn w:val="a0"/>
    <w:rsid w:val="00193198"/>
  </w:style>
  <w:style w:type="character" w:customStyle="1" w:styleId="entryreadall">
    <w:name w:val="entryreadall"/>
    <w:basedOn w:val="a0"/>
    <w:rsid w:val="00193198"/>
  </w:style>
  <w:style w:type="character" w:styleId="aff3">
    <w:name w:val="Strong"/>
    <w:basedOn w:val="a0"/>
    <w:uiPriority w:val="22"/>
    <w:qFormat/>
    <w:rsid w:val="00193198"/>
    <w:rPr>
      <w:b/>
      <w:bCs/>
    </w:rPr>
  </w:style>
  <w:style w:type="paragraph" w:customStyle="1" w:styleId="text-center">
    <w:name w:val="text-center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aff4">
    <w:name w:val="Знак"/>
    <w:basedOn w:val="a"/>
    <w:uiPriority w:val="99"/>
    <w:rsid w:val="00193198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character" w:customStyle="1" w:styleId="ConsNonformat0">
    <w:name w:val="ConsNonformat Знак"/>
    <w:basedOn w:val="a0"/>
    <w:link w:val="ConsNonformat"/>
    <w:uiPriority w:val="99"/>
    <w:locked/>
    <w:rsid w:val="00193198"/>
    <w:rPr>
      <w:rFonts w:ascii="Courier New" w:eastAsia="Times New Roman" w:hAnsi="Courier New" w:cs="Arial Unicode MS"/>
      <w:sz w:val="20"/>
      <w:szCs w:val="20"/>
    </w:rPr>
  </w:style>
  <w:style w:type="paragraph" w:customStyle="1" w:styleId="aff5">
    <w:name w:val="Проектный"/>
    <w:basedOn w:val="a"/>
    <w:uiPriority w:val="99"/>
    <w:rsid w:val="00193198"/>
    <w:pPr>
      <w:spacing w:after="120" w:line="360" w:lineRule="auto"/>
      <w:ind w:firstLine="709"/>
    </w:pPr>
    <w:rPr>
      <w:sz w:val="28"/>
      <w:szCs w:val="20"/>
    </w:rPr>
  </w:style>
  <w:style w:type="paragraph" w:customStyle="1" w:styleId="ienuii">
    <w:name w:val="ienuii"/>
    <w:basedOn w:val="a"/>
    <w:uiPriority w:val="99"/>
    <w:rsid w:val="00193198"/>
    <w:pPr>
      <w:widowControl w:val="0"/>
      <w:spacing w:after="120"/>
      <w:ind w:left="4536"/>
      <w:jc w:val="center"/>
    </w:pPr>
    <w:rPr>
      <w:sz w:val="28"/>
      <w:szCs w:val="28"/>
    </w:rPr>
  </w:style>
  <w:style w:type="paragraph" w:customStyle="1" w:styleId="Normal1">
    <w:name w:val="Normal1"/>
    <w:uiPriority w:val="99"/>
    <w:rsid w:val="00193198"/>
    <w:pPr>
      <w:widowControl w:val="0"/>
      <w:spacing w:before="180" w:after="0" w:line="44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2">
    <w:name w:val="FR2"/>
    <w:uiPriority w:val="99"/>
    <w:rsid w:val="00193198"/>
    <w:pPr>
      <w:widowControl w:val="0"/>
      <w:spacing w:before="140" w:after="0" w:line="240" w:lineRule="auto"/>
      <w:ind w:left="1920"/>
    </w:pPr>
    <w:rPr>
      <w:rFonts w:ascii="Times New Roman" w:eastAsia="Times New Roman" w:hAnsi="Times New Roman" w:cs="Times New Roman"/>
      <w:snapToGrid w:val="0"/>
      <w:sz w:val="16"/>
      <w:szCs w:val="20"/>
      <w:lang w:eastAsia="ru-RU"/>
    </w:rPr>
  </w:style>
  <w:style w:type="character" w:styleId="aff6">
    <w:name w:val="footnote reference"/>
    <w:basedOn w:val="a0"/>
    <w:uiPriority w:val="99"/>
    <w:rsid w:val="00193198"/>
    <w:rPr>
      <w:vertAlign w:val="superscript"/>
    </w:rPr>
  </w:style>
  <w:style w:type="paragraph" w:customStyle="1" w:styleId="1b">
    <w:name w:val="Название1"/>
    <w:basedOn w:val="1a"/>
    <w:uiPriority w:val="99"/>
    <w:rsid w:val="00193198"/>
    <w:pPr>
      <w:jc w:val="center"/>
    </w:pPr>
    <w:rPr>
      <w:b/>
      <w:sz w:val="24"/>
    </w:rPr>
  </w:style>
  <w:style w:type="paragraph" w:customStyle="1" w:styleId="1c">
    <w:name w:val="Текст1"/>
    <w:basedOn w:val="a"/>
    <w:uiPriority w:val="99"/>
    <w:rsid w:val="00193198"/>
    <w:pPr>
      <w:widowControl w:val="0"/>
      <w:jc w:val="left"/>
    </w:pPr>
    <w:rPr>
      <w:rFonts w:ascii="Courier New" w:hAnsi="Courier New"/>
      <w:sz w:val="20"/>
      <w:szCs w:val="20"/>
    </w:rPr>
  </w:style>
  <w:style w:type="paragraph" w:customStyle="1" w:styleId="14-15">
    <w:name w:val="Текст 14-1.5"/>
    <w:basedOn w:val="a"/>
    <w:uiPriority w:val="99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FR1">
    <w:name w:val="FR1"/>
    <w:uiPriority w:val="99"/>
    <w:rsid w:val="00193198"/>
    <w:pPr>
      <w:widowControl w:val="0"/>
      <w:autoSpaceDE w:val="0"/>
      <w:autoSpaceDN w:val="0"/>
      <w:adjustRightInd w:val="0"/>
      <w:spacing w:before="140" w:after="0" w:line="240" w:lineRule="auto"/>
      <w:ind w:right="200"/>
      <w:jc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29">
    <w:name w:val="Обычный2"/>
    <w:uiPriority w:val="99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6">
    <w:name w:val="Обычный3"/>
    <w:uiPriority w:val="99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a">
    <w:name w:val="Название2"/>
    <w:basedOn w:val="a"/>
    <w:uiPriority w:val="99"/>
    <w:rsid w:val="00193198"/>
    <w:pPr>
      <w:jc w:val="center"/>
    </w:pPr>
    <w:rPr>
      <w:b/>
      <w:szCs w:val="20"/>
    </w:rPr>
  </w:style>
  <w:style w:type="paragraph" w:customStyle="1" w:styleId="2b">
    <w:name w:val="Текст2"/>
    <w:basedOn w:val="a"/>
    <w:uiPriority w:val="99"/>
    <w:rsid w:val="00193198"/>
    <w:pPr>
      <w:widowControl w:val="0"/>
      <w:jc w:val="left"/>
    </w:pPr>
    <w:rPr>
      <w:rFonts w:ascii="Courier New" w:hAnsi="Courier New"/>
      <w:sz w:val="20"/>
      <w:szCs w:val="20"/>
    </w:rPr>
  </w:style>
  <w:style w:type="paragraph" w:customStyle="1" w:styleId="42">
    <w:name w:val="Обычный4"/>
    <w:uiPriority w:val="99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7">
    <w:name w:val="Block Text"/>
    <w:basedOn w:val="a"/>
    <w:uiPriority w:val="99"/>
    <w:rsid w:val="00193198"/>
    <w:pPr>
      <w:pBdr>
        <w:top w:val="single" w:sz="4" w:space="1" w:color="auto"/>
      </w:pBdr>
      <w:ind w:left="2552" w:right="142"/>
      <w:jc w:val="center"/>
    </w:pPr>
    <w:rPr>
      <w:sz w:val="20"/>
    </w:rPr>
  </w:style>
  <w:style w:type="paragraph" w:customStyle="1" w:styleId="14-150">
    <w:name w:val="Текст 14-15"/>
    <w:basedOn w:val="a"/>
    <w:uiPriority w:val="99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aff8">
    <w:name w:val="Содерж"/>
    <w:basedOn w:val="a"/>
    <w:uiPriority w:val="99"/>
    <w:rsid w:val="00193198"/>
    <w:pPr>
      <w:widowControl w:val="0"/>
      <w:autoSpaceDE w:val="0"/>
      <w:autoSpaceDN w:val="0"/>
      <w:spacing w:after="120"/>
      <w:jc w:val="center"/>
    </w:pPr>
    <w:rPr>
      <w:sz w:val="28"/>
      <w:szCs w:val="28"/>
    </w:rPr>
  </w:style>
  <w:style w:type="paragraph" w:customStyle="1" w:styleId="aff9">
    <w:name w:val="текст сноски"/>
    <w:basedOn w:val="a"/>
    <w:uiPriority w:val="99"/>
    <w:rsid w:val="00193198"/>
    <w:pPr>
      <w:widowControl w:val="0"/>
      <w:autoSpaceDE w:val="0"/>
      <w:autoSpaceDN w:val="0"/>
      <w:jc w:val="left"/>
    </w:pPr>
    <w:rPr>
      <w:sz w:val="28"/>
      <w:szCs w:val="28"/>
    </w:rPr>
  </w:style>
  <w:style w:type="paragraph" w:customStyle="1" w:styleId="BodyText21">
    <w:name w:val="Body Text 21"/>
    <w:basedOn w:val="a"/>
    <w:uiPriority w:val="99"/>
    <w:rsid w:val="00193198"/>
    <w:pPr>
      <w:autoSpaceDE w:val="0"/>
      <w:autoSpaceDN w:val="0"/>
    </w:pPr>
    <w:rPr>
      <w:sz w:val="28"/>
      <w:szCs w:val="28"/>
    </w:rPr>
  </w:style>
  <w:style w:type="paragraph" w:customStyle="1" w:styleId="14-1514-1">
    <w:name w:val="Текст14-1.5.Текст 14-1"/>
    <w:basedOn w:val="a"/>
    <w:uiPriority w:val="99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215">
    <w:name w:val="Основной текст 21"/>
    <w:basedOn w:val="a"/>
    <w:uiPriority w:val="99"/>
    <w:rsid w:val="00193198"/>
    <w:pPr>
      <w:widowControl w:val="0"/>
      <w:ind w:firstLine="1134"/>
    </w:pPr>
    <w:rPr>
      <w:sz w:val="28"/>
      <w:szCs w:val="20"/>
    </w:rPr>
  </w:style>
  <w:style w:type="character" w:customStyle="1" w:styleId="s2">
    <w:name w:val="s2"/>
    <w:basedOn w:val="a0"/>
    <w:rsid w:val="00193198"/>
  </w:style>
  <w:style w:type="paragraph" w:customStyle="1" w:styleId="140">
    <w:name w:val="14"/>
    <w:basedOn w:val="a"/>
    <w:uiPriority w:val="99"/>
    <w:rsid w:val="00193198"/>
    <w:pPr>
      <w:spacing w:before="100" w:beforeAutospacing="1" w:after="100" w:afterAutospacing="1"/>
      <w:jc w:val="left"/>
    </w:pPr>
  </w:style>
  <w:style w:type="character" w:customStyle="1" w:styleId="v">
    <w:name w:val="v"/>
    <w:basedOn w:val="a0"/>
    <w:rsid w:val="00193198"/>
  </w:style>
  <w:style w:type="character" w:customStyle="1" w:styleId="b-pseudo-link">
    <w:name w:val="b-pseudo-link"/>
    <w:basedOn w:val="a0"/>
    <w:rsid w:val="00193198"/>
  </w:style>
  <w:style w:type="character" w:customStyle="1" w:styleId="wmi-callto">
    <w:name w:val="wmi-callto"/>
    <w:basedOn w:val="a0"/>
    <w:rsid w:val="00193198"/>
  </w:style>
  <w:style w:type="paragraph" w:customStyle="1" w:styleId="BlockQuotation">
    <w:name w:val="Block Quotation"/>
    <w:basedOn w:val="a"/>
    <w:uiPriority w:val="99"/>
    <w:rsid w:val="00193198"/>
    <w:pPr>
      <w:widowControl w:val="0"/>
      <w:ind w:left="3686" w:right="-144" w:firstLine="4678"/>
    </w:pPr>
    <w:rPr>
      <w:sz w:val="28"/>
      <w:szCs w:val="20"/>
    </w:rPr>
  </w:style>
  <w:style w:type="character" w:styleId="HTML3">
    <w:name w:val="HTML Cite"/>
    <w:basedOn w:val="a0"/>
    <w:uiPriority w:val="99"/>
    <w:semiHidden/>
    <w:unhideWhenUsed/>
    <w:rsid w:val="00193198"/>
    <w:rPr>
      <w:i/>
      <w:iCs/>
    </w:rPr>
  </w:style>
  <w:style w:type="character" w:customStyle="1" w:styleId="name">
    <w:name w:val="name"/>
    <w:basedOn w:val="a0"/>
    <w:rsid w:val="00193198"/>
  </w:style>
  <w:style w:type="character" w:customStyle="1" w:styleId="time">
    <w:name w:val="time"/>
    <w:basedOn w:val="a0"/>
    <w:rsid w:val="00193198"/>
  </w:style>
  <w:style w:type="paragraph" w:customStyle="1" w:styleId="1d">
    <w:name w:val="Стиль1"/>
    <w:basedOn w:val="af0"/>
    <w:uiPriority w:val="99"/>
    <w:rsid w:val="009B4107"/>
    <w:pPr>
      <w:widowControl w:val="0"/>
      <w:snapToGrid w:val="0"/>
      <w:spacing w:before="180" w:after="0"/>
      <w:ind w:left="640" w:right="800"/>
      <w:jc w:val="center"/>
    </w:pPr>
    <w:rPr>
      <w:szCs w:val="20"/>
    </w:rPr>
  </w:style>
  <w:style w:type="character" w:customStyle="1" w:styleId="ed-title">
    <w:name w:val="ed-title"/>
    <w:basedOn w:val="a0"/>
    <w:rsid w:val="00FA67C1"/>
  </w:style>
  <w:style w:type="character" w:customStyle="1" w:styleId="ed-value">
    <w:name w:val="ed-value"/>
    <w:basedOn w:val="a0"/>
    <w:rsid w:val="00FA67C1"/>
  </w:style>
  <w:style w:type="character" w:customStyle="1" w:styleId="ed-sep">
    <w:name w:val="ed-sep"/>
    <w:basedOn w:val="a0"/>
    <w:rsid w:val="00FA67C1"/>
  </w:style>
  <w:style w:type="paragraph" w:customStyle="1" w:styleId="p4">
    <w:name w:val="p4"/>
    <w:basedOn w:val="a"/>
    <w:uiPriority w:val="99"/>
    <w:rsid w:val="00E0562F"/>
    <w:pPr>
      <w:spacing w:before="100" w:beforeAutospacing="1" w:after="100" w:afterAutospacing="1"/>
      <w:jc w:val="left"/>
    </w:pPr>
  </w:style>
  <w:style w:type="paragraph" w:customStyle="1" w:styleId="p5">
    <w:name w:val="p5"/>
    <w:basedOn w:val="a"/>
    <w:uiPriority w:val="99"/>
    <w:rsid w:val="00E0562F"/>
    <w:pPr>
      <w:spacing w:before="100" w:beforeAutospacing="1" w:after="100" w:afterAutospacing="1"/>
      <w:jc w:val="left"/>
    </w:pPr>
  </w:style>
  <w:style w:type="paragraph" w:customStyle="1" w:styleId="p6">
    <w:name w:val="p6"/>
    <w:basedOn w:val="a"/>
    <w:uiPriority w:val="99"/>
    <w:rsid w:val="00E0562F"/>
    <w:pPr>
      <w:spacing w:before="100" w:beforeAutospacing="1" w:after="100" w:afterAutospacing="1"/>
      <w:jc w:val="left"/>
    </w:pPr>
  </w:style>
  <w:style w:type="paragraph" w:customStyle="1" w:styleId="p3">
    <w:name w:val="p3"/>
    <w:basedOn w:val="a"/>
    <w:uiPriority w:val="99"/>
    <w:rsid w:val="00E0562F"/>
    <w:pPr>
      <w:spacing w:before="100" w:beforeAutospacing="1" w:after="100" w:afterAutospacing="1"/>
      <w:jc w:val="left"/>
    </w:pPr>
  </w:style>
  <w:style w:type="paragraph" w:customStyle="1" w:styleId="p7">
    <w:name w:val="p7"/>
    <w:basedOn w:val="a"/>
    <w:qFormat/>
    <w:rsid w:val="00E0562F"/>
    <w:pPr>
      <w:spacing w:before="100" w:beforeAutospacing="1" w:after="100" w:afterAutospacing="1"/>
      <w:jc w:val="left"/>
    </w:pPr>
  </w:style>
  <w:style w:type="character" w:styleId="affa">
    <w:name w:val="page number"/>
    <w:basedOn w:val="a0"/>
    <w:uiPriority w:val="99"/>
    <w:rsid w:val="007C5BE3"/>
  </w:style>
  <w:style w:type="character" w:customStyle="1" w:styleId="affb">
    <w:name w:val="мой Знак"/>
    <w:basedOn w:val="af1"/>
    <w:link w:val="affc"/>
    <w:uiPriority w:val="99"/>
    <w:locked/>
    <w:rsid w:val="00D13EB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c">
    <w:name w:val="мой"/>
    <w:basedOn w:val="af0"/>
    <w:link w:val="affb"/>
    <w:uiPriority w:val="99"/>
    <w:rsid w:val="00D13EB5"/>
    <w:pPr>
      <w:spacing w:after="0"/>
      <w:ind w:right="23" w:firstLine="709"/>
    </w:pPr>
    <w:rPr>
      <w:sz w:val="28"/>
      <w:szCs w:val="28"/>
    </w:rPr>
  </w:style>
  <w:style w:type="paragraph" w:customStyle="1" w:styleId="p1">
    <w:name w:val="p1"/>
    <w:basedOn w:val="a"/>
    <w:uiPriority w:val="99"/>
    <w:rsid w:val="00A30413"/>
    <w:pPr>
      <w:spacing w:before="100" w:beforeAutospacing="1" w:after="100" w:afterAutospacing="1"/>
      <w:jc w:val="left"/>
    </w:pPr>
  </w:style>
  <w:style w:type="character" w:customStyle="1" w:styleId="s1">
    <w:name w:val="s1"/>
    <w:basedOn w:val="a0"/>
    <w:rsid w:val="00A30413"/>
  </w:style>
  <w:style w:type="paragraph" w:customStyle="1" w:styleId="p2">
    <w:name w:val="p2"/>
    <w:basedOn w:val="a"/>
    <w:uiPriority w:val="99"/>
    <w:rsid w:val="00A30413"/>
    <w:pPr>
      <w:spacing w:before="100" w:beforeAutospacing="1" w:after="100" w:afterAutospacing="1"/>
      <w:jc w:val="left"/>
    </w:pPr>
  </w:style>
  <w:style w:type="character" w:customStyle="1" w:styleId="s3">
    <w:name w:val="s3"/>
    <w:basedOn w:val="a0"/>
    <w:rsid w:val="00A30413"/>
  </w:style>
  <w:style w:type="paragraph" w:customStyle="1" w:styleId="2c">
    <w:name w:val="Стиль2"/>
    <w:basedOn w:val="2"/>
    <w:uiPriority w:val="99"/>
    <w:semiHidden/>
    <w:rsid w:val="00036834"/>
    <w:pPr>
      <w:keepNext/>
      <w:keepLines/>
      <w:suppressLineNumbers/>
      <w:tabs>
        <w:tab w:val="num" w:pos="1209"/>
      </w:tabs>
      <w:suppressAutoHyphens/>
      <w:autoSpaceDE/>
      <w:autoSpaceDN/>
      <w:adjustRightInd/>
      <w:spacing w:after="60"/>
      <w:ind w:left="1209" w:hanging="360"/>
      <w:jc w:val="both"/>
    </w:pPr>
    <w:rPr>
      <w:rFonts w:ascii="Calibri" w:hAnsi="Calibri" w:cs="Times New Roman"/>
      <w:b/>
      <w:bCs/>
      <w:sz w:val="24"/>
      <w:szCs w:val="24"/>
    </w:rPr>
  </w:style>
  <w:style w:type="paragraph" w:customStyle="1" w:styleId="37">
    <w:name w:val="Стиль3"/>
    <w:basedOn w:val="26"/>
    <w:uiPriority w:val="99"/>
    <w:semiHidden/>
    <w:rsid w:val="00036834"/>
    <w:pPr>
      <w:widowControl w:val="0"/>
      <w:tabs>
        <w:tab w:val="num" w:pos="1209"/>
      </w:tabs>
      <w:adjustRightInd w:val="0"/>
      <w:ind w:left="1209" w:hanging="360"/>
    </w:pPr>
    <w:rPr>
      <w:rFonts w:ascii="Calibri" w:hAnsi="Calibri"/>
      <w:sz w:val="24"/>
      <w:szCs w:val="24"/>
    </w:rPr>
  </w:style>
  <w:style w:type="paragraph" w:customStyle="1" w:styleId="BodyTextIndent21">
    <w:name w:val="Body Text Indent 21"/>
    <w:basedOn w:val="a"/>
    <w:uiPriority w:val="99"/>
    <w:semiHidden/>
    <w:rsid w:val="00036834"/>
    <w:pPr>
      <w:widowControl w:val="0"/>
      <w:ind w:firstLine="720"/>
    </w:pPr>
    <w:rPr>
      <w:rFonts w:ascii="Calibri" w:hAnsi="Calibri"/>
    </w:rPr>
  </w:style>
  <w:style w:type="character" w:customStyle="1" w:styleId="affd">
    <w:name w:val="Гипертекстовая ссылка"/>
    <w:basedOn w:val="a0"/>
    <w:uiPriority w:val="99"/>
    <w:rsid w:val="00036834"/>
    <w:rPr>
      <w:rFonts w:ascii="Times New Roman" w:hAnsi="Times New Roman" w:cs="Times New Roman"/>
      <w:color w:val="008000"/>
    </w:rPr>
  </w:style>
  <w:style w:type="paragraph" w:styleId="2">
    <w:name w:val="List Number 2"/>
    <w:basedOn w:val="a"/>
    <w:uiPriority w:val="99"/>
    <w:semiHidden/>
    <w:rsid w:val="00036834"/>
    <w:pPr>
      <w:widowControl w:val="0"/>
      <w:numPr>
        <w:numId w:val="1"/>
      </w:numPr>
      <w:tabs>
        <w:tab w:val="clear" w:pos="643"/>
      </w:tabs>
      <w:autoSpaceDE w:val="0"/>
      <w:autoSpaceDN w:val="0"/>
      <w:adjustRightInd w:val="0"/>
      <w:ind w:left="0" w:firstLine="0"/>
      <w:jc w:val="left"/>
    </w:pPr>
    <w:rPr>
      <w:rFonts w:ascii="Arial" w:hAnsi="Arial" w:cs="Arial"/>
      <w:sz w:val="20"/>
      <w:szCs w:val="20"/>
    </w:rPr>
  </w:style>
  <w:style w:type="paragraph" w:customStyle="1" w:styleId="affe">
    <w:name w:val="ОСНОВНОЙ ТЕКСТ"/>
    <w:basedOn w:val="a"/>
    <w:autoRedefine/>
    <w:uiPriority w:val="99"/>
    <w:rsid w:val="00036834"/>
    <w:pPr>
      <w:tabs>
        <w:tab w:val="left" w:pos="1418"/>
      </w:tabs>
    </w:pPr>
    <w:rPr>
      <w:rFonts w:ascii="Calibri" w:hAnsi="Calibri"/>
    </w:rPr>
  </w:style>
  <w:style w:type="paragraph" w:customStyle="1" w:styleId="afff">
    <w:name w:val="Таблицы (моноширинный)"/>
    <w:basedOn w:val="a"/>
    <w:next w:val="a"/>
    <w:uiPriority w:val="99"/>
    <w:rsid w:val="0003683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gratcopy">
    <w:name w:val="gratcopy"/>
    <w:basedOn w:val="a0"/>
    <w:rsid w:val="000D5614"/>
  </w:style>
  <w:style w:type="paragraph" w:customStyle="1" w:styleId="p10">
    <w:name w:val="p10"/>
    <w:basedOn w:val="a"/>
    <w:uiPriority w:val="99"/>
    <w:rsid w:val="004A1BAB"/>
    <w:pPr>
      <w:spacing w:before="100" w:beforeAutospacing="1" w:after="100" w:afterAutospacing="1"/>
      <w:jc w:val="left"/>
    </w:pPr>
  </w:style>
  <w:style w:type="paragraph" w:customStyle="1" w:styleId="formattexttopleveltext">
    <w:name w:val="formattext topleveltext"/>
    <w:basedOn w:val="a"/>
    <w:uiPriority w:val="99"/>
    <w:rsid w:val="008502AB"/>
    <w:pPr>
      <w:spacing w:before="100" w:beforeAutospacing="1" w:after="100" w:afterAutospacing="1"/>
      <w:jc w:val="left"/>
    </w:pPr>
  </w:style>
  <w:style w:type="paragraph" w:customStyle="1" w:styleId="western">
    <w:name w:val="western"/>
    <w:basedOn w:val="a"/>
    <w:rsid w:val="009F6657"/>
    <w:pPr>
      <w:spacing w:before="100" w:beforeAutospacing="1" w:after="100" w:afterAutospacing="1"/>
      <w:jc w:val="left"/>
    </w:pPr>
  </w:style>
  <w:style w:type="paragraph" w:customStyle="1" w:styleId="p8">
    <w:name w:val="p8"/>
    <w:basedOn w:val="a"/>
    <w:uiPriority w:val="99"/>
    <w:rsid w:val="008867EE"/>
    <w:pPr>
      <w:spacing w:before="100" w:beforeAutospacing="1" w:after="100" w:afterAutospacing="1"/>
      <w:jc w:val="left"/>
    </w:pPr>
  </w:style>
  <w:style w:type="paragraph" w:customStyle="1" w:styleId="p9">
    <w:name w:val="p9"/>
    <w:basedOn w:val="a"/>
    <w:uiPriority w:val="99"/>
    <w:rsid w:val="00C1639B"/>
    <w:pPr>
      <w:spacing w:before="100" w:beforeAutospacing="1" w:after="100" w:afterAutospacing="1"/>
      <w:jc w:val="left"/>
    </w:pPr>
  </w:style>
  <w:style w:type="character" w:customStyle="1" w:styleId="s4">
    <w:name w:val="s4"/>
    <w:basedOn w:val="a0"/>
    <w:rsid w:val="007D75B7"/>
  </w:style>
  <w:style w:type="paragraph" w:customStyle="1" w:styleId="p11">
    <w:name w:val="p11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3">
    <w:name w:val="p13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4">
    <w:name w:val="p14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5">
    <w:name w:val="p15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6">
    <w:name w:val="p16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5">
    <w:name w:val="s5"/>
    <w:basedOn w:val="a0"/>
    <w:rsid w:val="007D75B7"/>
  </w:style>
  <w:style w:type="paragraph" w:customStyle="1" w:styleId="p17">
    <w:name w:val="p1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8">
    <w:name w:val="p18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6">
    <w:name w:val="s6"/>
    <w:basedOn w:val="a0"/>
    <w:rsid w:val="007D75B7"/>
  </w:style>
  <w:style w:type="paragraph" w:customStyle="1" w:styleId="p20">
    <w:name w:val="p20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2">
    <w:name w:val="p22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4">
    <w:name w:val="p24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7">
    <w:name w:val="s7"/>
    <w:basedOn w:val="a0"/>
    <w:rsid w:val="007D75B7"/>
  </w:style>
  <w:style w:type="paragraph" w:customStyle="1" w:styleId="p26">
    <w:name w:val="p26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7">
    <w:name w:val="p2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8">
    <w:name w:val="p28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9">
    <w:name w:val="p2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0">
    <w:name w:val="p30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1">
    <w:name w:val="p31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2">
    <w:name w:val="p32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3">
    <w:name w:val="p33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8">
    <w:name w:val="s8"/>
    <w:basedOn w:val="a0"/>
    <w:rsid w:val="007D75B7"/>
  </w:style>
  <w:style w:type="paragraph" w:customStyle="1" w:styleId="p34">
    <w:name w:val="p34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9">
    <w:name w:val="s9"/>
    <w:basedOn w:val="a0"/>
    <w:rsid w:val="007D75B7"/>
  </w:style>
  <w:style w:type="paragraph" w:customStyle="1" w:styleId="p35">
    <w:name w:val="p35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6">
    <w:name w:val="p36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7">
    <w:name w:val="p3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8">
    <w:name w:val="p38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9">
    <w:name w:val="p3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0">
    <w:name w:val="p40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1">
    <w:name w:val="p41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3">
    <w:name w:val="p43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4">
    <w:name w:val="p44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5">
    <w:name w:val="p45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0">
    <w:name w:val="s10"/>
    <w:basedOn w:val="a0"/>
    <w:rsid w:val="007D75B7"/>
  </w:style>
  <w:style w:type="paragraph" w:customStyle="1" w:styleId="p47">
    <w:name w:val="p4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8">
    <w:name w:val="p48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9">
    <w:name w:val="p4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50">
    <w:name w:val="p50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1">
    <w:name w:val="s11"/>
    <w:basedOn w:val="a0"/>
    <w:rsid w:val="007D75B7"/>
  </w:style>
  <w:style w:type="paragraph" w:customStyle="1" w:styleId="p52">
    <w:name w:val="p52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53">
    <w:name w:val="p53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2">
    <w:name w:val="s12"/>
    <w:basedOn w:val="a0"/>
    <w:rsid w:val="007D75B7"/>
  </w:style>
  <w:style w:type="paragraph" w:customStyle="1" w:styleId="p54">
    <w:name w:val="p54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3">
    <w:name w:val="s13"/>
    <w:basedOn w:val="a0"/>
    <w:rsid w:val="007D75B7"/>
  </w:style>
  <w:style w:type="paragraph" w:customStyle="1" w:styleId="p55">
    <w:name w:val="p55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56">
    <w:name w:val="p56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58">
    <w:name w:val="p58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4">
    <w:name w:val="s14"/>
    <w:basedOn w:val="a0"/>
    <w:rsid w:val="007D75B7"/>
  </w:style>
  <w:style w:type="paragraph" w:customStyle="1" w:styleId="p59">
    <w:name w:val="p5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1">
    <w:name w:val="p61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3">
    <w:name w:val="p63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4">
    <w:name w:val="p64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5">
    <w:name w:val="p65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6">
    <w:name w:val="p66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7">
    <w:name w:val="p6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8">
    <w:name w:val="p68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9">
    <w:name w:val="p6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70">
    <w:name w:val="p70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5">
    <w:name w:val="s15"/>
    <w:basedOn w:val="a0"/>
    <w:rsid w:val="007D75B7"/>
  </w:style>
  <w:style w:type="paragraph" w:customStyle="1" w:styleId="p72">
    <w:name w:val="p72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73">
    <w:name w:val="p73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styleId="afff0">
    <w:name w:val="Subtle Emphasis"/>
    <w:basedOn w:val="a0"/>
    <w:uiPriority w:val="99"/>
    <w:qFormat/>
    <w:rsid w:val="005D0286"/>
    <w:rPr>
      <w:i/>
      <w:iCs/>
      <w:color w:val="808080"/>
    </w:rPr>
  </w:style>
  <w:style w:type="paragraph" w:customStyle="1" w:styleId="Standard">
    <w:name w:val="Standard"/>
    <w:qFormat/>
    <w:rsid w:val="00607A06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pcenter">
    <w:name w:val="pcenter"/>
    <w:basedOn w:val="a"/>
    <w:uiPriority w:val="99"/>
    <w:rsid w:val="005A6CFA"/>
    <w:pPr>
      <w:spacing w:before="100" w:beforeAutospacing="1" w:after="100" w:afterAutospacing="1"/>
      <w:jc w:val="left"/>
    </w:pPr>
  </w:style>
  <w:style w:type="paragraph" w:customStyle="1" w:styleId="cef1edeee2edeee9f2e5eaf1f2">
    <w:name w:val="Оceсf1нedоeeвe2нedоeeйe9 тf2еe5кeaсf1тf2"/>
    <w:basedOn w:val="a"/>
    <w:uiPriority w:val="99"/>
    <w:rsid w:val="00573B08"/>
    <w:pPr>
      <w:widowControl w:val="0"/>
      <w:autoSpaceDE w:val="0"/>
      <w:autoSpaceDN w:val="0"/>
      <w:adjustRightInd w:val="0"/>
      <w:spacing w:after="120"/>
      <w:jc w:val="left"/>
    </w:pPr>
    <w:rPr>
      <w:rFonts w:eastAsiaTheme="minorEastAsia"/>
    </w:rPr>
  </w:style>
  <w:style w:type="paragraph" w:customStyle="1" w:styleId="1e">
    <w:name w:val="Гиперссылка1"/>
    <w:basedOn w:val="a"/>
    <w:uiPriority w:val="99"/>
    <w:rsid w:val="00ED7E9C"/>
    <w:pPr>
      <w:jc w:val="left"/>
    </w:pPr>
    <w:rPr>
      <w:rFonts w:ascii="Calibri" w:hAnsi="Calibri"/>
      <w:color w:val="0000FF"/>
      <w:sz w:val="22"/>
      <w:szCs w:val="20"/>
      <w:u w:val="single"/>
    </w:rPr>
  </w:style>
  <w:style w:type="paragraph" w:customStyle="1" w:styleId="Heading3">
    <w:name w:val="Heading 3"/>
    <w:basedOn w:val="a"/>
    <w:next w:val="a"/>
    <w:uiPriority w:val="99"/>
    <w:qFormat/>
    <w:rsid w:val="00E4646B"/>
    <w:pPr>
      <w:keepNext/>
      <w:jc w:val="center"/>
      <w:outlineLvl w:val="2"/>
    </w:pPr>
    <w:rPr>
      <w:b/>
      <w:bCs/>
      <w:caps/>
      <w:sz w:val="36"/>
    </w:rPr>
  </w:style>
  <w:style w:type="paragraph" w:customStyle="1" w:styleId="p1mailrucssattributepostfix">
    <w:name w:val="p1_mailru_css_attribute_postfix"/>
    <w:basedOn w:val="a"/>
    <w:uiPriority w:val="99"/>
    <w:rsid w:val="00E534FE"/>
    <w:pPr>
      <w:spacing w:before="100" w:beforeAutospacing="1" w:after="100" w:afterAutospacing="1"/>
      <w:jc w:val="left"/>
    </w:pPr>
  </w:style>
  <w:style w:type="character" w:customStyle="1" w:styleId="s1mailrucssattributepostfix">
    <w:name w:val="s1_mailru_css_attribute_postfix"/>
    <w:basedOn w:val="a0"/>
    <w:rsid w:val="00E534FE"/>
  </w:style>
  <w:style w:type="paragraph" w:customStyle="1" w:styleId="headertext">
    <w:name w:val="headertext"/>
    <w:basedOn w:val="a"/>
    <w:uiPriority w:val="99"/>
    <w:rsid w:val="00561F39"/>
    <w:pPr>
      <w:spacing w:before="100" w:beforeAutospacing="1" w:after="100" w:afterAutospacing="1"/>
      <w:jc w:val="left"/>
    </w:pPr>
  </w:style>
  <w:style w:type="paragraph" w:customStyle="1" w:styleId="c1">
    <w:name w:val="c1"/>
    <w:basedOn w:val="a"/>
    <w:uiPriority w:val="99"/>
    <w:rsid w:val="00CA2256"/>
    <w:pPr>
      <w:spacing w:before="100" w:beforeAutospacing="1" w:after="100" w:afterAutospacing="1"/>
      <w:jc w:val="left"/>
    </w:pPr>
  </w:style>
  <w:style w:type="character" w:customStyle="1" w:styleId="ui-lib-buttoncontent-wrapper">
    <w:name w:val="ui-lib-button__content-wrapper"/>
    <w:basedOn w:val="a0"/>
    <w:rsid w:val="007A548D"/>
  </w:style>
  <w:style w:type="character" w:customStyle="1" w:styleId="article-statdate">
    <w:name w:val="article-stat__date"/>
    <w:basedOn w:val="a0"/>
    <w:rsid w:val="007A548D"/>
  </w:style>
  <w:style w:type="character" w:customStyle="1" w:styleId="article-statcount">
    <w:name w:val="article-stat__count"/>
    <w:basedOn w:val="a0"/>
    <w:rsid w:val="007A548D"/>
  </w:style>
  <w:style w:type="character" w:customStyle="1" w:styleId="article-stat-tipvalue">
    <w:name w:val="article-stat-tip__value"/>
    <w:basedOn w:val="a0"/>
    <w:rsid w:val="007A548D"/>
  </w:style>
  <w:style w:type="paragraph" w:customStyle="1" w:styleId="article-renderblock">
    <w:name w:val="article-render__block"/>
    <w:basedOn w:val="a"/>
    <w:uiPriority w:val="99"/>
    <w:rsid w:val="007A548D"/>
    <w:pPr>
      <w:spacing w:before="100" w:beforeAutospacing="1" w:after="100" w:afterAutospacing="1"/>
      <w:jc w:val="left"/>
    </w:pPr>
  </w:style>
  <w:style w:type="paragraph" w:customStyle="1" w:styleId="1f">
    <w:name w:val="Текст сноски1"/>
    <w:basedOn w:val="a"/>
    <w:qFormat/>
    <w:rsid w:val="008C2FBD"/>
    <w:pPr>
      <w:keepLines/>
      <w:spacing w:after="120" w:line="276" w:lineRule="auto"/>
      <w:ind w:firstLine="709"/>
    </w:pPr>
    <w:rPr>
      <w:rFonts w:eastAsia="Batang;??"/>
      <w:sz w:val="22"/>
      <w:szCs w:val="20"/>
      <w:lang w:eastAsia="zh-CN"/>
    </w:rPr>
  </w:style>
  <w:style w:type="character" w:customStyle="1" w:styleId="afff1">
    <w:name w:val="Символ сноски"/>
    <w:qFormat/>
    <w:rsid w:val="008C2FBD"/>
    <w:rPr>
      <w:vertAlign w:val="superscript"/>
    </w:rPr>
  </w:style>
  <w:style w:type="character" w:customStyle="1" w:styleId="afff2">
    <w:name w:val="Привязка сноски"/>
    <w:qFormat/>
    <w:rsid w:val="008C2FBD"/>
    <w:rPr>
      <w:vertAlign w:val="superscript"/>
    </w:rPr>
  </w:style>
  <w:style w:type="paragraph" w:customStyle="1" w:styleId="afff3">
    <w:name w:val="Знак Знак Знак Знак Знак Знак Знак"/>
    <w:basedOn w:val="a"/>
    <w:uiPriority w:val="99"/>
    <w:rsid w:val="008C2FB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paragraph">
    <w:name w:val="paragraph"/>
    <w:basedOn w:val="a"/>
    <w:rsid w:val="00BB319F"/>
    <w:pPr>
      <w:spacing w:before="100" w:beforeAutospacing="1" w:after="100" w:afterAutospacing="1"/>
      <w:jc w:val="left"/>
    </w:pPr>
  </w:style>
  <w:style w:type="character" w:customStyle="1" w:styleId="normaltextrun">
    <w:name w:val="normaltextrun"/>
    <w:basedOn w:val="a0"/>
    <w:rsid w:val="00BB319F"/>
  </w:style>
  <w:style w:type="character" w:customStyle="1" w:styleId="eop">
    <w:name w:val="eop"/>
    <w:basedOn w:val="a0"/>
    <w:rsid w:val="00BB319F"/>
  </w:style>
  <w:style w:type="paragraph" w:customStyle="1" w:styleId="Style1">
    <w:name w:val="Style1"/>
    <w:basedOn w:val="a"/>
    <w:uiPriority w:val="99"/>
    <w:rsid w:val="000236EA"/>
    <w:pPr>
      <w:widowControl w:val="0"/>
      <w:autoSpaceDE w:val="0"/>
      <w:autoSpaceDN w:val="0"/>
      <w:adjustRightInd w:val="0"/>
      <w:spacing w:line="322" w:lineRule="exact"/>
      <w:ind w:firstLine="710"/>
    </w:pPr>
    <w:rPr>
      <w:rFonts w:eastAsiaTheme="minorEastAsia"/>
    </w:rPr>
  </w:style>
  <w:style w:type="character" w:customStyle="1" w:styleId="FontStyle18">
    <w:name w:val="Font Style18"/>
    <w:basedOn w:val="a0"/>
    <w:uiPriority w:val="99"/>
    <w:rsid w:val="000236EA"/>
    <w:rPr>
      <w:rFonts w:ascii="Times New Roman" w:hAnsi="Times New Roman" w:cs="Times New Roman" w:hint="default"/>
      <w:sz w:val="26"/>
      <w:szCs w:val="26"/>
    </w:rPr>
  </w:style>
  <w:style w:type="paragraph" w:customStyle="1" w:styleId="38">
    <w:name w:val="Основной текст3"/>
    <w:basedOn w:val="a"/>
    <w:rsid w:val="00C06FE1"/>
    <w:pPr>
      <w:widowControl w:val="0"/>
      <w:shd w:val="clear" w:color="auto" w:fill="FFFFFF"/>
      <w:suppressAutoHyphens/>
      <w:spacing w:before="600" w:line="317" w:lineRule="exact"/>
    </w:pPr>
    <w:rPr>
      <w:spacing w:val="3"/>
      <w:sz w:val="26"/>
      <w:szCs w:val="26"/>
      <w:lang w:eastAsia="zh-CN"/>
    </w:rPr>
  </w:style>
  <w:style w:type="paragraph" w:customStyle="1" w:styleId="afff4">
    <w:name w:val="Содержимое врезки"/>
    <w:basedOn w:val="a"/>
    <w:qFormat/>
    <w:rsid w:val="00FE3642"/>
    <w:pPr>
      <w:jc w:val="left"/>
    </w:pPr>
  </w:style>
  <w:style w:type="character" w:customStyle="1" w:styleId="ListLabel19">
    <w:name w:val="ListLabel 19"/>
    <w:qFormat/>
    <w:rsid w:val="00F62D3B"/>
    <w:rPr>
      <w:color w:val="0000FF" w:themeColor="hyperlink"/>
      <w:sz w:val="28"/>
      <w:szCs w:val="28"/>
      <w:u w:val="single"/>
    </w:rPr>
  </w:style>
  <w:style w:type="character" w:customStyle="1" w:styleId="-">
    <w:name w:val="Интернет-ссылка"/>
    <w:basedOn w:val="a0"/>
    <w:uiPriority w:val="99"/>
    <w:unhideWhenUsed/>
    <w:rsid w:val="00F62D3B"/>
    <w:rPr>
      <w:color w:val="0000FF" w:themeColor="hyperlink"/>
      <w:u w:val="single"/>
    </w:rPr>
  </w:style>
  <w:style w:type="paragraph" w:customStyle="1" w:styleId="Heading4">
    <w:name w:val="Heading 4"/>
    <w:basedOn w:val="a"/>
    <w:next w:val="a"/>
    <w:qFormat/>
    <w:rsid w:val="00A94D81"/>
    <w:pPr>
      <w:keepNext/>
      <w:ind w:firstLine="485"/>
      <w:outlineLvl w:val="3"/>
    </w:pPr>
    <w:rPr>
      <w:b/>
      <w:bCs/>
      <w:szCs w:val="22"/>
    </w:rPr>
  </w:style>
  <w:style w:type="character" w:customStyle="1" w:styleId="4LucidaSansUnicode">
    <w:name w:val="Основной текст (4) + Lucida Sans Unicode"/>
    <w:aliases w:val="8 pt,Интервал 0 pt,Основной текст + 14,5 pt,Полужирный"/>
    <w:basedOn w:val="a0"/>
    <w:rsid w:val="00BA641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39">
    <w:name w:val="Основной текст (3) + Не полужирный"/>
    <w:rsid w:val="00BA641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6"/>
      <w:szCs w:val="26"/>
      <w:u w:val="none"/>
      <w:effect w:val="none"/>
      <w:lang w:val="ru-RU"/>
    </w:rPr>
  </w:style>
  <w:style w:type="character" w:customStyle="1" w:styleId="blk">
    <w:name w:val="blk"/>
    <w:rsid w:val="003701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6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06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49787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94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58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387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72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5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4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7576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6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1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02605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74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55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14123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51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9472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05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2136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8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41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37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9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0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8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37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52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77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4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115331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74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74892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9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641352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97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303722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45671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17590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0676735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87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8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8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12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0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9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8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7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4632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819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1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565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004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8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28722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6067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9238">
          <w:marLeft w:val="1133"/>
          <w:marRight w:val="566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3812">
          <w:marLeft w:val="1133"/>
          <w:marRight w:val="850"/>
          <w:marTop w:val="850"/>
          <w:marBottom w:val="8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839">
          <w:marLeft w:val="1133"/>
          <w:marRight w:val="850"/>
          <w:marTop w:val="850"/>
          <w:marBottom w:val="8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2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7EA51C-8902-48AB-BDCE-E663B4E38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31933</TotalTime>
  <Pages>1</Pages>
  <Words>3404</Words>
  <Characters>19403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168</cp:revision>
  <cp:lastPrinted>2021-02-17T01:36:00Z</cp:lastPrinted>
  <dcterms:created xsi:type="dcterms:W3CDTF">2016-10-19T01:48:00Z</dcterms:created>
  <dcterms:modified xsi:type="dcterms:W3CDTF">2021-02-17T08:50:00Z</dcterms:modified>
</cp:coreProperties>
</file>