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187FB9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</w:t>
      </w:r>
      <w:r w:rsidR="00187FB9">
        <w:rPr>
          <w:rFonts w:ascii="Bookman Old Style" w:hAnsi="Bookman Old Style"/>
          <w:i/>
          <w:sz w:val="96"/>
          <w:szCs w:val="96"/>
        </w:rPr>
        <w:t xml:space="preserve">   </w:t>
      </w:r>
      <w:r>
        <w:rPr>
          <w:rFonts w:ascii="Bookman Old Style" w:hAnsi="Bookman Old Style"/>
          <w:i/>
          <w:sz w:val="96"/>
          <w:szCs w:val="96"/>
        </w:rPr>
        <w:t xml:space="preserve">        В Е С Т И</w:t>
      </w:r>
    </w:p>
    <w:p w:rsidR="00193198" w:rsidRPr="0058261B" w:rsidRDefault="00193198" w:rsidP="00193198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 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8A3B3F">
        <w:rPr>
          <w:rFonts w:ascii="Bookman Old Style" w:hAnsi="Bookman Old Style"/>
          <w:b/>
          <w:sz w:val="28"/>
          <w:szCs w:val="28"/>
        </w:rPr>
        <w:t>3</w:t>
      </w:r>
      <w:r w:rsidR="00711E14">
        <w:rPr>
          <w:rFonts w:ascii="Bookman Old Style" w:hAnsi="Bookman Old Style"/>
          <w:b/>
          <w:sz w:val="28"/>
          <w:szCs w:val="28"/>
        </w:rPr>
        <w:t>0</w:t>
      </w:r>
      <w:r w:rsidR="00C70742">
        <w:rPr>
          <w:rFonts w:ascii="Bookman Old Style" w:hAnsi="Bookman Old Style"/>
          <w:b/>
          <w:sz w:val="28"/>
          <w:szCs w:val="28"/>
        </w:rPr>
        <w:t xml:space="preserve"> </w:t>
      </w:r>
      <w:r w:rsidR="00793528">
        <w:rPr>
          <w:rFonts w:ascii="Bookman Old Style" w:hAnsi="Bookman Old Style"/>
          <w:b/>
          <w:sz w:val="28"/>
          <w:szCs w:val="28"/>
        </w:rPr>
        <w:t xml:space="preserve"> </w:t>
      </w:r>
      <w:r w:rsidR="0018658B">
        <w:rPr>
          <w:rFonts w:ascii="Bookman Old Style" w:hAnsi="Bookman Old Style"/>
          <w:b/>
          <w:sz w:val="28"/>
          <w:szCs w:val="28"/>
        </w:rPr>
        <w:t>А</w:t>
      </w:r>
      <w:r w:rsidR="008A3B3F">
        <w:rPr>
          <w:rFonts w:ascii="Bookman Old Style" w:hAnsi="Bookman Old Style"/>
          <w:b/>
          <w:sz w:val="28"/>
          <w:szCs w:val="28"/>
        </w:rPr>
        <w:t>ПРЕЛ</w:t>
      </w:r>
      <w:r w:rsidR="00894850">
        <w:rPr>
          <w:rFonts w:ascii="Bookman Old Style" w:hAnsi="Bookman Old Style"/>
          <w:b/>
          <w:sz w:val="28"/>
          <w:szCs w:val="28"/>
        </w:rPr>
        <w:t>Я</w:t>
      </w:r>
      <w:r w:rsidR="005B07D3">
        <w:rPr>
          <w:rFonts w:ascii="Bookman Old Style" w:hAnsi="Bookman Old Style"/>
          <w:b/>
          <w:sz w:val="28"/>
          <w:szCs w:val="28"/>
        </w:rPr>
        <w:t xml:space="preserve">  </w:t>
      </w:r>
      <w:r w:rsidR="005B07D3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BA04A0">
        <w:rPr>
          <w:rFonts w:ascii="Bookman Old Style" w:hAnsi="Bookman Old Style"/>
          <w:b/>
          <w:sz w:val="28"/>
          <w:szCs w:val="28"/>
        </w:rPr>
        <w:t>202</w:t>
      </w:r>
      <w:r w:rsidR="00712162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712162">
        <w:rPr>
          <w:rFonts w:ascii="Bookman Old Style" w:hAnsi="Bookman Old Style"/>
          <w:b/>
          <w:sz w:val="28"/>
          <w:szCs w:val="28"/>
        </w:rPr>
        <w:t>0</w:t>
      </w:r>
      <w:r w:rsidR="0018658B">
        <w:rPr>
          <w:rFonts w:ascii="Bookman Old Style" w:hAnsi="Bookman Old Style"/>
          <w:b/>
          <w:sz w:val="28"/>
          <w:szCs w:val="28"/>
        </w:rPr>
        <w:t>5</w:t>
      </w:r>
      <w:r w:rsidR="003802E4">
        <w:rPr>
          <w:rFonts w:ascii="Bookman Old Style" w:hAnsi="Bookman Old Style"/>
          <w:b/>
          <w:sz w:val="28"/>
          <w:szCs w:val="28"/>
        </w:rPr>
        <w:t>/1</w:t>
      </w:r>
      <w:r w:rsidR="0058261B">
        <w:rPr>
          <w:rFonts w:ascii="Bookman Old Style" w:hAnsi="Bookman Old Style"/>
          <w:b/>
          <w:sz w:val="28"/>
          <w:szCs w:val="28"/>
        </w:rPr>
        <w:t>9</w:t>
      </w:r>
      <w:r w:rsidR="0018658B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711E14">
        <w:rPr>
          <w:rFonts w:ascii="Bookman Old Style" w:hAnsi="Bookman Old Style"/>
          <w:b/>
          <w:sz w:val="28"/>
          <w:szCs w:val="28"/>
        </w:rPr>
        <w:t>ПЯТНИЦА</w:t>
      </w:r>
    </w:p>
    <w:p w:rsidR="00944BE9" w:rsidRPr="00944BE9" w:rsidRDefault="00D9298F" w:rsidP="00947EC4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3A3C20" w:rsidRDefault="003A3C20" w:rsidP="003A3C20">
      <w:pPr>
        <w:jc w:val="center"/>
        <w:rPr>
          <w:rFonts w:asciiTheme="minorHAnsi" w:hAnsiTheme="minorHAnsi"/>
        </w:rPr>
      </w:pPr>
    </w:p>
    <w:p w:rsidR="003A3C20" w:rsidRPr="00AF1164" w:rsidRDefault="00AF1164" w:rsidP="003A3C20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AF1164">
        <w:rPr>
          <w:rFonts w:ascii="Century Gothic" w:hAnsi="Century Gothic"/>
          <w:b/>
          <w:color w:val="FF0000"/>
          <w:sz w:val="32"/>
          <w:szCs w:val="32"/>
        </w:rPr>
        <w:t>9 МАЯ – ДЕНЬ ПОБЕДЫ В ВЕЛИКОЙ ОТЕЧЕСТВЕННОЙ ВОЙНЕ</w:t>
      </w:r>
    </w:p>
    <w:p w:rsidR="003A3C20" w:rsidRDefault="003A3C20" w:rsidP="003A3C20">
      <w:pPr>
        <w:jc w:val="center"/>
        <w:rPr>
          <w:rFonts w:asciiTheme="minorHAnsi" w:hAnsiTheme="minorHAnsi"/>
        </w:rPr>
      </w:pPr>
    </w:p>
    <w:p w:rsidR="00AF1164" w:rsidRDefault="00AF1164" w:rsidP="003A3C20">
      <w:pPr>
        <w:jc w:val="center"/>
        <w:rPr>
          <w:rFonts w:asciiTheme="minorHAnsi" w:hAnsiTheme="minorHAnsi"/>
        </w:rPr>
      </w:pPr>
    </w:p>
    <w:p w:rsidR="00AF1164" w:rsidRDefault="00AF1164" w:rsidP="003A3C20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6299835" cy="6299835"/>
            <wp:effectExtent l="19050" t="0" r="5715" b="0"/>
            <wp:docPr id="11" name="Рисунок 11" descr="https://kartinki-life.ru/articles/2018/10/04/krasivye-otkrytki-kartinki-na-den-pobedy-9-maya-chast-1-ay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rtinki-life.ru/articles/2018/10/04/krasivye-otkrytki-kartinki-na-den-pobedy-9-maya-chast-1-aya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64" w:rsidRDefault="00AF1164" w:rsidP="003A3C20">
      <w:pPr>
        <w:jc w:val="center"/>
        <w:rPr>
          <w:rFonts w:asciiTheme="minorHAnsi" w:hAnsiTheme="minorHAnsi"/>
        </w:rPr>
      </w:pPr>
    </w:p>
    <w:p w:rsidR="00AF1164" w:rsidRDefault="00AF1164" w:rsidP="003A3C20">
      <w:pPr>
        <w:jc w:val="center"/>
        <w:rPr>
          <w:rFonts w:asciiTheme="minorHAnsi" w:hAnsiTheme="minorHAnsi"/>
        </w:rPr>
      </w:pPr>
    </w:p>
    <w:p w:rsidR="008907E7" w:rsidRPr="0018658B" w:rsidRDefault="008907E7" w:rsidP="008907E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907E7" w:rsidRDefault="008907E7" w:rsidP="008907E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2 № 05/199 «Балахтонские вести»  </w:t>
      </w:r>
      <w:r w:rsidR="008A3B3F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0  а</w:t>
      </w:r>
      <w:r w:rsidR="008A3B3F">
        <w:rPr>
          <w:rFonts w:ascii="Century Gothic" w:hAnsi="Century Gothic"/>
          <w:b/>
          <w:sz w:val="28"/>
          <w:szCs w:val="28"/>
        </w:rPr>
        <w:t>прел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AF1164" w:rsidRDefault="008907E7" w:rsidP="008907E7">
      <w:pPr>
        <w:jc w:val="center"/>
        <w:rPr>
          <w:rFonts w:asciiTheme="minorHAnsi" w:hAnsiTheme="minorHAnsi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907E7" w:rsidRDefault="008907E7" w:rsidP="008907E7">
      <w:pPr>
        <w:shd w:val="clear" w:color="auto" w:fill="FFFFFF"/>
        <w:spacing w:after="375"/>
        <w:jc w:val="center"/>
        <w:rPr>
          <w:rFonts w:ascii="Arial" w:hAnsi="Arial" w:cs="Arial"/>
          <w:color w:val="000000"/>
          <w:sz w:val="27"/>
          <w:szCs w:val="27"/>
        </w:rPr>
      </w:pPr>
    </w:p>
    <w:p w:rsidR="008907E7" w:rsidRPr="008907E7" w:rsidRDefault="008907E7" w:rsidP="008907E7">
      <w:pPr>
        <w:shd w:val="clear" w:color="auto" w:fill="FFFFFF"/>
        <w:spacing w:after="375"/>
        <w:jc w:val="center"/>
        <w:rPr>
          <w:rFonts w:ascii="Arial" w:hAnsi="Arial" w:cs="Arial"/>
          <w:b/>
          <w:color w:val="C00000"/>
          <w:sz w:val="27"/>
          <w:szCs w:val="27"/>
        </w:rPr>
      </w:pPr>
      <w:r w:rsidRPr="008907E7">
        <w:rPr>
          <w:rFonts w:ascii="Arial" w:hAnsi="Arial" w:cs="Arial"/>
          <w:b/>
          <w:color w:val="C00000"/>
          <w:sz w:val="27"/>
          <w:szCs w:val="27"/>
        </w:rPr>
        <w:t>ДОРОГИЕ ДРУЗЬЯ!</w:t>
      </w:r>
    </w:p>
    <w:p w:rsidR="008907E7" w:rsidRPr="008907E7" w:rsidRDefault="008907E7" w:rsidP="008907E7">
      <w:pPr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</w:pPr>
      <w:r w:rsidRPr="008907E7"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  <w:t xml:space="preserve">Этот день помнят все. Этот день знают все. </w:t>
      </w:r>
    </w:p>
    <w:p w:rsidR="008907E7" w:rsidRPr="008907E7" w:rsidRDefault="008907E7" w:rsidP="008907E7">
      <w:pPr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</w:pPr>
      <w:r w:rsidRPr="008907E7"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  <w:t xml:space="preserve">История бережёт память, а наши сердца хранят сострадание. </w:t>
      </w:r>
    </w:p>
    <w:p w:rsidR="008907E7" w:rsidRPr="008907E7" w:rsidRDefault="008907E7" w:rsidP="008907E7">
      <w:pPr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</w:pPr>
      <w:r w:rsidRPr="008907E7"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  <w:t xml:space="preserve">Святой день — Великий День Победы! </w:t>
      </w:r>
    </w:p>
    <w:p w:rsidR="008907E7" w:rsidRPr="008907E7" w:rsidRDefault="008907E7" w:rsidP="008907E7">
      <w:pPr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</w:pPr>
      <w:r w:rsidRPr="008907E7"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  <w:t xml:space="preserve">Поздравляем вас с праздником и хотим пожелать, </w:t>
      </w:r>
    </w:p>
    <w:p w:rsidR="008907E7" w:rsidRPr="008907E7" w:rsidRDefault="008907E7" w:rsidP="008907E7">
      <w:pPr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</w:pPr>
      <w:r w:rsidRPr="008907E7"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  <w:t xml:space="preserve">чтобы наша жизнь была мирной, без вражды и разногласий! </w:t>
      </w:r>
    </w:p>
    <w:p w:rsidR="008907E7" w:rsidRPr="008907E7" w:rsidRDefault="008907E7" w:rsidP="008907E7">
      <w:pPr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</w:pPr>
      <w:r w:rsidRPr="008907E7"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  <w:t xml:space="preserve">Пусть наши дети и внуки смотрят в чистое небо! </w:t>
      </w:r>
    </w:p>
    <w:p w:rsidR="008907E7" w:rsidRPr="008907E7" w:rsidRDefault="008907E7" w:rsidP="008907E7">
      <w:pPr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</w:pPr>
      <w:r w:rsidRPr="008907E7"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  <w:t xml:space="preserve">Пусть наш каждый день будет светлым, свободным и независимым! </w:t>
      </w:r>
    </w:p>
    <w:p w:rsidR="008907E7" w:rsidRPr="008907E7" w:rsidRDefault="008907E7" w:rsidP="008907E7">
      <w:pPr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</w:rPr>
      </w:pPr>
      <w:r w:rsidRPr="008907E7">
        <w:rPr>
          <w:rFonts w:ascii="Arial Unicode MS" w:eastAsia="Arial Unicode MS" w:hAnsi="Arial Unicode MS" w:cs="Arial Unicode MS"/>
          <w:b/>
          <w:color w:val="C00000"/>
          <w:sz w:val="28"/>
          <w:szCs w:val="28"/>
          <w:shd w:val="clear" w:color="auto" w:fill="FFFFFF"/>
        </w:rPr>
        <w:t>Берегите мир, доставшийся нам дорогой ценой!</w:t>
      </w:r>
    </w:p>
    <w:p w:rsidR="008907E7" w:rsidRPr="008907E7" w:rsidRDefault="008907E7" w:rsidP="002D2FE1">
      <w:pPr>
        <w:shd w:val="clear" w:color="auto" w:fill="FFFFFF"/>
        <w:spacing w:after="375"/>
        <w:jc w:val="left"/>
        <w:rPr>
          <w:rFonts w:ascii="Arial" w:hAnsi="Arial" w:cs="Arial"/>
          <w:b/>
          <w:color w:val="000000"/>
          <w:sz w:val="27"/>
          <w:szCs w:val="27"/>
        </w:rPr>
      </w:pP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каждым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годом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всё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меньше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остаётся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тех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,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кто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видел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помнит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события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тех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лет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,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но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мы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никогда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должны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забывать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о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героических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поступках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,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которые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совершили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наши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деды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прадеды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во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имя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свободы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,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чести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мира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на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Земле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.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В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этот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день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неизменно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хочется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пожелать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всем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нам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спокойного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безоблачного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неба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над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головой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,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ведь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ничто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стоит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дороже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,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чем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человеческие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жизни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,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слёзы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матерей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,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сломанные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судьбы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.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Пусть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эта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победа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вдохновляет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на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хорошие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поступки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любовь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к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Родине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</w:pP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и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пусть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война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обходит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нас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 xml:space="preserve"> </w:t>
      </w:r>
      <w:r w:rsidRPr="00FA5965">
        <w:rPr>
          <w:rFonts w:ascii="Arial" w:hAnsi="Arial" w:cs="Arial"/>
          <w:color w:val="002060"/>
          <w:sz w:val="28"/>
          <w:szCs w:val="28"/>
          <w:shd w:val="clear" w:color="auto" w:fill="FFFFFF"/>
        </w:rPr>
        <w:t>стороной</w:t>
      </w:r>
      <w:r w:rsidRPr="00FA5965">
        <w:rPr>
          <w:rFonts w:ascii="Bodoni Poster" w:hAnsi="Bodoni Poster" w:cs="Arial"/>
          <w:color w:val="002060"/>
          <w:sz w:val="28"/>
          <w:szCs w:val="28"/>
          <w:shd w:val="clear" w:color="auto" w:fill="FFFFFF"/>
        </w:rPr>
        <w:t>.</w:t>
      </w:r>
    </w:p>
    <w:p w:rsidR="008907E7" w:rsidRPr="008907E7" w:rsidRDefault="008907E7" w:rsidP="008907E7">
      <w:pPr>
        <w:jc w:val="center"/>
        <w:rPr>
          <w:rFonts w:asciiTheme="minorHAnsi" w:hAnsiTheme="minorHAnsi"/>
          <w:color w:val="002060"/>
          <w:sz w:val="28"/>
          <w:szCs w:val="28"/>
        </w:rPr>
      </w:pPr>
    </w:p>
    <w:p w:rsidR="008907E7" w:rsidRDefault="008907E7" w:rsidP="008907E7">
      <w:pPr>
        <w:jc w:val="center"/>
        <w:rPr>
          <w:rFonts w:asciiTheme="minorHAnsi" w:hAnsiTheme="minorHAnsi"/>
        </w:rPr>
      </w:pPr>
    </w:p>
    <w:p w:rsidR="008907E7" w:rsidRPr="00FA5965" w:rsidRDefault="008907E7" w:rsidP="008907E7">
      <w:pPr>
        <w:jc w:val="center"/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</w:pP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Светлая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память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героям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</w:pP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благодарность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за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мирное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небо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над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головой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</w:pP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поклон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земной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за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право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на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жизнь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без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ужаса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войны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страха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и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боли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.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</w:pP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Пусть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ни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одно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поколение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не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узнает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скорби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утрат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вражеского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гнета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.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</w:pP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Пусть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подвиги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отвага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мужество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вдохновляют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людей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</w:p>
    <w:p w:rsidR="008907E7" w:rsidRPr="00FA5965" w:rsidRDefault="008907E7" w:rsidP="008907E7">
      <w:pPr>
        <w:jc w:val="center"/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</w:pP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а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праздник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оставляет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слезы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счастья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</w:p>
    <w:p w:rsidR="008907E7" w:rsidRDefault="008907E7" w:rsidP="008907E7">
      <w:pPr>
        <w:jc w:val="center"/>
        <w:rPr>
          <w:rFonts w:asciiTheme="minorHAnsi" w:hAnsiTheme="minorHAnsi" w:cs="Arial"/>
          <w:color w:val="C00000"/>
          <w:sz w:val="28"/>
          <w:szCs w:val="28"/>
          <w:shd w:val="clear" w:color="auto" w:fill="F9F8F5"/>
        </w:rPr>
      </w:pP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и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трогательную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радость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в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сердцах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,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объединяя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  <w:shd w:val="clear" w:color="auto" w:fill="F9F8F5"/>
        </w:rPr>
        <w:t>души</w:t>
      </w:r>
      <w:r w:rsidRPr="00FA5965">
        <w:rPr>
          <w:rFonts w:ascii="Bodoni Poster" w:hAnsi="Bodoni Poster" w:cs="Arial"/>
          <w:color w:val="C00000"/>
          <w:sz w:val="28"/>
          <w:szCs w:val="28"/>
          <w:shd w:val="clear" w:color="auto" w:fill="F9F8F5"/>
        </w:rPr>
        <w:t xml:space="preserve">! </w:t>
      </w:r>
    </w:p>
    <w:p w:rsidR="008907E7" w:rsidRPr="00FA5965" w:rsidRDefault="00FA5965" w:rsidP="00FA5965">
      <w:pPr>
        <w:shd w:val="clear" w:color="auto" w:fill="FFFFFF"/>
        <w:spacing w:after="375"/>
        <w:jc w:val="center"/>
        <w:rPr>
          <w:rFonts w:asciiTheme="minorHAnsi" w:hAnsiTheme="minorHAnsi" w:cs="Arial"/>
          <w:color w:val="C00000"/>
          <w:sz w:val="28"/>
          <w:szCs w:val="28"/>
        </w:rPr>
      </w:pPr>
      <w:r w:rsidRPr="00FA5965">
        <w:rPr>
          <w:rFonts w:ascii="Arial" w:hAnsi="Arial" w:cs="Arial"/>
          <w:color w:val="C00000"/>
          <w:sz w:val="28"/>
          <w:szCs w:val="28"/>
        </w:rPr>
        <w:t>Желаем</w:t>
      </w:r>
      <w:r w:rsidRPr="00FA5965">
        <w:rPr>
          <w:rFonts w:ascii="Bodoni Poster" w:hAnsi="Bodoni Poster" w:cs="Arial"/>
          <w:color w:val="C00000"/>
          <w:sz w:val="28"/>
          <w:szCs w:val="28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</w:rPr>
        <w:t>всем</w:t>
      </w:r>
      <w:r w:rsidRPr="00FA5965">
        <w:rPr>
          <w:rFonts w:ascii="Bodoni Poster" w:hAnsi="Bodoni Poster" w:cs="Arial"/>
          <w:color w:val="C00000"/>
          <w:sz w:val="28"/>
          <w:szCs w:val="28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</w:rPr>
        <w:t>счастья</w:t>
      </w:r>
      <w:r w:rsidRPr="00FA5965">
        <w:rPr>
          <w:rFonts w:ascii="Bodoni Poster" w:hAnsi="Bodoni Poster" w:cs="Arial"/>
          <w:color w:val="C00000"/>
          <w:sz w:val="28"/>
          <w:szCs w:val="28"/>
        </w:rPr>
        <w:t xml:space="preserve">, </w:t>
      </w:r>
      <w:r w:rsidRPr="00FA5965">
        <w:rPr>
          <w:rFonts w:ascii="Arial" w:hAnsi="Arial" w:cs="Arial"/>
          <w:color w:val="C00000"/>
          <w:sz w:val="28"/>
          <w:szCs w:val="28"/>
        </w:rPr>
        <w:t>здоровья</w:t>
      </w:r>
      <w:r w:rsidRPr="00FA5965">
        <w:rPr>
          <w:rFonts w:ascii="Bodoni Poster" w:hAnsi="Bodoni Poster" w:cs="Arial"/>
          <w:color w:val="C00000"/>
          <w:sz w:val="28"/>
          <w:szCs w:val="28"/>
        </w:rPr>
        <w:t xml:space="preserve">, </w:t>
      </w:r>
      <w:r w:rsidRPr="00FA5965">
        <w:rPr>
          <w:rFonts w:ascii="Arial" w:hAnsi="Arial" w:cs="Arial"/>
          <w:color w:val="C00000"/>
          <w:sz w:val="28"/>
          <w:szCs w:val="28"/>
        </w:rPr>
        <w:t>благополучия</w:t>
      </w:r>
      <w:r w:rsidRPr="00FA5965">
        <w:rPr>
          <w:rFonts w:ascii="Bodoni Poster" w:hAnsi="Bodoni Poster" w:cs="Arial"/>
          <w:color w:val="C00000"/>
          <w:sz w:val="28"/>
          <w:szCs w:val="28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</w:rPr>
        <w:t>и</w:t>
      </w:r>
      <w:r w:rsidRPr="00FA5965">
        <w:rPr>
          <w:rFonts w:ascii="Bodoni Poster" w:hAnsi="Bodoni Poster" w:cs="Arial"/>
          <w:color w:val="C00000"/>
          <w:sz w:val="28"/>
          <w:szCs w:val="28"/>
        </w:rPr>
        <w:t xml:space="preserve"> </w:t>
      </w:r>
      <w:r w:rsidRPr="00FA5965">
        <w:rPr>
          <w:rFonts w:ascii="Arial" w:hAnsi="Arial" w:cs="Arial"/>
          <w:color w:val="C00000"/>
          <w:sz w:val="28"/>
          <w:szCs w:val="28"/>
        </w:rPr>
        <w:t>добра</w:t>
      </w:r>
      <w:r w:rsidRPr="00FA5965">
        <w:rPr>
          <w:rFonts w:ascii="Bodoni Poster" w:hAnsi="Bodoni Poster" w:cs="Arial"/>
          <w:color w:val="C00000"/>
          <w:sz w:val="28"/>
          <w:szCs w:val="28"/>
        </w:rPr>
        <w:t>!</w:t>
      </w:r>
    </w:p>
    <w:p w:rsidR="008907E7" w:rsidRPr="005C10D2" w:rsidRDefault="008907E7" w:rsidP="008907E7">
      <w:pPr>
        <w:jc w:val="center"/>
        <w:rPr>
          <w:rFonts w:asciiTheme="minorHAnsi" w:hAnsiTheme="minorHAnsi"/>
        </w:rPr>
      </w:pPr>
      <w:r w:rsidRPr="005C10D2">
        <w:rPr>
          <w:rFonts w:asciiTheme="minorHAnsi" w:hAnsiTheme="minorHAnsi"/>
        </w:rPr>
        <w:t>В.А. Мецгер – Глава Балахтонского сельсовета</w:t>
      </w:r>
    </w:p>
    <w:p w:rsidR="008907E7" w:rsidRDefault="008907E7" w:rsidP="008907E7">
      <w:pPr>
        <w:jc w:val="center"/>
        <w:rPr>
          <w:rFonts w:asciiTheme="minorHAnsi" w:hAnsiTheme="minorHAnsi"/>
        </w:rPr>
      </w:pPr>
      <w:r w:rsidRPr="005C10D2">
        <w:rPr>
          <w:rFonts w:asciiTheme="minorHAnsi" w:hAnsiTheme="minorHAnsi"/>
        </w:rPr>
        <w:t xml:space="preserve">Е.А. Гардт – председатель сельского Совета депутатов </w:t>
      </w:r>
    </w:p>
    <w:p w:rsidR="008907E7" w:rsidRDefault="008907E7" w:rsidP="008907E7">
      <w:pPr>
        <w:jc w:val="center"/>
        <w:rPr>
          <w:rFonts w:asciiTheme="minorHAnsi" w:hAnsiTheme="minorHAnsi"/>
        </w:rPr>
      </w:pPr>
    </w:p>
    <w:p w:rsidR="008907E7" w:rsidRDefault="00FA5965" w:rsidP="008907E7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111760</wp:posOffset>
            </wp:positionV>
            <wp:extent cx="4572000" cy="457200"/>
            <wp:effectExtent l="19050" t="0" r="0" b="0"/>
            <wp:wrapSquare wrapText="bothSides"/>
            <wp:docPr id="5" name="Рисунок 4" descr="разделитель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делитель текс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7E7" w:rsidRDefault="008907E7" w:rsidP="008907E7">
      <w:pPr>
        <w:jc w:val="center"/>
        <w:rPr>
          <w:rFonts w:asciiTheme="minorHAnsi" w:hAnsiTheme="minorHAnsi"/>
        </w:rPr>
      </w:pPr>
    </w:p>
    <w:p w:rsidR="008907E7" w:rsidRDefault="008907E7" w:rsidP="008907E7">
      <w:pPr>
        <w:jc w:val="center"/>
        <w:rPr>
          <w:rFonts w:asciiTheme="minorHAnsi" w:hAnsiTheme="minorHAnsi"/>
        </w:rPr>
      </w:pPr>
    </w:p>
    <w:p w:rsidR="00FA5965" w:rsidRPr="0018658B" w:rsidRDefault="00FA5965" w:rsidP="00FA596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A5965" w:rsidRDefault="00FA5965" w:rsidP="00FA596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3 № 05/199 «Балахтонские вести»  </w:t>
      </w:r>
      <w:r w:rsidR="008A3B3F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0 а</w:t>
      </w:r>
      <w:r w:rsidR="008A3B3F">
        <w:rPr>
          <w:rFonts w:ascii="Century Gothic" w:hAnsi="Century Gothic"/>
          <w:b/>
          <w:sz w:val="28"/>
          <w:szCs w:val="28"/>
        </w:rPr>
        <w:t>прел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8907E7" w:rsidRDefault="00FA5965" w:rsidP="00FA5965">
      <w:pPr>
        <w:shd w:val="clear" w:color="auto" w:fill="FFFFFF"/>
        <w:spacing w:after="375"/>
        <w:jc w:val="lef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814DB" w:rsidRDefault="009814DB" w:rsidP="009814DB">
      <w:pPr>
        <w:shd w:val="clear" w:color="auto" w:fill="FFFFFF"/>
        <w:spacing w:after="375"/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9814DB">
        <w:rPr>
          <w:rFonts w:ascii="Century Gothic" w:hAnsi="Century Gothic"/>
          <w:b/>
          <w:color w:val="C00000"/>
          <w:sz w:val="32"/>
          <w:szCs w:val="32"/>
        </w:rPr>
        <w:t>1 МАЯ – ПРАЗДНИК ВЕСНЫ И ТРУДА</w:t>
      </w:r>
    </w:p>
    <w:p w:rsidR="009814DB" w:rsidRDefault="009814DB" w:rsidP="009814DB">
      <w:pPr>
        <w:shd w:val="clear" w:color="auto" w:fill="FFFFFF"/>
        <w:spacing w:after="375"/>
        <w:jc w:val="center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>Немного истории:</w:t>
      </w:r>
    </w:p>
    <w:p w:rsidR="00664DB9" w:rsidRDefault="009814DB" w:rsidP="009814DB">
      <w:pPr>
        <w:shd w:val="clear" w:color="auto" w:fill="FFFFFF"/>
        <w:spacing w:after="375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  <w:t>Первомай праздновался в Российской империи впервые в 1890 году в Варшаве, а в 1891 году уже в столице – Санкт-Петербурге</w:t>
      </w:r>
      <w:r w:rsidR="00664DB9">
        <w:rPr>
          <w:rFonts w:ascii="Century Gothic" w:hAnsi="Century Gothic"/>
          <w:b/>
          <w:color w:val="C00000"/>
        </w:rPr>
        <w:t>.</w:t>
      </w:r>
    </w:p>
    <w:p w:rsidR="00664DB9" w:rsidRDefault="00664DB9" w:rsidP="009814DB">
      <w:pPr>
        <w:shd w:val="clear" w:color="auto" w:fill="FFFFFF"/>
        <w:spacing w:after="375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  <w:t>Первоначальное название – День международной солидарности трудящихся. В Советском Союзе праздник часто назывался по числу в календаре – Первомай.</w:t>
      </w:r>
    </w:p>
    <w:p w:rsidR="00664DB9" w:rsidRDefault="00664DB9" w:rsidP="009814DB">
      <w:pPr>
        <w:shd w:val="clear" w:color="auto" w:fill="FFFFFF"/>
        <w:spacing w:after="375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  <w:t>В Российской Федерации праздник отмечается под названием Праздник весны и труда.</w:t>
      </w:r>
    </w:p>
    <w:p w:rsidR="008907E7" w:rsidRDefault="00664DB9" w:rsidP="00664DB9">
      <w:pPr>
        <w:shd w:val="clear" w:color="auto" w:fill="FFFFFF"/>
        <w:spacing w:after="375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  <w:t>Как бы ни называли этот майский день – Днём солидарности трудящихся или Праздником весны и труда, для многих Первомай традиционно символизирует возрождение и приход весны.</w:t>
      </w:r>
    </w:p>
    <w:p w:rsidR="008907E7" w:rsidRDefault="009814DB" w:rsidP="002D2FE1">
      <w:pPr>
        <w:shd w:val="clear" w:color="auto" w:fill="FFFFFF"/>
        <w:spacing w:after="375"/>
        <w:jc w:val="left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71120</wp:posOffset>
            </wp:positionV>
            <wp:extent cx="5819775" cy="4676775"/>
            <wp:effectExtent l="19050" t="0" r="9525" b="0"/>
            <wp:wrapSquare wrapText="bothSides"/>
            <wp:docPr id="7" name="Рисунок 1" descr="https://www.allwomens.ru/uploads/posts/2019-03/1552560532_1-maya-otkrytki-kartinki-pozdravleniy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lwomens.ru/uploads/posts/2019-03/1552560532_1-maya-otkrytki-kartinki-pozdravleniya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7E7" w:rsidRDefault="008907E7" w:rsidP="002D2FE1">
      <w:pPr>
        <w:shd w:val="clear" w:color="auto" w:fill="FFFFFF"/>
        <w:spacing w:after="375"/>
        <w:jc w:val="left"/>
        <w:rPr>
          <w:rFonts w:ascii="Arial" w:hAnsi="Arial" w:cs="Arial"/>
          <w:color w:val="000000"/>
          <w:sz w:val="27"/>
          <w:szCs w:val="27"/>
        </w:rPr>
      </w:pPr>
    </w:p>
    <w:p w:rsidR="008907E7" w:rsidRDefault="008907E7" w:rsidP="002D2FE1">
      <w:pPr>
        <w:shd w:val="clear" w:color="auto" w:fill="FFFFFF"/>
        <w:spacing w:after="375"/>
        <w:jc w:val="left"/>
        <w:rPr>
          <w:rFonts w:ascii="Arial" w:hAnsi="Arial" w:cs="Arial"/>
          <w:color w:val="000000"/>
          <w:sz w:val="27"/>
          <w:szCs w:val="27"/>
        </w:rPr>
      </w:pPr>
    </w:p>
    <w:p w:rsidR="008907E7" w:rsidRDefault="008907E7" w:rsidP="002D2FE1">
      <w:pPr>
        <w:shd w:val="clear" w:color="auto" w:fill="FFFFFF"/>
        <w:spacing w:after="375"/>
        <w:jc w:val="left"/>
        <w:rPr>
          <w:rFonts w:ascii="Arial" w:hAnsi="Arial" w:cs="Arial"/>
          <w:color w:val="000000"/>
          <w:sz w:val="27"/>
          <w:szCs w:val="27"/>
        </w:rPr>
      </w:pPr>
    </w:p>
    <w:p w:rsidR="002D2FE1" w:rsidRDefault="002D2FE1" w:rsidP="003A3C20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D2FE1" w:rsidRDefault="002D2FE1" w:rsidP="003A3C20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AF1164" w:rsidRDefault="00AF1164" w:rsidP="003A3C20">
      <w:pPr>
        <w:jc w:val="center"/>
        <w:rPr>
          <w:rFonts w:asciiTheme="minorHAnsi" w:hAnsiTheme="minorHAnsi"/>
        </w:rPr>
      </w:pPr>
    </w:p>
    <w:p w:rsidR="00AF1164" w:rsidRDefault="00AF1164" w:rsidP="003A3C20">
      <w:pPr>
        <w:jc w:val="center"/>
        <w:rPr>
          <w:rFonts w:asciiTheme="minorHAnsi" w:hAnsiTheme="minorHAnsi"/>
        </w:rPr>
      </w:pPr>
    </w:p>
    <w:p w:rsidR="00AF1164" w:rsidRDefault="00AF1164" w:rsidP="003A3C20">
      <w:pPr>
        <w:jc w:val="center"/>
        <w:rPr>
          <w:rFonts w:asciiTheme="minorHAnsi" w:hAnsiTheme="minorHAnsi"/>
        </w:rPr>
      </w:pPr>
    </w:p>
    <w:p w:rsidR="00AF1164" w:rsidRDefault="00AF1164" w:rsidP="003A3C20">
      <w:pPr>
        <w:jc w:val="center"/>
        <w:rPr>
          <w:rFonts w:asciiTheme="minorHAnsi" w:hAnsiTheme="minorHAnsi"/>
        </w:rPr>
      </w:pPr>
    </w:p>
    <w:p w:rsidR="00AF1164" w:rsidRDefault="00AF1164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664DB9" w:rsidRPr="005C10D2" w:rsidRDefault="00664DB9" w:rsidP="00664DB9">
      <w:pPr>
        <w:jc w:val="center"/>
        <w:rPr>
          <w:rFonts w:asciiTheme="minorHAnsi" w:hAnsiTheme="minorHAnsi"/>
        </w:rPr>
      </w:pPr>
      <w:r w:rsidRPr="005C10D2">
        <w:rPr>
          <w:rFonts w:asciiTheme="minorHAnsi" w:hAnsiTheme="minorHAnsi"/>
        </w:rPr>
        <w:t>В.А. Мецгер – Глава Балахтонского сельсовета</w:t>
      </w:r>
    </w:p>
    <w:p w:rsidR="00664DB9" w:rsidRDefault="00664DB9" w:rsidP="00664DB9">
      <w:pPr>
        <w:jc w:val="center"/>
        <w:rPr>
          <w:rFonts w:asciiTheme="minorHAnsi" w:hAnsiTheme="minorHAnsi"/>
        </w:rPr>
      </w:pPr>
      <w:r w:rsidRPr="005C10D2">
        <w:rPr>
          <w:rFonts w:asciiTheme="minorHAnsi" w:hAnsiTheme="minorHAnsi"/>
        </w:rPr>
        <w:t xml:space="preserve">Е.А. Гардт – председатель сельского Совета депутатов </w:t>
      </w:r>
    </w:p>
    <w:p w:rsidR="0018658B" w:rsidRDefault="0018658B" w:rsidP="003A3C20">
      <w:pPr>
        <w:jc w:val="center"/>
        <w:rPr>
          <w:rFonts w:asciiTheme="minorHAnsi" w:hAnsiTheme="minorHAnsi"/>
        </w:rPr>
      </w:pPr>
    </w:p>
    <w:p w:rsidR="0018658B" w:rsidRPr="0018658B" w:rsidRDefault="00E12656" w:rsidP="00E1265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12656" w:rsidRDefault="00E12656" w:rsidP="00E1265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664DB9">
        <w:rPr>
          <w:rFonts w:ascii="Century Gothic" w:hAnsi="Century Gothic"/>
          <w:b/>
          <w:sz w:val="28"/>
          <w:szCs w:val="28"/>
        </w:rPr>
        <w:t xml:space="preserve">Страница  </w:t>
      </w:r>
      <w:r w:rsidR="00664DB9" w:rsidRPr="00664DB9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601D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/19</w:t>
      </w:r>
      <w:r w:rsidR="004601D9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A3B3F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0</w:t>
      </w:r>
      <w:r w:rsidR="00894850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AD1602">
        <w:rPr>
          <w:rFonts w:ascii="Century Gothic" w:hAnsi="Century Gothic"/>
          <w:b/>
          <w:sz w:val="28"/>
          <w:szCs w:val="28"/>
        </w:rPr>
        <w:t>а</w:t>
      </w:r>
      <w:r w:rsidR="008A3B3F">
        <w:rPr>
          <w:rFonts w:ascii="Century Gothic" w:hAnsi="Century Gothic"/>
          <w:b/>
          <w:sz w:val="28"/>
          <w:szCs w:val="28"/>
        </w:rPr>
        <w:t>прел</w:t>
      </w:r>
      <w:r w:rsidR="00894850">
        <w:rPr>
          <w:rFonts w:ascii="Century Gothic" w:hAnsi="Century Gothic"/>
          <w:b/>
          <w:sz w:val="28"/>
          <w:szCs w:val="28"/>
        </w:rPr>
        <w:t>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E12656" w:rsidRDefault="00E12656" w:rsidP="00E1265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A72E1" w:rsidRDefault="003A72E1" w:rsidP="00C70742">
      <w:pPr>
        <w:ind w:firstLine="708"/>
        <w:rPr>
          <w:rFonts w:ascii="Comic Sans MS" w:hAnsi="Comic Sans MS"/>
          <w:sz w:val="28"/>
          <w:szCs w:val="28"/>
        </w:rPr>
      </w:pPr>
    </w:p>
    <w:p w:rsidR="001A60E6" w:rsidRDefault="001A60E6" w:rsidP="001A60E6">
      <w:pPr>
        <w:jc w:val="center"/>
        <w:rPr>
          <w:rFonts w:ascii="Century Gothic" w:hAnsi="Century Gothic"/>
          <w:b/>
          <w:sz w:val="32"/>
          <w:szCs w:val="32"/>
        </w:rPr>
      </w:pPr>
      <w:r w:rsidRPr="001B40BA">
        <w:rPr>
          <w:rFonts w:ascii="Century Gothic" w:hAnsi="Century Gothic"/>
          <w:b/>
          <w:sz w:val="32"/>
          <w:szCs w:val="32"/>
        </w:rPr>
        <w:t xml:space="preserve">МЧС </w:t>
      </w:r>
      <w:r>
        <w:rPr>
          <w:rFonts w:ascii="Century Gothic" w:hAnsi="Century Gothic"/>
          <w:b/>
          <w:sz w:val="32"/>
          <w:szCs w:val="32"/>
        </w:rPr>
        <w:t>ИНФОРМИРУЕТ</w:t>
      </w:r>
    </w:p>
    <w:p w:rsidR="0046205B" w:rsidRDefault="0046205B" w:rsidP="0046205B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FF0000"/>
          <w:sz w:val="32"/>
          <w:szCs w:val="32"/>
        </w:rPr>
      </w:pPr>
    </w:p>
    <w:p w:rsidR="005A1218" w:rsidRPr="00A056DA" w:rsidRDefault="005A1218" w:rsidP="0046205B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2060"/>
          <w:sz w:val="28"/>
          <w:szCs w:val="28"/>
        </w:rPr>
      </w:pPr>
      <w:r w:rsidRPr="00A056DA">
        <w:rPr>
          <w:b/>
          <w:bCs/>
          <w:color w:val="002060"/>
          <w:sz w:val="28"/>
          <w:szCs w:val="28"/>
        </w:rPr>
        <w:t>ОГРАНИЧЕНИЯ НА РАЗВЕДЕНИЕ КОСТРОВ</w:t>
      </w:r>
    </w:p>
    <w:p w:rsidR="005A1218" w:rsidRPr="00A056DA" w:rsidRDefault="005A1218" w:rsidP="0046205B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2060"/>
          <w:sz w:val="28"/>
          <w:szCs w:val="28"/>
        </w:rPr>
      </w:pPr>
      <w:r w:rsidRPr="00A056DA">
        <w:rPr>
          <w:b/>
          <w:bCs/>
          <w:color w:val="002060"/>
          <w:sz w:val="28"/>
          <w:szCs w:val="28"/>
        </w:rPr>
        <w:t>И</w:t>
      </w:r>
    </w:p>
    <w:p w:rsidR="005A1218" w:rsidRPr="00A056DA" w:rsidRDefault="005A1218" w:rsidP="0046205B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2060"/>
          <w:sz w:val="28"/>
          <w:szCs w:val="28"/>
        </w:rPr>
      </w:pPr>
      <w:r w:rsidRPr="00A056DA">
        <w:rPr>
          <w:b/>
          <w:bCs/>
          <w:color w:val="002060"/>
          <w:sz w:val="28"/>
          <w:szCs w:val="28"/>
        </w:rPr>
        <w:t>ОТВЕТСТВЕННОСТЬ ЗА ИХ НАРУШЕНИЕ</w:t>
      </w:r>
    </w:p>
    <w:p w:rsidR="00A056DA" w:rsidRDefault="00A056DA" w:rsidP="0046205B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A056DA" w:rsidRPr="00A056DA" w:rsidRDefault="00A056DA" w:rsidP="0046205B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A056DA">
        <w:rPr>
          <w:rFonts w:ascii="Arial" w:hAnsi="Arial" w:cs="Arial"/>
          <w:b/>
          <w:bCs/>
          <w:color w:val="FF0000"/>
          <w:sz w:val="28"/>
          <w:szCs w:val="28"/>
        </w:rPr>
        <w:t>Понятие разведения костра</w:t>
      </w:r>
    </w:p>
    <w:p w:rsidR="005A1218" w:rsidRDefault="005A1218" w:rsidP="0046205B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5A1218" w:rsidRDefault="005A1218" w:rsidP="005A1218">
      <w:pPr>
        <w:pStyle w:val="a5"/>
        <w:spacing w:before="0" w:beforeAutospacing="0" w:after="0" w:afterAutospacing="0"/>
        <w:ind w:firstLine="709"/>
        <w:rPr>
          <w:rFonts w:ascii="Century Gothic" w:hAnsi="Century Gothic"/>
          <w:bCs/>
          <w:color w:val="000000" w:themeColor="text1"/>
        </w:rPr>
      </w:pPr>
      <w:r w:rsidRPr="005A1218">
        <w:rPr>
          <w:rFonts w:ascii="Century Gothic" w:hAnsi="Century Gothic"/>
          <w:bCs/>
          <w:color w:val="000000" w:themeColor="text1"/>
        </w:rPr>
        <w:t xml:space="preserve">Толковый словарь русского языка определяет </w:t>
      </w:r>
      <w:r w:rsidRPr="00A056DA">
        <w:rPr>
          <w:rFonts w:ascii="Century Gothic" w:hAnsi="Century Gothic"/>
          <w:b/>
          <w:bCs/>
          <w:color w:val="000000" w:themeColor="text1"/>
        </w:rPr>
        <w:t>костёр</w:t>
      </w:r>
      <w:r>
        <w:rPr>
          <w:rFonts w:ascii="Century Gothic" w:hAnsi="Century Gothic"/>
          <w:bCs/>
          <w:color w:val="000000" w:themeColor="text1"/>
        </w:rPr>
        <w:t xml:space="preserve"> </w:t>
      </w:r>
      <w:r w:rsidR="00A056DA" w:rsidRPr="00A056DA">
        <w:rPr>
          <w:rFonts w:ascii="Century Gothic" w:hAnsi="Century Gothic"/>
          <w:b/>
          <w:bCs/>
          <w:color w:val="000000" w:themeColor="text1"/>
        </w:rPr>
        <w:t>как горящие дрова, сучья, хворост, сложенные в кучу.</w:t>
      </w:r>
      <w:r w:rsidR="00A056DA">
        <w:rPr>
          <w:rFonts w:ascii="Century Gothic" w:hAnsi="Century Gothic"/>
          <w:b/>
          <w:bCs/>
          <w:color w:val="000000" w:themeColor="text1"/>
        </w:rPr>
        <w:t xml:space="preserve"> </w:t>
      </w:r>
      <w:r w:rsidR="00A056DA">
        <w:rPr>
          <w:rFonts w:ascii="Century Gothic" w:hAnsi="Century Gothic"/>
          <w:bCs/>
          <w:color w:val="000000" w:themeColor="text1"/>
        </w:rPr>
        <w:t>То есть основным признаком костра является его возникновение в результате определённых действий граждан и ограничение территории горения. В этом его отличие от иных очагов возгорания (например, возникших в результате брошенного окурка) или от поджогов, так как изначально разведение костра не предполагает прямого умысла на его бесконтрольное дальнейшее горение (например, при сжигании сухой травы).</w:t>
      </w:r>
    </w:p>
    <w:p w:rsidR="00A056DA" w:rsidRPr="00A056DA" w:rsidRDefault="00A056DA" w:rsidP="005A1218">
      <w:pPr>
        <w:pStyle w:val="a5"/>
        <w:spacing w:before="0" w:beforeAutospacing="0" w:after="0" w:afterAutospacing="0"/>
        <w:ind w:firstLine="709"/>
        <w:rPr>
          <w:rFonts w:ascii="Century Gothic" w:hAnsi="Century Gothic"/>
          <w:bCs/>
          <w:color w:val="000000" w:themeColor="text1"/>
        </w:rPr>
      </w:pPr>
      <w:r>
        <w:rPr>
          <w:rFonts w:ascii="Century Gothic" w:hAnsi="Century Gothic"/>
          <w:bCs/>
          <w:color w:val="000000" w:themeColor="text1"/>
        </w:rPr>
        <w:t xml:space="preserve">Разведение костра само по себе </w:t>
      </w:r>
      <w:r w:rsidR="008A3B3F">
        <w:rPr>
          <w:rFonts w:ascii="Century Gothic" w:hAnsi="Century Gothic"/>
          <w:bCs/>
          <w:color w:val="000000" w:themeColor="text1"/>
        </w:rPr>
        <w:t>может образовывать состав административного правонарушения, но вместе с тем, может являться способом совершения иного административного правонарушения или преступления в зависимости от наступивших неблагоприятных последствий.</w:t>
      </w:r>
    </w:p>
    <w:p w:rsidR="00A056DA" w:rsidRPr="00A056DA" w:rsidRDefault="00A056DA" w:rsidP="005A1218">
      <w:pPr>
        <w:pStyle w:val="a5"/>
        <w:spacing w:before="0" w:beforeAutospacing="0" w:after="0" w:afterAutospacing="0"/>
        <w:ind w:firstLine="709"/>
        <w:rPr>
          <w:rFonts w:ascii="Century Gothic" w:hAnsi="Century Gothic"/>
          <w:b/>
          <w:bCs/>
          <w:color w:val="000000" w:themeColor="text1"/>
        </w:rPr>
      </w:pPr>
    </w:p>
    <w:p w:rsidR="0046205B" w:rsidRDefault="008A3B3F" w:rsidP="008A3B3F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Места, где запрещено</w:t>
      </w:r>
      <w:r w:rsidRPr="00A056DA">
        <w:rPr>
          <w:rFonts w:ascii="Arial" w:hAnsi="Arial" w:cs="Arial"/>
          <w:b/>
          <w:bCs/>
          <w:color w:val="FF0000"/>
          <w:sz w:val="28"/>
          <w:szCs w:val="28"/>
        </w:rPr>
        <w:t xml:space="preserve"> разведени</w:t>
      </w:r>
      <w:r>
        <w:rPr>
          <w:rFonts w:ascii="Arial" w:hAnsi="Arial" w:cs="Arial"/>
          <w:b/>
          <w:bCs/>
          <w:color w:val="FF0000"/>
          <w:sz w:val="28"/>
          <w:szCs w:val="28"/>
        </w:rPr>
        <w:t>е</w:t>
      </w:r>
      <w:r w:rsidRPr="00A056DA">
        <w:rPr>
          <w:rFonts w:ascii="Arial" w:hAnsi="Arial" w:cs="Arial"/>
          <w:b/>
          <w:bCs/>
          <w:color w:val="FF0000"/>
          <w:sz w:val="28"/>
          <w:szCs w:val="28"/>
        </w:rPr>
        <w:t xml:space="preserve"> костр</w:t>
      </w:r>
      <w:r>
        <w:rPr>
          <w:rFonts w:ascii="Arial" w:hAnsi="Arial" w:cs="Arial"/>
          <w:b/>
          <w:bCs/>
          <w:color w:val="FF0000"/>
          <w:sz w:val="28"/>
          <w:szCs w:val="28"/>
        </w:rPr>
        <w:t>ов</w:t>
      </w:r>
    </w:p>
    <w:p w:rsidR="008A3B3F" w:rsidRDefault="008A3B3F" w:rsidP="008A3B3F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8A3B3F" w:rsidRPr="008A3B3F" w:rsidRDefault="008A3B3F" w:rsidP="008A3B3F">
      <w:pPr>
        <w:pStyle w:val="a5"/>
        <w:spacing w:before="0" w:beforeAutospacing="0" w:after="0" w:afterAutospacing="0"/>
        <w:rPr>
          <w:rFonts w:ascii="Century Gothic" w:hAnsi="Century Gothic"/>
          <w:shd w:val="clear" w:color="auto" w:fill="FFFFFF"/>
        </w:rPr>
      </w:pPr>
      <w:r>
        <w:rPr>
          <w:rFonts w:ascii="Arial" w:hAnsi="Arial" w:cs="Arial"/>
          <w:bCs/>
          <w:color w:val="FF0000"/>
          <w:sz w:val="28"/>
          <w:szCs w:val="28"/>
        </w:rPr>
        <w:tab/>
      </w:r>
      <w:r w:rsidRPr="008A3B3F">
        <w:rPr>
          <w:rFonts w:ascii="Century Gothic" w:hAnsi="Century Gothic" w:cs="Arial"/>
          <w:bCs/>
        </w:rPr>
        <w:t>В соответс</w:t>
      </w:r>
      <w:r w:rsidR="00F24767">
        <w:rPr>
          <w:rFonts w:ascii="Century Gothic" w:hAnsi="Century Gothic" w:cs="Arial"/>
          <w:bCs/>
        </w:rPr>
        <w:t>т</w:t>
      </w:r>
      <w:r w:rsidRPr="008A3B3F">
        <w:rPr>
          <w:rFonts w:ascii="Century Gothic" w:hAnsi="Century Gothic" w:cs="Arial"/>
          <w:bCs/>
        </w:rPr>
        <w:t>вии с Постановлением Пра</w:t>
      </w:r>
      <w:r w:rsidR="00F24767">
        <w:rPr>
          <w:rFonts w:ascii="Century Gothic" w:hAnsi="Century Gothic" w:cs="Arial"/>
          <w:bCs/>
        </w:rPr>
        <w:t>в</w:t>
      </w:r>
      <w:r w:rsidRPr="008A3B3F">
        <w:rPr>
          <w:rFonts w:ascii="Century Gothic" w:hAnsi="Century Gothic" w:cs="Arial"/>
          <w:bCs/>
        </w:rPr>
        <w:t>ительства Российской Федерации от 07.10.2020 № 1614</w:t>
      </w:r>
      <w:r w:rsidR="00F24767">
        <w:rPr>
          <w:rFonts w:ascii="Century Gothic" w:hAnsi="Century Gothic" w:cs="Arial"/>
          <w:bCs/>
        </w:rPr>
        <w:t xml:space="preserve"> в период со дня схода снежного покрова до установления устойчивой дождливой осенней погоды или образования снежного покрова </w:t>
      </w:r>
      <w:r w:rsidR="00F24767" w:rsidRPr="004702BC">
        <w:rPr>
          <w:rFonts w:ascii="Century Gothic" w:hAnsi="Century Gothic" w:cs="Arial"/>
          <w:b/>
          <w:bCs/>
        </w:rPr>
        <w:t>в лесах запрещается разводить костры</w:t>
      </w:r>
      <w:r w:rsidR="00F24767">
        <w:rPr>
          <w:rFonts w:ascii="Century Gothic" w:hAnsi="Century Gothic" w:cs="Arial"/>
          <w:bCs/>
        </w:rPr>
        <w:t xml:space="preserve">. </w:t>
      </w:r>
      <w:r w:rsidR="00F24767" w:rsidRPr="004702BC">
        <w:rPr>
          <w:rFonts w:ascii="Century Gothic" w:hAnsi="Century Gothic" w:cs="Arial"/>
          <w:b/>
          <w:bCs/>
        </w:rPr>
        <w:t>На землях общего пользования населённых пунктов, а также на территориях частных домовладений запрещается разводить костры, использовать открытый огонь</w:t>
      </w:r>
      <w:r w:rsidR="00F24767">
        <w:rPr>
          <w:rFonts w:ascii="Century Gothic" w:hAnsi="Century Gothic" w:cs="Arial"/>
          <w:bCs/>
        </w:rPr>
        <w:t xml:space="preserve"> для приготовления пищи вне специально отведённых и оборудованных для этого мест, а также сжигать мусор, траву, траву, листву и иные отходы, материалы или изделия.</w:t>
      </w:r>
    </w:p>
    <w:p w:rsidR="00DA1155" w:rsidRDefault="00DA1155" w:rsidP="0046205B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702BC" w:rsidRDefault="004702BC" w:rsidP="004702BC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Ответственность за </w:t>
      </w:r>
      <w:r w:rsidRPr="00A056DA">
        <w:rPr>
          <w:rFonts w:ascii="Arial" w:hAnsi="Arial" w:cs="Arial"/>
          <w:b/>
          <w:bCs/>
          <w:color w:val="FF0000"/>
          <w:sz w:val="28"/>
          <w:szCs w:val="28"/>
        </w:rPr>
        <w:t>разведени</w:t>
      </w:r>
      <w:r>
        <w:rPr>
          <w:rFonts w:ascii="Arial" w:hAnsi="Arial" w:cs="Arial"/>
          <w:b/>
          <w:bCs/>
          <w:color w:val="FF0000"/>
          <w:sz w:val="28"/>
          <w:szCs w:val="28"/>
        </w:rPr>
        <w:t>е</w:t>
      </w:r>
      <w:r w:rsidRPr="00A056DA">
        <w:rPr>
          <w:rFonts w:ascii="Arial" w:hAnsi="Arial" w:cs="Arial"/>
          <w:b/>
          <w:bCs/>
          <w:color w:val="FF0000"/>
          <w:sz w:val="28"/>
          <w:szCs w:val="28"/>
        </w:rPr>
        <w:t xml:space="preserve"> костр</w:t>
      </w:r>
      <w:r>
        <w:rPr>
          <w:rFonts w:ascii="Arial" w:hAnsi="Arial" w:cs="Arial"/>
          <w:b/>
          <w:bCs/>
          <w:color w:val="FF0000"/>
          <w:sz w:val="28"/>
          <w:szCs w:val="28"/>
        </w:rPr>
        <w:t>ов в запрещённых местах</w:t>
      </w:r>
    </w:p>
    <w:p w:rsidR="004702BC" w:rsidRDefault="004702BC" w:rsidP="004702BC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4702BC" w:rsidRDefault="004702BC" w:rsidP="004702BC">
      <w:pPr>
        <w:pStyle w:val="a5"/>
        <w:spacing w:before="0" w:beforeAutospacing="0" w:after="0" w:afterAutospacing="0"/>
        <w:rPr>
          <w:rFonts w:ascii="Century Gothic" w:hAnsi="Century Gothic" w:cs="Arial"/>
          <w:bCs/>
        </w:rPr>
      </w:pPr>
      <w:r>
        <w:rPr>
          <w:rFonts w:ascii="Arial" w:hAnsi="Arial" w:cs="Arial"/>
          <w:bCs/>
          <w:color w:val="FF0000"/>
        </w:rPr>
        <w:tab/>
      </w:r>
      <w:r w:rsidRPr="004702BC">
        <w:rPr>
          <w:rFonts w:ascii="Century Gothic" w:hAnsi="Century Gothic" w:cs="Arial"/>
          <w:bCs/>
        </w:rPr>
        <w:t xml:space="preserve">За нарушение Правил и требований пожарной безопасности </w:t>
      </w:r>
      <w:r w:rsidR="00121C07" w:rsidRPr="004702BC">
        <w:rPr>
          <w:rFonts w:ascii="Century Gothic" w:hAnsi="Century Gothic" w:cs="Arial"/>
          <w:bCs/>
        </w:rPr>
        <w:t xml:space="preserve">(в т. ч. </w:t>
      </w:r>
      <w:r w:rsidR="00121C07">
        <w:rPr>
          <w:rFonts w:ascii="Century Gothic" w:hAnsi="Century Gothic" w:cs="Arial"/>
          <w:bCs/>
        </w:rPr>
        <w:t>з</w:t>
      </w:r>
      <w:r w:rsidR="00121C07" w:rsidRPr="004702BC">
        <w:rPr>
          <w:rFonts w:ascii="Century Gothic" w:hAnsi="Century Gothic" w:cs="Arial"/>
          <w:bCs/>
        </w:rPr>
        <w:t>а разведение костров)</w:t>
      </w:r>
      <w:r w:rsidR="00121C07">
        <w:rPr>
          <w:rFonts w:ascii="Century Gothic" w:hAnsi="Century Gothic" w:cs="Arial"/>
          <w:bCs/>
        </w:rPr>
        <w:t xml:space="preserve"> </w:t>
      </w:r>
      <w:r>
        <w:rPr>
          <w:rFonts w:ascii="Century Gothic" w:hAnsi="Century Gothic" w:cs="Arial"/>
          <w:bCs/>
        </w:rPr>
        <w:t>на территории учреждений и организаций наступает дисциплинарная ответс</w:t>
      </w:r>
      <w:r w:rsidR="00121C07">
        <w:rPr>
          <w:rFonts w:ascii="Century Gothic" w:hAnsi="Century Gothic" w:cs="Arial"/>
          <w:bCs/>
        </w:rPr>
        <w:t>т</w:t>
      </w:r>
      <w:r>
        <w:rPr>
          <w:rFonts w:ascii="Century Gothic" w:hAnsi="Century Gothic" w:cs="Arial"/>
          <w:bCs/>
        </w:rPr>
        <w:t>венность в соответствии с трудовым законодательством Российской Федерации (ст. 192 ТК РФ), а также административная ответственность (ст 20 КоА</w:t>
      </w:r>
      <w:r w:rsidR="00121C07">
        <w:rPr>
          <w:rFonts w:ascii="Century Gothic" w:hAnsi="Century Gothic" w:cs="Arial"/>
          <w:bCs/>
        </w:rPr>
        <w:t>П</w:t>
      </w:r>
      <w:r>
        <w:rPr>
          <w:rFonts w:ascii="Century Gothic" w:hAnsi="Century Gothic" w:cs="Arial"/>
          <w:bCs/>
        </w:rPr>
        <w:t xml:space="preserve"> РФ).</w:t>
      </w:r>
    </w:p>
    <w:p w:rsidR="004702BC" w:rsidRDefault="004702BC" w:rsidP="004702BC">
      <w:pPr>
        <w:pStyle w:val="a5"/>
        <w:spacing w:before="0" w:beforeAutospacing="0" w:after="0" w:afterAutospacing="0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ab/>
        <w:t>За нарушение правил пожарной безопасности в лесах наступает административная ответственность (ст 8.32 КоА</w:t>
      </w:r>
      <w:r w:rsidR="00121C07">
        <w:rPr>
          <w:rFonts w:ascii="Century Gothic" w:hAnsi="Century Gothic" w:cs="Arial"/>
          <w:bCs/>
        </w:rPr>
        <w:t>П</w:t>
      </w:r>
      <w:r>
        <w:rPr>
          <w:rFonts w:ascii="Century Gothic" w:hAnsi="Century Gothic" w:cs="Arial"/>
          <w:bCs/>
        </w:rPr>
        <w:t xml:space="preserve"> РФ).</w:t>
      </w:r>
    </w:p>
    <w:p w:rsidR="00121C07" w:rsidRDefault="00121C07" w:rsidP="004702BC">
      <w:pPr>
        <w:pStyle w:val="a5"/>
        <w:spacing w:before="0" w:beforeAutospacing="0" w:after="0" w:afterAutospacing="0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ab/>
        <w:t>В случае нарушения противопожарных правил, выразившегося в разведении костра в период действующего ограничения, установленного региональными или местными органами власти, возможно привлечение виновного лица к административной ответственности. При этом не имеет значения, где был разведён костёр, будь то придомовая территория или дачный участок (ст. 20.4  ч. 2 КоАП).</w:t>
      </w:r>
    </w:p>
    <w:p w:rsidR="004702BC" w:rsidRDefault="004702BC" w:rsidP="004702BC">
      <w:pPr>
        <w:pStyle w:val="a5"/>
        <w:spacing w:before="0" w:beforeAutospacing="0" w:after="0" w:afterAutospacing="0"/>
        <w:rPr>
          <w:rFonts w:ascii="Century Gothic" w:hAnsi="Century Gothic" w:cs="Arial"/>
          <w:bCs/>
        </w:rPr>
      </w:pPr>
    </w:p>
    <w:p w:rsidR="0018658B" w:rsidRPr="0018658B" w:rsidRDefault="00DA1155" w:rsidP="00A63BF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</w:t>
      </w:r>
      <w:r w:rsidR="00A63BF7">
        <w:rPr>
          <w:rFonts w:ascii="Century Gothic" w:hAnsi="Century Gothic"/>
          <w:b/>
          <w:sz w:val="32"/>
          <w:szCs w:val="32"/>
        </w:rPr>
        <w:t>______________________________</w:t>
      </w:r>
    </w:p>
    <w:p w:rsidR="00A63BF7" w:rsidRDefault="00A63BF7" w:rsidP="00A63BF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17006" w:rsidRPr="00664DB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18658B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/19</w:t>
      </w:r>
      <w:r w:rsidR="0018658B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A3B3F">
        <w:rPr>
          <w:rFonts w:ascii="Century Gothic" w:hAnsi="Century Gothic"/>
          <w:b/>
          <w:sz w:val="28"/>
          <w:szCs w:val="28"/>
        </w:rPr>
        <w:t>3</w:t>
      </w:r>
      <w:r w:rsidR="004601D9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F5681E">
        <w:rPr>
          <w:rFonts w:ascii="Century Gothic" w:hAnsi="Century Gothic"/>
          <w:b/>
          <w:sz w:val="28"/>
          <w:szCs w:val="28"/>
        </w:rPr>
        <w:t>а</w:t>
      </w:r>
      <w:r w:rsidR="008A3B3F">
        <w:rPr>
          <w:rFonts w:ascii="Century Gothic" w:hAnsi="Century Gothic"/>
          <w:b/>
          <w:sz w:val="28"/>
          <w:szCs w:val="28"/>
        </w:rPr>
        <w:t>прел</w:t>
      </w:r>
      <w:r w:rsidR="00894850">
        <w:rPr>
          <w:rFonts w:ascii="Century Gothic" w:hAnsi="Century Gothic"/>
          <w:b/>
          <w:sz w:val="28"/>
          <w:szCs w:val="28"/>
        </w:rPr>
        <w:t>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4005D7" w:rsidRDefault="00A63BF7" w:rsidP="00A63BF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8658B" w:rsidRDefault="0018658B" w:rsidP="0018658B">
      <w:pPr>
        <w:jc w:val="center"/>
        <w:rPr>
          <w:rFonts w:ascii="Century Gothic" w:hAnsi="Century Gothic"/>
          <w:b/>
          <w:sz w:val="28"/>
          <w:szCs w:val="28"/>
        </w:rPr>
      </w:pPr>
    </w:p>
    <w:p w:rsidR="00382DE3" w:rsidRDefault="00382DE3" w:rsidP="0018658B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ПОСТАНОВЛЕНИЕ</w:t>
      </w:r>
      <w:r w:rsidRPr="00A056DA">
        <w:rPr>
          <w:b/>
          <w:bCs/>
          <w:color w:val="002060"/>
          <w:sz w:val="28"/>
          <w:szCs w:val="28"/>
        </w:rPr>
        <w:t xml:space="preserve"> </w:t>
      </w:r>
      <w:r>
        <w:rPr>
          <w:b/>
          <w:bCs/>
          <w:color w:val="002060"/>
          <w:sz w:val="28"/>
          <w:szCs w:val="28"/>
        </w:rPr>
        <w:t>ПРАВИТЕЛЬСТВА РОССИЙСКОЙ ФЕДЕРАЦИИ</w:t>
      </w:r>
    </w:p>
    <w:p w:rsidR="00382DE3" w:rsidRDefault="00382DE3" w:rsidP="0018658B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от 16.09.2020 № 1479</w:t>
      </w:r>
    </w:p>
    <w:p w:rsidR="00382DE3" w:rsidRDefault="00382DE3" w:rsidP="0018658B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«ОБ УТВЕРЖДЕНИИ ПРАВИЛ ПРОТИВОПОЖАРНОГО РЕЖИМА В РФ» </w:t>
      </w:r>
    </w:p>
    <w:p w:rsidR="00382DE3" w:rsidRDefault="00382DE3" w:rsidP="0018658B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(в редакции от 31.12.2020)</w:t>
      </w:r>
    </w:p>
    <w:p w:rsidR="00382DE3" w:rsidRPr="00382DE3" w:rsidRDefault="00382DE3" w:rsidP="00382DE3">
      <w:pPr>
        <w:rPr>
          <w:rFonts w:ascii="Century Gothic" w:hAnsi="Century Gothic"/>
          <w:bCs/>
          <w:color w:val="002060"/>
          <w:sz w:val="28"/>
          <w:szCs w:val="28"/>
        </w:rPr>
      </w:pPr>
    </w:p>
    <w:p w:rsidR="00382DE3" w:rsidRDefault="00382DE3" w:rsidP="00382DE3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Территории поселений и населённых пунктов</w:t>
      </w:r>
    </w:p>
    <w:p w:rsidR="00382DE3" w:rsidRDefault="00382DE3" w:rsidP="00382DE3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382DE3" w:rsidRPr="00AC56A5" w:rsidRDefault="00382DE3" w:rsidP="00382DE3">
      <w:pPr>
        <w:rPr>
          <w:rFonts w:ascii="Antique Olive" w:hAnsi="Antique Olive" w:cs="Arial"/>
          <w:bCs/>
        </w:rPr>
      </w:pPr>
      <w:r>
        <w:rPr>
          <w:rFonts w:ascii="Arial" w:hAnsi="Arial" w:cs="Arial"/>
          <w:bCs/>
          <w:color w:val="FF0000"/>
          <w:sz w:val="28"/>
          <w:szCs w:val="28"/>
        </w:rPr>
        <w:tab/>
      </w:r>
      <w:r w:rsidRPr="00AC56A5">
        <w:rPr>
          <w:rFonts w:ascii="Antique Olive" w:hAnsi="Antique Olive" w:cs="Arial"/>
          <w:bCs/>
        </w:rPr>
        <w:t xml:space="preserve">65. </w:t>
      </w:r>
      <w:r w:rsidRPr="00AC56A5">
        <w:rPr>
          <w:rFonts w:ascii="Arial" w:hAnsi="Arial" w:cs="Arial"/>
          <w:bCs/>
        </w:rPr>
        <w:t>Запрещается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использовать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противопожарные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расстояния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между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зданиями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сооружениями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строениями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для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складирования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материалов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мусора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травы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отходов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оборудования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тары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строительства</w:t>
      </w:r>
      <w:r w:rsidRPr="00AC56A5">
        <w:rPr>
          <w:rFonts w:ascii="Antique Olive" w:hAnsi="Antique Olive" w:cs="Arial"/>
          <w:bCs/>
        </w:rPr>
        <w:t xml:space="preserve"> (</w:t>
      </w:r>
      <w:r w:rsidRPr="00AC56A5">
        <w:rPr>
          <w:rFonts w:ascii="Arial" w:hAnsi="Arial" w:cs="Arial"/>
          <w:bCs/>
        </w:rPr>
        <w:t>размещения</w:t>
      </w:r>
      <w:r w:rsidRPr="00AC56A5">
        <w:rPr>
          <w:rFonts w:ascii="Antique Olive" w:hAnsi="Antique Olive" w:cs="Arial"/>
          <w:bCs/>
        </w:rPr>
        <w:t>)</w:t>
      </w:r>
      <w:r w:rsidR="00EE3506" w:rsidRPr="00AC56A5">
        <w:rPr>
          <w:rFonts w:ascii="Antique Olive" w:hAnsi="Antique Olive" w:cs="Arial"/>
          <w:bCs/>
        </w:rPr>
        <w:t xml:space="preserve"> </w:t>
      </w:r>
      <w:r w:rsidR="00EE3506" w:rsidRPr="00AC56A5">
        <w:rPr>
          <w:rFonts w:ascii="Arial" w:hAnsi="Arial" w:cs="Arial"/>
          <w:bCs/>
        </w:rPr>
        <w:t>зданий</w:t>
      </w:r>
      <w:r w:rsidR="00EE3506" w:rsidRPr="00AC56A5">
        <w:rPr>
          <w:rFonts w:ascii="Antique Olive" w:hAnsi="Antique Olive" w:cs="Arial"/>
          <w:bCs/>
        </w:rPr>
        <w:t xml:space="preserve"> </w:t>
      </w:r>
      <w:r w:rsidR="00EE3506" w:rsidRPr="00AC56A5">
        <w:rPr>
          <w:rFonts w:ascii="Arial" w:hAnsi="Arial" w:cs="Arial"/>
          <w:bCs/>
        </w:rPr>
        <w:t>и</w:t>
      </w:r>
      <w:r w:rsidR="00EE3506" w:rsidRPr="00AC56A5">
        <w:rPr>
          <w:rFonts w:ascii="Antique Olive" w:hAnsi="Antique Olive" w:cs="Arial"/>
          <w:bCs/>
        </w:rPr>
        <w:t xml:space="preserve"> </w:t>
      </w:r>
      <w:r w:rsidR="00EE3506" w:rsidRPr="00AC56A5">
        <w:rPr>
          <w:rFonts w:ascii="Arial" w:hAnsi="Arial" w:cs="Arial"/>
          <w:bCs/>
        </w:rPr>
        <w:t>сооружений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том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числе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временных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для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разведения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костров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приготовления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пищи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применением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открытого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огня</w:t>
      </w:r>
      <w:r w:rsidRPr="00AC56A5">
        <w:rPr>
          <w:rFonts w:ascii="Antique Olive" w:hAnsi="Antique Olive" w:cs="Arial"/>
          <w:bCs/>
        </w:rPr>
        <w:t xml:space="preserve"> (</w:t>
      </w:r>
      <w:r w:rsidRPr="00AC56A5">
        <w:rPr>
          <w:rFonts w:ascii="Arial" w:hAnsi="Arial" w:cs="Arial"/>
          <w:bCs/>
        </w:rPr>
        <w:t>мангалов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жаровень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др</w:t>
      </w:r>
      <w:r w:rsidRPr="00AC56A5">
        <w:rPr>
          <w:rFonts w:ascii="Antique Olive" w:hAnsi="Antique Olive" w:cs="Arial"/>
          <w:bCs/>
        </w:rPr>
        <w:t xml:space="preserve">.)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сжигания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отходов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тары</w:t>
      </w:r>
      <w:r w:rsidRPr="00AC56A5">
        <w:rPr>
          <w:rFonts w:ascii="Antique Olive" w:hAnsi="Antique Olive" w:cs="Arial"/>
          <w:bCs/>
        </w:rPr>
        <w:t>.</w:t>
      </w:r>
    </w:p>
    <w:p w:rsidR="00EE3506" w:rsidRPr="00AC56A5" w:rsidRDefault="00EE3506" w:rsidP="00382DE3">
      <w:pPr>
        <w:rPr>
          <w:rFonts w:ascii="Antique Olive" w:hAnsi="Antique Olive" w:cs="Arial"/>
          <w:bCs/>
        </w:rPr>
      </w:pPr>
    </w:p>
    <w:p w:rsidR="00EE3506" w:rsidRPr="00AC56A5" w:rsidRDefault="00EE3506" w:rsidP="00382DE3">
      <w:pPr>
        <w:rPr>
          <w:rFonts w:ascii="Antique Olive" w:hAnsi="Antique Olive" w:cs="Arial"/>
          <w:bCs/>
        </w:rPr>
      </w:pPr>
      <w:r w:rsidRPr="00AC56A5">
        <w:rPr>
          <w:rFonts w:ascii="Antique Olive" w:hAnsi="Antique Olive" w:cs="Arial"/>
          <w:bCs/>
        </w:rPr>
        <w:tab/>
        <w:t xml:space="preserve">66. </w:t>
      </w:r>
      <w:r w:rsidRPr="00AC56A5">
        <w:rPr>
          <w:rFonts w:ascii="Arial" w:hAnsi="Arial" w:cs="Arial"/>
          <w:bCs/>
        </w:rPr>
        <w:t>На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землях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общего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пользования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населённых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пунктов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также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территориях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частных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домовладений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расположенных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территории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населённых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пунктов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запрещается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разводить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костры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использовать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открытый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огонь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для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приготовления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пищи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вне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специально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отведённых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оборудованных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для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этого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мест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также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сжигать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мусор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траву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листву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иные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отходы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материалы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или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изделия</w:t>
      </w:r>
      <w:r w:rsidRPr="00AC56A5">
        <w:rPr>
          <w:rFonts w:ascii="Antique Olive" w:hAnsi="Antique Olive" w:cs="Arial"/>
          <w:bCs/>
        </w:rPr>
        <w:t>.</w:t>
      </w:r>
    </w:p>
    <w:p w:rsidR="00EE3506" w:rsidRPr="00AC56A5" w:rsidRDefault="00EE3506" w:rsidP="00382DE3">
      <w:pPr>
        <w:rPr>
          <w:rFonts w:ascii="Antique Olive" w:hAnsi="Antique Olive" w:cs="Arial"/>
          <w:bCs/>
        </w:rPr>
      </w:pPr>
    </w:p>
    <w:p w:rsidR="00EE3506" w:rsidRPr="00AC56A5" w:rsidRDefault="00EE3506" w:rsidP="00382DE3">
      <w:pPr>
        <w:rPr>
          <w:rFonts w:ascii="Antique Olive" w:hAnsi="Antique Olive" w:cs="Arial"/>
          <w:bCs/>
        </w:rPr>
      </w:pPr>
      <w:r w:rsidRPr="00AC56A5">
        <w:rPr>
          <w:rFonts w:ascii="Antique Olive" w:hAnsi="Antique Olive" w:cs="Arial"/>
          <w:bCs/>
        </w:rPr>
        <w:tab/>
        <w:t xml:space="preserve">67. </w:t>
      </w:r>
      <w:r w:rsidRPr="00AC56A5">
        <w:rPr>
          <w:rFonts w:ascii="Arial" w:hAnsi="Arial" w:cs="Arial"/>
          <w:bCs/>
        </w:rPr>
        <w:t>Правообладатели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земельных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участков</w:t>
      </w:r>
      <w:r w:rsidRPr="00AC56A5">
        <w:rPr>
          <w:rFonts w:ascii="Antique Olive" w:hAnsi="Antique Olive" w:cs="Arial"/>
          <w:bCs/>
        </w:rPr>
        <w:t xml:space="preserve"> (</w:t>
      </w:r>
      <w:r w:rsidRPr="00AC56A5">
        <w:rPr>
          <w:rFonts w:ascii="Arial" w:hAnsi="Arial" w:cs="Arial"/>
          <w:bCs/>
        </w:rPr>
        <w:t>собственники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земельных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участков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землепользователи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землевладельцы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арендаторы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земельных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участков</w:t>
      </w:r>
      <w:r w:rsidRPr="00AC56A5">
        <w:rPr>
          <w:rFonts w:ascii="Antique Olive" w:hAnsi="Antique Olive" w:cs="Arial"/>
          <w:bCs/>
        </w:rPr>
        <w:t xml:space="preserve">), </w:t>
      </w:r>
      <w:r w:rsidRPr="00AC56A5">
        <w:rPr>
          <w:rFonts w:ascii="Arial" w:hAnsi="Arial" w:cs="Arial"/>
          <w:bCs/>
        </w:rPr>
        <w:t>расположенных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границах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населённых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пунктов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территориях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общего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пользования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вне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границ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населённых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пунктов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обязаны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производить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своевременную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уборку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мусора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сухой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растительности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покос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травы</w:t>
      </w:r>
      <w:r w:rsidRPr="00AC56A5">
        <w:rPr>
          <w:rFonts w:ascii="Antique Olive" w:hAnsi="Antique Olive" w:cs="Arial"/>
          <w:bCs/>
        </w:rPr>
        <w:t>.</w:t>
      </w:r>
    </w:p>
    <w:p w:rsidR="00EE3506" w:rsidRPr="00AC56A5" w:rsidRDefault="00EE3506" w:rsidP="00382DE3">
      <w:pPr>
        <w:rPr>
          <w:rFonts w:ascii="Antique Olive" w:hAnsi="Antique Olive" w:cs="Arial"/>
          <w:bCs/>
        </w:rPr>
      </w:pPr>
      <w:r w:rsidRPr="00AC56A5">
        <w:rPr>
          <w:rFonts w:ascii="Antique Olive" w:hAnsi="Antique Olive" w:cs="Arial"/>
          <w:bCs/>
        </w:rPr>
        <w:tab/>
      </w:r>
      <w:r w:rsidRPr="00AC56A5">
        <w:rPr>
          <w:rFonts w:ascii="Arial" w:hAnsi="Arial" w:cs="Arial"/>
          <w:bCs/>
        </w:rPr>
        <w:t>Границы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уборки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указанных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территорий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определяются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границами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земельного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участка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основании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кадастрового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или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межевого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плана</w:t>
      </w:r>
      <w:r w:rsidRPr="00AC56A5">
        <w:rPr>
          <w:rFonts w:ascii="Antique Olive" w:hAnsi="Antique Olive" w:cs="Arial"/>
          <w:bCs/>
        </w:rPr>
        <w:t>.</w:t>
      </w:r>
    </w:p>
    <w:p w:rsidR="00EE3506" w:rsidRPr="00AC56A5" w:rsidRDefault="00EE3506" w:rsidP="00382DE3">
      <w:pPr>
        <w:rPr>
          <w:rFonts w:ascii="Antique Olive" w:hAnsi="Antique Olive" w:cs="Arial"/>
          <w:bCs/>
        </w:rPr>
      </w:pPr>
      <w:r w:rsidRPr="00AC56A5">
        <w:rPr>
          <w:rFonts w:ascii="Antique Olive" w:hAnsi="Antique Olive" w:cs="Arial"/>
          <w:bCs/>
        </w:rPr>
        <w:tab/>
      </w:r>
    </w:p>
    <w:p w:rsidR="00EE3506" w:rsidRPr="00AC56A5" w:rsidRDefault="00EE3506" w:rsidP="00382DE3">
      <w:pPr>
        <w:rPr>
          <w:rFonts w:ascii="Antique Olive" w:hAnsi="Antique Olive" w:cs="Arial"/>
          <w:bCs/>
        </w:rPr>
      </w:pPr>
      <w:r w:rsidRPr="00AC56A5">
        <w:rPr>
          <w:rFonts w:ascii="Antique Olive" w:hAnsi="Antique Olive" w:cs="Arial"/>
          <w:bCs/>
        </w:rPr>
        <w:tab/>
        <w:t xml:space="preserve">68. </w:t>
      </w:r>
      <w:r w:rsidRPr="00AC56A5">
        <w:rPr>
          <w:rFonts w:ascii="Arial" w:hAnsi="Arial" w:cs="Arial"/>
          <w:bCs/>
        </w:rPr>
        <w:t>На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территориях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общего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пользования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прилегающих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к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жилым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домам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объектам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недвижимого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имущества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также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лесах</w:t>
      </w:r>
      <w:r w:rsidR="00DD00FE" w:rsidRPr="00AC56A5">
        <w:rPr>
          <w:rFonts w:ascii="Antique Olive" w:hAnsi="Antique Olive" w:cs="Arial"/>
          <w:bCs/>
        </w:rPr>
        <w:t xml:space="preserve">, </w:t>
      </w:r>
      <w:r w:rsidR="00DD00FE" w:rsidRPr="00AC56A5">
        <w:rPr>
          <w:rFonts w:ascii="Arial" w:hAnsi="Arial" w:cs="Arial"/>
          <w:bCs/>
        </w:rPr>
        <w:t>лесопарковых</w:t>
      </w:r>
      <w:r w:rsidR="00DD00FE" w:rsidRPr="00AC56A5">
        <w:rPr>
          <w:rFonts w:ascii="Antique Olive" w:hAnsi="Antique Olive" w:cs="Arial"/>
          <w:bCs/>
        </w:rPr>
        <w:t xml:space="preserve"> </w:t>
      </w:r>
      <w:r w:rsidR="00DD00FE" w:rsidRPr="00AC56A5">
        <w:rPr>
          <w:rFonts w:ascii="Arial" w:hAnsi="Arial" w:cs="Arial"/>
          <w:bCs/>
        </w:rPr>
        <w:t>зонах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землях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сельскохозяйственного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назначения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запрещается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устраивать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свалки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горючих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отходов</w:t>
      </w:r>
      <w:r w:rsidRPr="00AC56A5">
        <w:rPr>
          <w:rFonts w:ascii="Antique Olive" w:hAnsi="Antique Olive" w:cs="Arial"/>
          <w:bCs/>
        </w:rPr>
        <w:t>.</w:t>
      </w:r>
    </w:p>
    <w:p w:rsidR="00EE3506" w:rsidRPr="00AC56A5" w:rsidRDefault="00EE3506" w:rsidP="00382DE3">
      <w:pPr>
        <w:rPr>
          <w:rFonts w:ascii="Antique Olive" w:hAnsi="Antique Olive" w:cs="Arial"/>
          <w:bCs/>
        </w:rPr>
      </w:pPr>
    </w:p>
    <w:p w:rsidR="00EE3506" w:rsidRPr="00AC56A5" w:rsidRDefault="00EE3506" w:rsidP="00382DE3">
      <w:pPr>
        <w:rPr>
          <w:rFonts w:ascii="Antique Olive" w:hAnsi="Antique Olive" w:cs="Arial"/>
          <w:bCs/>
        </w:rPr>
      </w:pPr>
      <w:r w:rsidRPr="00AC56A5">
        <w:rPr>
          <w:rFonts w:ascii="Antique Olive" w:hAnsi="Antique Olive" w:cs="Arial"/>
          <w:bCs/>
        </w:rPr>
        <w:tab/>
        <w:t xml:space="preserve">69. </w:t>
      </w:r>
      <w:r w:rsidR="0027208B" w:rsidRPr="00AC56A5">
        <w:rPr>
          <w:rFonts w:ascii="Arial" w:hAnsi="Arial" w:cs="Arial"/>
          <w:bCs/>
        </w:rPr>
        <w:t>На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территориях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общего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пользования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сельских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поселений</w:t>
      </w:r>
      <w:r w:rsidR="0027208B" w:rsidRPr="00AC56A5">
        <w:rPr>
          <w:rFonts w:ascii="Antique Olive" w:hAnsi="Antique Olive" w:cs="Arial"/>
          <w:bCs/>
        </w:rPr>
        <w:t xml:space="preserve">, </w:t>
      </w:r>
      <w:r w:rsidR="0027208B" w:rsidRPr="00AC56A5">
        <w:rPr>
          <w:rFonts w:ascii="Arial" w:hAnsi="Arial" w:cs="Arial"/>
          <w:bCs/>
        </w:rPr>
        <w:t>в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том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числе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вне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их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границ</w:t>
      </w:r>
      <w:r w:rsidR="0027208B" w:rsidRPr="00AC56A5">
        <w:rPr>
          <w:rFonts w:ascii="Antique Olive" w:hAnsi="Antique Olive" w:cs="Arial"/>
          <w:bCs/>
        </w:rPr>
        <w:t xml:space="preserve">, </w:t>
      </w:r>
      <w:r w:rsidR="0027208B" w:rsidRPr="00AC56A5">
        <w:rPr>
          <w:rFonts w:ascii="Arial" w:hAnsi="Arial" w:cs="Arial"/>
          <w:bCs/>
        </w:rPr>
        <w:t>в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охранных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зонах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линий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электропередачи</w:t>
      </w:r>
      <w:r w:rsidR="0027208B" w:rsidRPr="00AC56A5">
        <w:rPr>
          <w:rFonts w:ascii="Antique Olive" w:hAnsi="Antique Olive" w:cs="Arial"/>
          <w:bCs/>
        </w:rPr>
        <w:t xml:space="preserve">, </w:t>
      </w:r>
      <w:r w:rsidR="0027208B" w:rsidRPr="00AC56A5">
        <w:rPr>
          <w:rFonts w:ascii="Arial" w:hAnsi="Arial" w:cs="Arial"/>
          <w:bCs/>
        </w:rPr>
        <w:t>электрических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станций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и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подстанций</w:t>
      </w:r>
      <w:r w:rsidR="0027208B" w:rsidRPr="00AC56A5">
        <w:rPr>
          <w:rFonts w:ascii="Antique Olive" w:hAnsi="Antique Olive" w:cs="Arial"/>
          <w:bCs/>
        </w:rPr>
        <w:t xml:space="preserve">, </w:t>
      </w:r>
      <w:r w:rsidR="0027208B" w:rsidRPr="00AC56A5">
        <w:rPr>
          <w:rFonts w:ascii="Arial" w:hAnsi="Arial" w:cs="Arial"/>
          <w:bCs/>
        </w:rPr>
        <w:t>а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также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в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лесах</w:t>
      </w:r>
      <w:r w:rsidR="0027208B" w:rsidRPr="00AC56A5">
        <w:rPr>
          <w:rFonts w:ascii="Antique Olive" w:hAnsi="Antique Olive" w:cs="Arial"/>
          <w:bCs/>
        </w:rPr>
        <w:t xml:space="preserve">, </w:t>
      </w:r>
      <w:r w:rsidR="0027208B" w:rsidRPr="00AC56A5">
        <w:rPr>
          <w:rFonts w:ascii="Arial" w:hAnsi="Arial" w:cs="Arial"/>
          <w:bCs/>
        </w:rPr>
        <w:t>лесопарковых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зонах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и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на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землях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сельскохозяйственного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назначения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запрещается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устраивать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свалки</w:t>
      </w:r>
      <w:r w:rsidR="0027208B" w:rsidRPr="00AC56A5">
        <w:rPr>
          <w:rFonts w:ascii="Antique Olive" w:hAnsi="Antique Olive" w:cs="Arial"/>
          <w:bCs/>
        </w:rPr>
        <w:t xml:space="preserve"> </w:t>
      </w:r>
      <w:r w:rsidR="0027208B" w:rsidRPr="00AC56A5">
        <w:rPr>
          <w:rFonts w:ascii="Arial" w:hAnsi="Arial" w:cs="Arial"/>
          <w:bCs/>
        </w:rPr>
        <w:t>отходов</w:t>
      </w:r>
      <w:r w:rsidR="0027208B" w:rsidRPr="00AC56A5">
        <w:rPr>
          <w:rFonts w:ascii="Antique Olive" w:hAnsi="Antique Olive" w:cs="Arial"/>
          <w:bCs/>
        </w:rPr>
        <w:t>.</w:t>
      </w:r>
    </w:p>
    <w:p w:rsidR="00DD00FE" w:rsidRPr="00AC56A5" w:rsidRDefault="00DD00FE" w:rsidP="00382DE3">
      <w:pPr>
        <w:rPr>
          <w:rFonts w:ascii="Antique Olive" w:hAnsi="Antique Olive" w:cs="Arial"/>
          <w:bCs/>
        </w:rPr>
      </w:pPr>
    </w:p>
    <w:p w:rsidR="00DD00FE" w:rsidRPr="00AC56A5" w:rsidRDefault="00DD00FE" w:rsidP="00382DE3">
      <w:pPr>
        <w:rPr>
          <w:rFonts w:ascii="Antique Olive" w:hAnsi="Antique Olive" w:cs="Arial"/>
          <w:bCs/>
        </w:rPr>
      </w:pPr>
      <w:r w:rsidRPr="00AC56A5">
        <w:rPr>
          <w:rFonts w:ascii="Antique Olive" w:hAnsi="Antique Olive" w:cs="Arial"/>
          <w:bCs/>
        </w:rPr>
        <w:tab/>
        <w:t xml:space="preserve">74. </w:t>
      </w:r>
      <w:r w:rsidRPr="00AC56A5">
        <w:rPr>
          <w:rFonts w:ascii="Arial" w:hAnsi="Arial" w:cs="Arial"/>
          <w:bCs/>
        </w:rPr>
        <w:t>На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объектах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защиты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предусматривается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создание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защитных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противопожарных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минерализованных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полос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шириной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менее</w:t>
      </w:r>
      <w:r w:rsidRPr="00AC56A5">
        <w:rPr>
          <w:rFonts w:ascii="Antique Olive" w:hAnsi="Antique Olive" w:cs="Arial"/>
          <w:bCs/>
        </w:rPr>
        <w:t xml:space="preserve"> 1,5 </w:t>
      </w:r>
      <w:r w:rsidRPr="00AC56A5">
        <w:rPr>
          <w:rFonts w:ascii="Arial" w:hAnsi="Arial" w:cs="Arial"/>
          <w:bCs/>
        </w:rPr>
        <w:t>метра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противопожарных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расстояний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удаление</w:t>
      </w:r>
      <w:r w:rsidRPr="00AC56A5">
        <w:rPr>
          <w:rFonts w:ascii="Antique Olive" w:hAnsi="Antique Olive" w:cs="Arial"/>
          <w:bCs/>
        </w:rPr>
        <w:t xml:space="preserve"> (</w:t>
      </w:r>
      <w:r w:rsidRPr="00AC56A5">
        <w:rPr>
          <w:rFonts w:ascii="Arial" w:hAnsi="Arial" w:cs="Arial"/>
          <w:bCs/>
        </w:rPr>
        <w:t>сбор</w:t>
      </w:r>
      <w:r w:rsidRPr="00AC56A5">
        <w:rPr>
          <w:rFonts w:ascii="Antique Olive" w:hAnsi="Antique Olive" w:cs="Arial"/>
          <w:bCs/>
        </w:rPr>
        <w:t xml:space="preserve">) </w:t>
      </w:r>
      <w:r w:rsidRPr="00AC56A5">
        <w:rPr>
          <w:rFonts w:ascii="Arial" w:hAnsi="Arial" w:cs="Arial"/>
          <w:bCs/>
        </w:rPr>
        <w:t>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летний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период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сухой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растительности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поросли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кустарников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осуществление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других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мероприятий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предупреждающих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распространение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огня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природных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пожарах</w:t>
      </w:r>
      <w:r w:rsidRPr="00AC56A5">
        <w:rPr>
          <w:rFonts w:ascii="Antique Olive" w:hAnsi="Antique Olive" w:cs="Arial"/>
          <w:bCs/>
        </w:rPr>
        <w:t xml:space="preserve">. </w:t>
      </w:r>
      <w:r w:rsidRPr="00AC56A5">
        <w:rPr>
          <w:rFonts w:ascii="Arial" w:hAnsi="Arial" w:cs="Arial"/>
          <w:bCs/>
        </w:rPr>
        <w:t>Противопожарные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минерализованные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полосы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должны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препятствовать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проезду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к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населённым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пунктам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водоисточникам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целях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пожаротушения</w:t>
      </w:r>
      <w:r w:rsidRPr="00AC56A5">
        <w:rPr>
          <w:rFonts w:ascii="Antique Olive" w:hAnsi="Antique Olive" w:cs="Arial"/>
          <w:bCs/>
        </w:rPr>
        <w:t xml:space="preserve">. </w:t>
      </w:r>
    </w:p>
    <w:p w:rsidR="00DD00FE" w:rsidRPr="00AC56A5" w:rsidRDefault="00DD00FE" w:rsidP="00382DE3">
      <w:pPr>
        <w:rPr>
          <w:rFonts w:ascii="Antique Olive" w:hAnsi="Antique Olive"/>
          <w:bCs/>
        </w:rPr>
      </w:pPr>
      <w:r w:rsidRPr="00AC56A5">
        <w:rPr>
          <w:rFonts w:ascii="Antique Olive" w:hAnsi="Antique Olive" w:cs="Arial"/>
          <w:bCs/>
        </w:rPr>
        <w:tab/>
      </w:r>
      <w:r w:rsidRPr="00AC56A5">
        <w:rPr>
          <w:rFonts w:ascii="Arial" w:hAnsi="Arial" w:cs="Arial"/>
          <w:bCs/>
        </w:rPr>
        <w:t>Запрещается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использовать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противопожарные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минерализованные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полосы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противопожарные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расстояния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для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строительства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различных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сооружений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и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подсобных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строений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ведения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сельскохозяйственных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работ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для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складирования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горючих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материалов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мусора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бытовых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отходов</w:t>
      </w:r>
      <w:r w:rsidRPr="00AC56A5">
        <w:rPr>
          <w:rFonts w:ascii="Antique Olive" w:hAnsi="Antique Olive" w:cs="Arial"/>
          <w:bCs/>
        </w:rPr>
        <w:t xml:space="preserve">, </w:t>
      </w:r>
      <w:r w:rsidRPr="00AC56A5">
        <w:rPr>
          <w:rFonts w:ascii="Arial" w:hAnsi="Arial" w:cs="Arial"/>
          <w:bCs/>
        </w:rPr>
        <w:t>а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также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отходов</w:t>
      </w:r>
      <w:r w:rsidRPr="00AC56A5">
        <w:rPr>
          <w:rFonts w:ascii="Antique Olive" w:hAnsi="Antique Olive" w:cs="Arial"/>
          <w:bCs/>
        </w:rPr>
        <w:t xml:space="preserve"> </w:t>
      </w:r>
      <w:r w:rsidRPr="00AC56A5">
        <w:rPr>
          <w:rFonts w:ascii="Arial" w:hAnsi="Arial" w:cs="Arial"/>
          <w:bCs/>
        </w:rPr>
        <w:t>древесных</w:t>
      </w:r>
      <w:r w:rsidR="00AC56A5" w:rsidRPr="00AC56A5">
        <w:rPr>
          <w:rFonts w:ascii="Antique Olive" w:hAnsi="Antique Olive" w:cs="Arial"/>
          <w:bCs/>
        </w:rPr>
        <w:t>.</w:t>
      </w:r>
    </w:p>
    <w:p w:rsidR="00382DE3" w:rsidRPr="00AC56A5" w:rsidRDefault="00382DE3" w:rsidP="0018658B">
      <w:pPr>
        <w:jc w:val="center"/>
        <w:rPr>
          <w:rFonts w:ascii="Antique Olive" w:hAnsi="Antique Olive"/>
          <w:b/>
          <w:bCs/>
          <w:color w:val="002060"/>
          <w:sz w:val="28"/>
          <w:szCs w:val="28"/>
        </w:rPr>
      </w:pPr>
    </w:p>
    <w:p w:rsidR="00AC56A5" w:rsidRPr="0018658B" w:rsidRDefault="00AC56A5" w:rsidP="00AC56A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AC56A5" w:rsidRDefault="00AC56A5" w:rsidP="00AC56A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664DB9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05/199 «Балахтонские вести»  30 апреля 2021 года</w:t>
      </w:r>
    </w:p>
    <w:p w:rsidR="00382DE3" w:rsidRPr="00AC56A5" w:rsidRDefault="00AC56A5" w:rsidP="00AC56A5">
      <w:pPr>
        <w:jc w:val="center"/>
        <w:rPr>
          <w:rFonts w:ascii="Antique Olive" w:hAnsi="Antique Olive"/>
          <w:b/>
          <w:bCs/>
          <w:color w:val="00206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82DE3" w:rsidRDefault="00382DE3" w:rsidP="0018658B">
      <w:pPr>
        <w:jc w:val="center"/>
        <w:rPr>
          <w:b/>
          <w:bCs/>
          <w:color w:val="002060"/>
          <w:sz w:val="28"/>
          <w:szCs w:val="28"/>
        </w:rPr>
      </w:pPr>
    </w:p>
    <w:p w:rsidR="00382DE3" w:rsidRPr="00AC56A5" w:rsidRDefault="00AC56A5" w:rsidP="0018658B">
      <w:pPr>
        <w:jc w:val="center"/>
        <w:rPr>
          <w:rFonts w:ascii="Century Gothic" w:hAnsi="Century Gothic"/>
          <w:b/>
          <w:bCs/>
          <w:color w:val="C00000"/>
          <w:sz w:val="32"/>
          <w:szCs w:val="32"/>
        </w:rPr>
      </w:pPr>
      <w:r w:rsidRPr="00AC56A5">
        <w:rPr>
          <w:rFonts w:ascii="Century Gothic" w:hAnsi="Century Gothic"/>
          <w:b/>
          <w:bCs/>
          <w:color w:val="C00000"/>
          <w:sz w:val="32"/>
          <w:szCs w:val="32"/>
        </w:rPr>
        <w:t>ОБРАЩЕНИЕ К ЖИТЕЛЯМ СЕЛЬСОВЕТА</w:t>
      </w:r>
    </w:p>
    <w:p w:rsidR="00AC56A5" w:rsidRDefault="00AC56A5" w:rsidP="0018658B">
      <w:pPr>
        <w:jc w:val="center"/>
        <w:rPr>
          <w:rFonts w:ascii="Century Gothic" w:hAnsi="Century Gothic"/>
          <w:b/>
          <w:sz w:val="32"/>
          <w:szCs w:val="32"/>
        </w:rPr>
      </w:pPr>
    </w:p>
    <w:p w:rsidR="00AC56A5" w:rsidRPr="00AC56A5" w:rsidRDefault="00AC56A5" w:rsidP="00AC56A5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AC56A5">
        <w:rPr>
          <w:rFonts w:ascii="Century Gothic" w:hAnsi="Century Gothic"/>
          <w:b/>
          <w:sz w:val="26"/>
          <w:szCs w:val="26"/>
        </w:rPr>
        <w:t>Администрация Балахтонского сельсовета  обращается ко всем жителям сельсовета, к руководителям учреждений и организаций, к предпринимателям, осуществляющим свою деятельность на территории сельсовета.</w:t>
      </w:r>
    </w:p>
    <w:p w:rsidR="00653C7A" w:rsidRDefault="00AC56A5" w:rsidP="00AC56A5">
      <w:pPr>
        <w:rPr>
          <w:rFonts w:ascii="Century Gothic" w:hAnsi="Century Gothic"/>
          <w:b/>
          <w:sz w:val="26"/>
          <w:szCs w:val="26"/>
        </w:rPr>
      </w:pPr>
      <w:r w:rsidRPr="00AC56A5">
        <w:rPr>
          <w:rFonts w:ascii="Century Gothic" w:hAnsi="Century Gothic"/>
          <w:b/>
          <w:sz w:val="26"/>
          <w:szCs w:val="26"/>
        </w:rPr>
        <w:tab/>
      </w:r>
    </w:p>
    <w:p w:rsidR="00AC56A5" w:rsidRPr="00AC56A5" w:rsidRDefault="00653C7A" w:rsidP="00AC56A5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ab/>
      </w:r>
      <w:r w:rsidR="00AC56A5" w:rsidRPr="00AC56A5">
        <w:rPr>
          <w:rFonts w:ascii="Century Gothic" w:hAnsi="Century Gothic"/>
          <w:b/>
          <w:sz w:val="26"/>
          <w:szCs w:val="26"/>
        </w:rPr>
        <w:t xml:space="preserve">Напоминаем, что наступила пора привести в порядок прилегающие территории домовладений граждан, навести надлежащий порядок на прилегающих территориях учреждений и организаций. </w:t>
      </w:r>
    </w:p>
    <w:p w:rsidR="00AC56A5" w:rsidRPr="00AC56A5" w:rsidRDefault="00AC56A5" w:rsidP="00AC56A5">
      <w:pPr>
        <w:rPr>
          <w:rFonts w:ascii="Century Gothic" w:hAnsi="Century Gothic"/>
          <w:b/>
          <w:sz w:val="26"/>
          <w:szCs w:val="26"/>
        </w:rPr>
      </w:pPr>
      <w:r w:rsidRPr="00AC56A5">
        <w:rPr>
          <w:rFonts w:ascii="Century Gothic" w:hAnsi="Century Gothic"/>
          <w:b/>
          <w:sz w:val="26"/>
          <w:szCs w:val="26"/>
        </w:rPr>
        <w:tab/>
        <w:t>Уважаемые предприниматели, надеемся, что в этом году у нас не будет к вам пре</w:t>
      </w:r>
      <w:r w:rsidR="000D6D8D">
        <w:rPr>
          <w:rFonts w:ascii="Century Gothic" w:hAnsi="Century Gothic"/>
          <w:b/>
          <w:sz w:val="26"/>
          <w:szCs w:val="26"/>
        </w:rPr>
        <w:t>т</w:t>
      </w:r>
      <w:r w:rsidRPr="00AC56A5">
        <w:rPr>
          <w:rFonts w:ascii="Century Gothic" w:hAnsi="Century Gothic"/>
          <w:b/>
          <w:sz w:val="26"/>
          <w:szCs w:val="26"/>
        </w:rPr>
        <w:t>ен</w:t>
      </w:r>
      <w:r w:rsidR="000D6D8D">
        <w:rPr>
          <w:rFonts w:ascii="Century Gothic" w:hAnsi="Century Gothic"/>
          <w:b/>
          <w:sz w:val="26"/>
          <w:szCs w:val="26"/>
        </w:rPr>
        <w:t>з</w:t>
      </w:r>
      <w:r w:rsidRPr="00AC56A5">
        <w:rPr>
          <w:rFonts w:ascii="Century Gothic" w:hAnsi="Century Gothic"/>
          <w:b/>
          <w:sz w:val="26"/>
          <w:szCs w:val="26"/>
        </w:rPr>
        <w:t xml:space="preserve">ий и нареканий и прилегающие территории ваших торговых точек будут радовать окружающих своей ухоженностью. </w:t>
      </w:r>
    </w:p>
    <w:p w:rsidR="00AC56A5" w:rsidRDefault="00AC56A5" w:rsidP="00AC56A5">
      <w:pPr>
        <w:rPr>
          <w:rFonts w:ascii="Century Gothic" w:hAnsi="Century Gothic"/>
          <w:b/>
          <w:sz w:val="26"/>
          <w:szCs w:val="26"/>
        </w:rPr>
      </w:pPr>
      <w:r w:rsidRPr="00AC56A5">
        <w:rPr>
          <w:rFonts w:ascii="Century Gothic" w:hAnsi="Century Gothic"/>
          <w:b/>
          <w:sz w:val="26"/>
          <w:szCs w:val="26"/>
        </w:rPr>
        <w:tab/>
        <w:t>Надеемся на понимание и взаимное сотрудничество.</w:t>
      </w:r>
    </w:p>
    <w:p w:rsidR="00AC56A5" w:rsidRDefault="00AC56A5" w:rsidP="00AC56A5">
      <w:pPr>
        <w:rPr>
          <w:rFonts w:ascii="Century Gothic" w:hAnsi="Century Gothic"/>
          <w:b/>
          <w:sz w:val="26"/>
          <w:szCs w:val="26"/>
        </w:rPr>
      </w:pPr>
    </w:p>
    <w:p w:rsidR="00AC56A5" w:rsidRPr="00AC56A5" w:rsidRDefault="00AC56A5" w:rsidP="00AC56A5">
      <w:pPr>
        <w:rPr>
          <w:rFonts w:ascii="Century Gothic" w:hAnsi="Century Gothic"/>
          <w:sz w:val="22"/>
          <w:szCs w:val="22"/>
        </w:rPr>
      </w:pPr>
      <w:r w:rsidRPr="00AC56A5">
        <w:rPr>
          <w:rFonts w:ascii="Century Gothic" w:hAnsi="Century Gothic"/>
          <w:sz w:val="22"/>
          <w:szCs w:val="22"/>
        </w:rPr>
        <w:t xml:space="preserve">                                                    </w:t>
      </w:r>
      <w:r>
        <w:rPr>
          <w:rFonts w:ascii="Century Gothic" w:hAnsi="Century Gothic"/>
          <w:sz w:val="22"/>
          <w:szCs w:val="22"/>
        </w:rPr>
        <w:t xml:space="preserve">                        </w:t>
      </w:r>
      <w:r w:rsidRPr="00AC56A5">
        <w:rPr>
          <w:rFonts w:ascii="Century Gothic" w:hAnsi="Century Gothic"/>
          <w:sz w:val="22"/>
          <w:szCs w:val="22"/>
        </w:rPr>
        <w:t>Глава Балахтонского сельсовета В.А. Мецгер</w:t>
      </w:r>
    </w:p>
    <w:p w:rsidR="00AC56A5" w:rsidRDefault="00AC56A5" w:rsidP="0018658B">
      <w:pPr>
        <w:jc w:val="center"/>
        <w:rPr>
          <w:rFonts w:ascii="Century Gothic" w:hAnsi="Century Gothic"/>
          <w:b/>
          <w:sz w:val="32"/>
          <w:szCs w:val="32"/>
        </w:rPr>
      </w:pPr>
    </w:p>
    <w:p w:rsidR="0018658B" w:rsidRPr="00AC56A5" w:rsidRDefault="0018658B" w:rsidP="0018658B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AC56A5">
        <w:rPr>
          <w:rFonts w:ascii="Century Gothic" w:hAnsi="Century Gothic"/>
          <w:b/>
          <w:color w:val="002060"/>
          <w:sz w:val="32"/>
          <w:szCs w:val="32"/>
        </w:rPr>
        <w:t xml:space="preserve">ИЗВЕЩЕНИЕ </w:t>
      </w:r>
    </w:p>
    <w:p w:rsidR="0018658B" w:rsidRPr="00AC56A5" w:rsidRDefault="0018658B" w:rsidP="0018658B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AC56A5">
        <w:rPr>
          <w:rFonts w:ascii="Century Gothic" w:hAnsi="Century Gothic"/>
          <w:b/>
          <w:color w:val="002060"/>
          <w:sz w:val="28"/>
          <w:szCs w:val="28"/>
        </w:rPr>
        <w:t xml:space="preserve">о приеме заявлений о намерении участвовать в аукционе </w:t>
      </w:r>
    </w:p>
    <w:p w:rsidR="0018658B" w:rsidRPr="00AC56A5" w:rsidRDefault="0018658B" w:rsidP="0018658B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AC56A5">
        <w:rPr>
          <w:rFonts w:ascii="Century Gothic" w:hAnsi="Century Gothic"/>
          <w:b/>
          <w:color w:val="002060"/>
          <w:sz w:val="28"/>
          <w:szCs w:val="28"/>
        </w:rPr>
        <w:t>по продаже земельного участка</w:t>
      </w:r>
    </w:p>
    <w:p w:rsidR="0018658B" w:rsidRPr="00D737C3" w:rsidRDefault="0018658B" w:rsidP="0018658B">
      <w:pPr>
        <w:jc w:val="center"/>
        <w:rPr>
          <w:rFonts w:ascii="Century Gothic" w:hAnsi="Century Gothic"/>
          <w:b/>
          <w:sz w:val="28"/>
          <w:szCs w:val="28"/>
        </w:rPr>
      </w:pPr>
    </w:p>
    <w:p w:rsidR="0018658B" w:rsidRPr="00D737C3" w:rsidRDefault="0018658B" w:rsidP="0018658B">
      <w:pPr>
        <w:ind w:firstLine="851"/>
        <w:rPr>
          <w:rFonts w:ascii="Century Gothic" w:hAnsi="Century Gothic"/>
        </w:rPr>
      </w:pPr>
      <w:r w:rsidRPr="00D737C3">
        <w:rPr>
          <w:rFonts w:ascii="Century Gothic" w:hAnsi="Century Gothic"/>
        </w:rPr>
        <w:t xml:space="preserve">Администрация Козульского района Красноярского края извещает граждан о предстоящем предоставлении на праве </w:t>
      </w:r>
      <w:r w:rsidR="00635384" w:rsidRPr="00D737C3">
        <w:rPr>
          <w:rFonts w:ascii="Century Gothic" w:hAnsi="Century Gothic"/>
        </w:rPr>
        <w:t>собственности</w:t>
      </w:r>
      <w:r w:rsidRPr="00D737C3">
        <w:rPr>
          <w:rFonts w:ascii="Century Gothic" w:hAnsi="Century Gothic"/>
        </w:rPr>
        <w:t xml:space="preserve"> и о приеме заявлений от заинтересованных лиц о намерении участвовать в аукционе </w:t>
      </w:r>
      <w:r w:rsidR="00635384" w:rsidRPr="00D737C3">
        <w:rPr>
          <w:rFonts w:ascii="Century Gothic" w:hAnsi="Century Gothic"/>
        </w:rPr>
        <w:t>по продаже земельного участка, государственная собственность на который не разграничена, относящегося к категории земель – земли населённых пунктов, расположенного в кадастровом квартале 24:21:1009001, с местоположением: Российская Федерация, Красноярский край, Козульский муниципальный район, сельское поселение Балахтонский сельсовет, д. Мальфино, ул. Линейная, земельный участок № 13, площадью 2719 кв. м, с разрешённым использованием: для ведения личного подсобного хозяйства.</w:t>
      </w:r>
    </w:p>
    <w:p w:rsidR="00635384" w:rsidRPr="00D737C3" w:rsidRDefault="0018658B" w:rsidP="0018658B">
      <w:pPr>
        <w:ind w:firstLine="851"/>
        <w:rPr>
          <w:rFonts w:ascii="Century Gothic" w:hAnsi="Century Gothic"/>
        </w:rPr>
      </w:pPr>
      <w:r w:rsidRPr="00D737C3">
        <w:rPr>
          <w:rFonts w:ascii="Century Gothic" w:hAnsi="Century Gothic"/>
        </w:rPr>
        <w:t xml:space="preserve">Заявления о намерении участвовать в аукционе </w:t>
      </w:r>
      <w:r w:rsidR="00635384" w:rsidRPr="00D737C3">
        <w:rPr>
          <w:rFonts w:ascii="Century Gothic" w:hAnsi="Century Gothic"/>
        </w:rPr>
        <w:t>по продаже земельного участка подаются заявителем по его выбору посредством почтового отправления на бумажном носителе или в форме электронных документов с использованием информационно-телекоммуникационной сети «интернет», лично либо в лице представителя</w:t>
      </w:r>
      <w:r w:rsidR="00D737C3" w:rsidRPr="00D737C3">
        <w:rPr>
          <w:rFonts w:ascii="Century Gothic" w:hAnsi="Century Gothic"/>
        </w:rPr>
        <w:t xml:space="preserve"> </w:t>
      </w:r>
      <w:r w:rsidR="00635384" w:rsidRPr="00D737C3">
        <w:rPr>
          <w:rFonts w:ascii="Century Gothic" w:hAnsi="Century Gothic"/>
        </w:rPr>
        <w:t>по доверенности в письменной форме в здании администрации района</w:t>
      </w:r>
      <w:r w:rsidR="00D737C3" w:rsidRPr="00D737C3">
        <w:rPr>
          <w:rFonts w:ascii="Century Gothic" w:hAnsi="Century Gothic"/>
        </w:rPr>
        <w:t xml:space="preserve"> </w:t>
      </w:r>
      <w:r w:rsidR="00635384" w:rsidRPr="00D737C3">
        <w:rPr>
          <w:rFonts w:ascii="Century Gothic" w:hAnsi="Century Gothic"/>
        </w:rPr>
        <w:t>по адресу: Красноярский край, Козульский район, п.г.т. Козулька, ул. Советская, 59, кааб 2-08 по рабочим дням с 8.00 до 17.00 (перерыв с 12.00 до 13.00) в течение 30 дней со дня опубликования и размещения извещения.</w:t>
      </w:r>
    </w:p>
    <w:p w:rsidR="0018658B" w:rsidRPr="00D737C3" w:rsidRDefault="0018658B" w:rsidP="0018658B">
      <w:pPr>
        <w:ind w:firstLine="851"/>
        <w:rPr>
          <w:rFonts w:ascii="Century Gothic" w:hAnsi="Century Gothic"/>
        </w:rPr>
      </w:pPr>
      <w:r w:rsidRPr="00D737C3">
        <w:rPr>
          <w:rFonts w:ascii="Century Gothic" w:hAnsi="Century Gothic"/>
        </w:rPr>
        <w:t>Дата окончания приема заявлений от заинтересованных лиц 30 дней со дня опубликования и размещения извещения.</w:t>
      </w:r>
    </w:p>
    <w:p w:rsidR="0018658B" w:rsidRPr="00D737C3" w:rsidRDefault="0018658B" w:rsidP="0018658B">
      <w:pPr>
        <w:ind w:firstLine="851"/>
        <w:rPr>
          <w:rFonts w:ascii="Century Gothic" w:hAnsi="Century Gothic"/>
        </w:rPr>
      </w:pPr>
      <w:r w:rsidRPr="00D737C3">
        <w:rPr>
          <w:rFonts w:ascii="Century Gothic" w:hAnsi="Century Gothic"/>
        </w:rPr>
        <w:t>Со схемой расположения земельного участка на кадастровом плане территории можно ознакомиться в здании администрации Козульского района, по адресу: Красноярский край, Козульский район, п.г.т. Козулька, ул. Советская, 59, каб. 2-08, в понедельник, пятницу - с 8:00 до 12:00, вторник, среду, четверг – с 13:00 до 17:00.</w:t>
      </w:r>
    </w:p>
    <w:p w:rsidR="00D737C3" w:rsidRPr="0018658B" w:rsidRDefault="00D737C3" w:rsidP="00D737C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737C3" w:rsidRDefault="00D737C3" w:rsidP="00D737C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664DB9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05/199 «Балахтонские вести»  </w:t>
      </w:r>
      <w:r w:rsidR="008A3B3F">
        <w:rPr>
          <w:rFonts w:ascii="Century Gothic" w:hAnsi="Century Gothic"/>
          <w:b/>
          <w:sz w:val="28"/>
          <w:szCs w:val="28"/>
        </w:rPr>
        <w:t>3</w:t>
      </w:r>
      <w:r w:rsidR="004601D9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а</w:t>
      </w:r>
      <w:r w:rsidR="008A3B3F">
        <w:rPr>
          <w:rFonts w:ascii="Century Gothic" w:hAnsi="Century Gothic"/>
          <w:b/>
          <w:sz w:val="28"/>
          <w:szCs w:val="28"/>
        </w:rPr>
        <w:t>прел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D737C3" w:rsidRDefault="00D737C3" w:rsidP="00D737C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737C3" w:rsidRDefault="00D737C3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  <w:r w:rsidRPr="00E77097"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D737C3" w:rsidRPr="00E77097" w:rsidRDefault="00D737C3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D737C3" w:rsidRPr="009B1748" w:rsidRDefault="00D737C3" w:rsidP="00D737C3">
      <w:pPr>
        <w:rPr>
          <w:rFonts w:ascii="Comic Sans MS" w:hAnsi="Comic Sans MS"/>
          <w:sz w:val="28"/>
          <w:szCs w:val="28"/>
        </w:rPr>
      </w:pPr>
      <w:r>
        <w:rPr>
          <w:sz w:val="28"/>
          <w:szCs w:val="28"/>
        </w:rPr>
        <w:tab/>
      </w:r>
      <w:r w:rsidRPr="009B1748">
        <w:rPr>
          <w:rFonts w:ascii="Comic Sans MS" w:hAnsi="Comic Sans MS"/>
          <w:sz w:val="28"/>
          <w:szCs w:val="28"/>
        </w:rPr>
        <w:t>По информации инструктора по физической подготовке Виктора Алексеевича Филатова во время весенних каникул для детей младшего и среднего школьного возраста было проведено два мероприятия.</w:t>
      </w:r>
      <w:r w:rsidRPr="009B1748">
        <w:rPr>
          <w:rFonts w:ascii="Comic Sans MS" w:hAnsi="Comic Sans M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37C3" w:rsidRPr="009B1748" w:rsidRDefault="009B1748" w:rsidP="00D737C3">
      <w:pPr>
        <w:rPr>
          <w:rFonts w:ascii="Comic Sans MS" w:hAnsi="Comic Sans MS"/>
          <w:sz w:val="27"/>
          <w:szCs w:val="27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93980</wp:posOffset>
            </wp:positionV>
            <wp:extent cx="4188460" cy="2524125"/>
            <wp:effectExtent l="19050" t="0" r="2540" b="0"/>
            <wp:wrapSquare wrapText="bothSides"/>
            <wp:docPr id="17" name="Рисунок 4" descr="C:\Users\Совет\Desktop\ГАЗЕТА МАЙ\теннис и веселые старты\IMG_20210331_14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ГАЗЕТА МАЙ\теннис и веселые старты\IMG_20210331_145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5000" contrast="5000"/>
                    </a:blip>
                    <a:srcRect l="13003" t="23992" r="5201" b="1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7C3">
        <w:rPr>
          <w:sz w:val="28"/>
          <w:szCs w:val="28"/>
        </w:rPr>
        <w:tab/>
      </w:r>
      <w:r w:rsidR="00D737C3" w:rsidRPr="009B1748">
        <w:rPr>
          <w:rFonts w:ascii="Comic Sans MS" w:hAnsi="Comic Sans MS"/>
          <w:sz w:val="27"/>
          <w:szCs w:val="27"/>
        </w:rPr>
        <w:t xml:space="preserve">В </w:t>
      </w:r>
      <w:r w:rsidR="00D737C3" w:rsidRPr="009B1748">
        <w:rPr>
          <w:rFonts w:ascii="Comic Sans MS" w:hAnsi="Comic Sans MS"/>
          <w:b/>
          <w:sz w:val="27"/>
          <w:szCs w:val="27"/>
        </w:rPr>
        <w:t>«Весёлых стартах»</w:t>
      </w:r>
      <w:r w:rsidR="00D737C3" w:rsidRPr="009B1748">
        <w:rPr>
          <w:rFonts w:ascii="Comic Sans MS" w:hAnsi="Comic Sans MS"/>
          <w:sz w:val="27"/>
          <w:szCs w:val="27"/>
        </w:rPr>
        <w:t xml:space="preserve"> участвовало две команды: команда девочек </w:t>
      </w:r>
      <w:r w:rsidR="00D737C3" w:rsidRPr="009B1748">
        <w:rPr>
          <w:rFonts w:ascii="Comic Sans MS" w:hAnsi="Comic Sans MS"/>
          <w:b/>
          <w:sz w:val="27"/>
          <w:szCs w:val="27"/>
        </w:rPr>
        <w:t>«Крутые девчонки»</w:t>
      </w:r>
      <w:r w:rsidR="00D737C3" w:rsidRPr="009B1748">
        <w:rPr>
          <w:rFonts w:ascii="Comic Sans MS" w:hAnsi="Comic Sans MS"/>
          <w:sz w:val="27"/>
          <w:szCs w:val="27"/>
        </w:rPr>
        <w:t xml:space="preserve"> и команда мальчиков </w:t>
      </w:r>
      <w:r w:rsidR="00D737C3" w:rsidRPr="009B1748">
        <w:rPr>
          <w:rFonts w:ascii="Comic Sans MS" w:hAnsi="Comic Sans MS"/>
          <w:b/>
          <w:sz w:val="27"/>
          <w:szCs w:val="27"/>
        </w:rPr>
        <w:t>«Ловкие пацаны».</w:t>
      </w:r>
      <w:r w:rsidR="00D737C3" w:rsidRPr="009B1748">
        <w:rPr>
          <w:rFonts w:ascii="Comic Sans MS" w:hAnsi="Comic Sans MS"/>
          <w:sz w:val="27"/>
          <w:szCs w:val="27"/>
        </w:rPr>
        <w:t xml:space="preserve"> Участвующие выполняли различные задания, в ходе выполнения упражнений оценивались быстрота и точность выполнения, выносливость, ловкость, умение работать в команде.</w:t>
      </w:r>
    </w:p>
    <w:p w:rsidR="00D737C3" w:rsidRPr="009B1748" w:rsidRDefault="00D737C3" w:rsidP="00D737C3">
      <w:pPr>
        <w:rPr>
          <w:rFonts w:ascii="Comic Sans MS" w:hAnsi="Comic Sans MS"/>
          <w:sz w:val="27"/>
          <w:szCs w:val="27"/>
        </w:rPr>
      </w:pPr>
      <w:r w:rsidRPr="009B1748">
        <w:rPr>
          <w:rFonts w:ascii="Comic Sans MS" w:hAnsi="Comic Sans MS"/>
          <w:sz w:val="27"/>
          <w:szCs w:val="27"/>
        </w:rPr>
        <w:tab/>
        <w:t xml:space="preserve">С большим преимуществом победу одержала команда девочек: </w:t>
      </w:r>
      <w:r w:rsidRPr="009B1748">
        <w:rPr>
          <w:rFonts w:ascii="Comic Sans MS" w:hAnsi="Comic Sans MS"/>
          <w:b/>
          <w:sz w:val="27"/>
          <w:szCs w:val="27"/>
        </w:rPr>
        <w:t>Таня и Валя Шульгины, Аня Кионова, Полина Крутова, Марина Евсиевич.</w:t>
      </w:r>
      <w:r w:rsidRPr="009B1748">
        <w:rPr>
          <w:rFonts w:ascii="Comic Sans MS" w:hAnsi="Comic Sans MS"/>
          <w:sz w:val="27"/>
          <w:szCs w:val="27"/>
        </w:rPr>
        <w:t xml:space="preserve"> Девочки были более организованы и дисциплинированы, а сплочённость в команде помогла одержать победу.</w:t>
      </w:r>
    </w:p>
    <w:p w:rsidR="009B1748" w:rsidRPr="009B1748" w:rsidRDefault="009B1748" w:rsidP="009B1748">
      <w:pPr>
        <w:rPr>
          <w:rFonts w:ascii="Comic Sans MS" w:hAnsi="Comic Sans MS"/>
          <w:sz w:val="27"/>
          <w:szCs w:val="27"/>
        </w:rPr>
      </w:pPr>
      <w:r>
        <w:rPr>
          <w:rFonts w:ascii="Comic Sans MS" w:hAnsi="Comic Sans MS"/>
          <w:noProof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185420</wp:posOffset>
            </wp:positionV>
            <wp:extent cx="3800475" cy="2524125"/>
            <wp:effectExtent l="19050" t="0" r="9525" b="0"/>
            <wp:wrapSquare wrapText="bothSides"/>
            <wp:docPr id="4" name="Рисунок 3" descr="C:\Users\Совет\Desktop\МОИ ДОКУМЕНТЫ\АВАНГАРД\2021 год\СПОРТ\IMG_20210401_15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МОИ ДОКУМЕНТЫ\АВАНГАРД\2021 год\СПОРТ\IMG_20210401_152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5000"/>
                    </a:blip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7C3" w:rsidRPr="009B1748">
        <w:rPr>
          <w:rFonts w:ascii="Comic Sans MS" w:hAnsi="Comic Sans MS"/>
          <w:sz w:val="27"/>
          <w:szCs w:val="27"/>
        </w:rPr>
        <w:tab/>
        <w:t>Для</w:t>
      </w:r>
      <w:r w:rsidR="00D737C3" w:rsidRPr="009B1748">
        <w:rPr>
          <w:sz w:val="27"/>
          <w:szCs w:val="27"/>
        </w:rPr>
        <w:t xml:space="preserve"> </w:t>
      </w:r>
      <w:r w:rsidR="00D737C3" w:rsidRPr="009B1748">
        <w:rPr>
          <w:rFonts w:ascii="Comic Sans MS" w:hAnsi="Comic Sans MS"/>
          <w:sz w:val="27"/>
          <w:szCs w:val="27"/>
        </w:rPr>
        <w:t xml:space="preserve">средневозрастной группы прошли </w:t>
      </w:r>
      <w:r w:rsidR="00D737C3" w:rsidRPr="009B1748">
        <w:rPr>
          <w:rFonts w:ascii="Comic Sans MS" w:hAnsi="Comic Sans MS"/>
          <w:b/>
          <w:sz w:val="27"/>
          <w:szCs w:val="27"/>
        </w:rPr>
        <w:t>соревнования по настольному теннису,</w:t>
      </w:r>
      <w:r w:rsidR="00D737C3" w:rsidRPr="009B1748">
        <w:rPr>
          <w:rFonts w:ascii="Comic Sans MS" w:hAnsi="Comic Sans MS"/>
          <w:sz w:val="27"/>
          <w:szCs w:val="27"/>
        </w:rPr>
        <w:t xml:space="preserve"> в соревнованиях приняли участие шесть человек. В ходе проведения турнира определились победители: </w:t>
      </w:r>
      <w:r w:rsidR="00D737C3" w:rsidRPr="009B1748">
        <w:rPr>
          <w:rFonts w:ascii="Comic Sans MS" w:hAnsi="Comic Sans MS"/>
          <w:b/>
          <w:sz w:val="27"/>
          <w:szCs w:val="27"/>
        </w:rPr>
        <w:t>1-ое место – Матвей Хмара, 2-ое место – Дмитрий Макаров, 3-ье место – Марина Евсиевич.</w:t>
      </w:r>
      <w:r w:rsidR="00D737C3" w:rsidRPr="009B1748">
        <w:rPr>
          <w:rFonts w:ascii="Comic Sans MS" w:hAnsi="Comic Sans MS"/>
          <w:sz w:val="27"/>
          <w:szCs w:val="27"/>
        </w:rPr>
        <w:t xml:space="preserve"> Хотелось бы назвать всех ребят, принявших участие в соревнованиях по настольному теннису: Артём Таран, Влад Локтионов и Никита Рутко. Мы уверены – их победы ещё впереди!</w:t>
      </w:r>
    </w:p>
    <w:p w:rsidR="009B1748" w:rsidRPr="009B1748" w:rsidRDefault="009B1748" w:rsidP="009B1748">
      <w:pPr>
        <w:rPr>
          <w:sz w:val="27"/>
          <w:szCs w:val="27"/>
        </w:rPr>
      </w:pPr>
    </w:p>
    <w:p w:rsidR="00E77097" w:rsidRPr="009B1748" w:rsidRDefault="00E31B10" w:rsidP="009B1748">
      <w:pPr>
        <w:jc w:val="right"/>
        <w:rPr>
          <w:sz w:val="28"/>
          <w:szCs w:val="28"/>
        </w:rPr>
      </w:pPr>
      <w:r>
        <w:rPr>
          <w:rFonts w:ascii="Century Gothic" w:hAnsi="Century Gothic"/>
          <w:sz w:val="20"/>
          <w:szCs w:val="20"/>
        </w:rPr>
        <w:t xml:space="preserve"> </w:t>
      </w:r>
      <w:r w:rsidRPr="00E31B10">
        <w:rPr>
          <w:rFonts w:ascii="Century Gothic" w:hAnsi="Century Gothic"/>
          <w:sz w:val="20"/>
          <w:szCs w:val="20"/>
        </w:rPr>
        <w:t xml:space="preserve">Е.А. Гардт – председатель </w:t>
      </w:r>
      <w:r>
        <w:rPr>
          <w:rFonts w:ascii="Century Gothic" w:hAnsi="Century Gothic"/>
          <w:sz w:val="20"/>
          <w:szCs w:val="20"/>
        </w:rPr>
        <w:t>Б</w:t>
      </w:r>
      <w:r w:rsidRPr="00E31B10">
        <w:rPr>
          <w:rFonts w:ascii="Century Gothic" w:hAnsi="Century Gothic"/>
          <w:sz w:val="20"/>
          <w:szCs w:val="20"/>
        </w:rPr>
        <w:t>алахтонского сельского Совета депутатов</w:t>
      </w:r>
    </w:p>
    <w:p w:rsidR="00E77097" w:rsidRPr="00C708BF" w:rsidRDefault="00E77097" w:rsidP="00E77097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77097" w:rsidRDefault="00E77097" w:rsidP="00E7709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664DB9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601D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/19</w:t>
      </w:r>
      <w:r w:rsidR="004601D9">
        <w:rPr>
          <w:rFonts w:ascii="Century Gothic" w:hAnsi="Century Gothic"/>
          <w:b/>
          <w:sz w:val="28"/>
          <w:szCs w:val="28"/>
        </w:rPr>
        <w:t>9</w:t>
      </w:r>
      <w:r w:rsidR="00F5681E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A3B3F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0 </w:t>
      </w:r>
      <w:r w:rsidR="00F5681E">
        <w:rPr>
          <w:rFonts w:ascii="Century Gothic" w:hAnsi="Century Gothic"/>
          <w:b/>
          <w:sz w:val="28"/>
          <w:szCs w:val="28"/>
        </w:rPr>
        <w:t>а</w:t>
      </w:r>
      <w:r w:rsidR="00894850">
        <w:rPr>
          <w:rFonts w:ascii="Century Gothic" w:hAnsi="Century Gothic"/>
          <w:b/>
          <w:sz w:val="28"/>
          <w:szCs w:val="28"/>
        </w:rPr>
        <w:t>преля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96058E" w:rsidRDefault="00E77097" w:rsidP="00E77097">
      <w:pPr>
        <w:tabs>
          <w:tab w:val="left" w:pos="8070"/>
        </w:tabs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B4A36" w:rsidRPr="00883F45" w:rsidRDefault="005B4A36" w:rsidP="005B4A36">
      <w:pPr>
        <w:rPr>
          <w:b/>
        </w:rPr>
      </w:pPr>
    </w:p>
    <w:p w:rsidR="008F2F3A" w:rsidRPr="008959DB" w:rsidRDefault="008F2F3A" w:rsidP="008F2F3A">
      <w:pPr>
        <w:shd w:val="clear" w:color="auto" w:fill="F5F5F5"/>
        <w:jc w:val="center"/>
        <w:rPr>
          <w:rFonts w:ascii="Century Gothic" w:eastAsia="Batang" w:hAnsi="Century Gothic"/>
          <w:b/>
          <w:color w:val="002060"/>
          <w:sz w:val="32"/>
          <w:szCs w:val="32"/>
        </w:rPr>
      </w:pPr>
      <w:r w:rsidRPr="008959DB">
        <w:rPr>
          <w:rFonts w:ascii="Century Gothic" w:eastAsia="Batang" w:hAnsi="Century Gothic"/>
          <w:b/>
          <w:color w:val="002060"/>
          <w:sz w:val="32"/>
          <w:szCs w:val="32"/>
        </w:rPr>
        <w:t>ПАМЯТКА ДЛЯ РОДИТЕЛЕЙ</w:t>
      </w:r>
      <w:r w:rsidR="00F74238" w:rsidRPr="008959DB">
        <w:rPr>
          <w:rFonts w:ascii="Century Gothic" w:eastAsia="Batang" w:hAnsi="Century Gothic"/>
          <w:b/>
          <w:color w:val="002060"/>
          <w:sz w:val="32"/>
          <w:szCs w:val="32"/>
        </w:rPr>
        <w:t xml:space="preserve"> И ПОДРОСТКОВ</w:t>
      </w:r>
    </w:p>
    <w:p w:rsidR="00F74238" w:rsidRDefault="00F74238" w:rsidP="008F2F3A">
      <w:pPr>
        <w:shd w:val="clear" w:color="auto" w:fill="F5F5F5"/>
        <w:jc w:val="center"/>
        <w:rPr>
          <w:rFonts w:ascii="Century Gothic" w:eastAsia="Batang" w:hAnsi="Century Gothic"/>
          <w:b/>
          <w:color w:val="FF0000"/>
          <w:sz w:val="36"/>
          <w:szCs w:val="36"/>
        </w:rPr>
      </w:pPr>
    </w:p>
    <w:p w:rsidR="00F74238" w:rsidRPr="00990929" w:rsidRDefault="00F74238" w:rsidP="00F74238">
      <w:pPr>
        <w:shd w:val="clear" w:color="auto" w:fill="F5F5F5"/>
        <w:jc w:val="center"/>
        <w:rPr>
          <w:rFonts w:ascii="Antique Olive Compact" w:eastAsia="Batang" w:hAnsi="Antique Olive Compact"/>
          <w:b/>
          <w:color w:val="FF0000"/>
          <w:sz w:val="40"/>
          <w:szCs w:val="40"/>
        </w:rPr>
      </w:pPr>
      <w:r w:rsidRPr="00990929">
        <w:rPr>
          <w:rFonts w:ascii="Century Gothic" w:eastAsia="Batang" w:hAnsi="Century Gothic"/>
          <w:b/>
          <w:color w:val="FF0000"/>
          <w:sz w:val="40"/>
          <w:szCs w:val="40"/>
        </w:rPr>
        <w:t>алкоголизм</w:t>
      </w:r>
    </w:p>
    <w:p w:rsidR="00F74238" w:rsidRDefault="00E64CB5" w:rsidP="00F74238">
      <w:pPr>
        <w:shd w:val="clear" w:color="auto" w:fill="F5F5F5"/>
        <w:rPr>
          <w:rFonts w:ascii="Century Gothic" w:eastAsia="Batang" w:hAnsi="Century Gothic" w:cs="Arial"/>
          <w:color w:val="000000"/>
        </w:rPr>
      </w:pPr>
      <w:r>
        <w:rPr>
          <w:rFonts w:ascii="Century Gothic" w:eastAsia="Batang" w:hAnsi="Century Gothic" w:cs="Arial"/>
          <w:b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26035</wp:posOffset>
            </wp:positionV>
            <wp:extent cx="1476375" cy="145732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l="12764" t="3704" r="13962"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238">
        <w:rPr>
          <w:rFonts w:ascii="Century Gothic" w:eastAsia="Batang" w:hAnsi="Century Gothic" w:cs="Arial"/>
          <w:b/>
          <w:color w:val="000000"/>
        </w:rPr>
        <w:tab/>
      </w:r>
      <w:r w:rsidR="00F74238" w:rsidRPr="00F74238">
        <w:rPr>
          <w:rFonts w:ascii="Century Gothic" w:eastAsia="Batang" w:hAnsi="Century Gothic" w:cs="Arial"/>
          <w:color w:val="000000"/>
        </w:rPr>
        <w:t xml:space="preserve">Ежегодно </w:t>
      </w:r>
      <w:r w:rsidR="00F74238">
        <w:rPr>
          <w:rFonts w:ascii="Century Gothic" w:eastAsia="Batang" w:hAnsi="Century Gothic" w:cs="Arial"/>
          <w:color w:val="000000"/>
        </w:rPr>
        <w:t>в России гибнет более 550 тысяч людей из-за последствий алкоголя!</w:t>
      </w:r>
    </w:p>
    <w:p w:rsidR="00F74238" w:rsidRDefault="00F74238" w:rsidP="00F74238">
      <w:pPr>
        <w:shd w:val="clear" w:color="auto" w:fill="F5F5F5"/>
        <w:rPr>
          <w:rFonts w:ascii="Century Gothic" w:eastAsia="Batang" w:hAnsi="Century Gothic" w:cs="Arial"/>
          <w:color w:val="000000"/>
        </w:rPr>
      </w:pPr>
      <w:r>
        <w:rPr>
          <w:rFonts w:ascii="Century Gothic" w:eastAsia="Batang" w:hAnsi="Century Gothic" w:cs="Arial"/>
          <w:color w:val="000000"/>
        </w:rPr>
        <w:tab/>
        <w:t>Согласно докладу ООН алкоголизм приведёт к сокращению населения России примерно на 11 миллионов человек к 2025 году.</w:t>
      </w:r>
    </w:p>
    <w:p w:rsidR="00F74238" w:rsidRDefault="00F74238" w:rsidP="00F74238">
      <w:pPr>
        <w:shd w:val="clear" w:color="auto" w:fill="F5F5F5"/>
        <w:rPr>
          <w:rFonts w:ascii="Century Gothic" w:eastAsia="Batang" w:hAnsi="Century Gothic" w:cs="Arial"/>
          <w:color w:val="000000"/>
        </w:rPr>
      </w:pPr>
      <w:r>
        <w:rPr>
          <w:rFonts w:ascii="Century Gothic" w:eastAsia="Batang" w:hAnsi="Century Gothic" w:cs="Arial"/>
          <w:color w:val="000000"/>
        </w:rPr>
        <w:tab/>
        <w:t>50% аварий, 1/3 самоубийств, 80% смертей от рака полости рта и пищевода происходит из-за употребления алкоголем.</w:t>
      </w:r>
    </w:p>
    <w:p w:rsidR="00F74238" w:rsidRDefault="00F74238" w:rsidP="00F74238">
      <w:pPr>
        <w:shd w:val="clear" w:color="auto" w:fill="F5F5F5"/>
        <w:rPr>
          <w:rFonts w:ascii="Century Gothic" w:eastAsia="Batang" w:hAnsi="Century Gothic" w:cs="Arial"/>
          <w:color w:val="000000"/>
        </w:rPr>
      </w:pPr>
      <w:r>
        <w:rPr>
          <w:rFonts w:ascii="Century Gothic" w:eastAsia="Batang" w:hAnsi="Century Gothic" w:cs="Arial"/>
          <w:color w:val="000000"/>
        </w:rPr>
        <w:tab/>
        <w:t>Спиртное – лёгкий способ образования тромбов.</w:t>
      </w:r>
    </w:p>
    <w:p w:rsidR="00F74238" w:rsidRDefault="00F74238" w:rsidP="00F74238">
      <w:pPr>
        <w:shd w:val="clear" w:color="auto" w:fill="F5F5F5"/>
        <w:rPr>
          <w:rFonts w:ascii="Century Gothic" w:eastAsia="Batang" w:hAnsi="Century Gothic" w:cs="Arial"/>
          <w:color w:val="000000"/>
        </w:rPr>
      </w:pPr>
      <w:r>
        <w:rPr>
          <w:rFonts w:ascii="Century Gothic" w:eastAsia="Batang" w:hAnsi="Century Gothic" w:cs="Arial"/>
          <w:color w:val="000000"/>
        </w:rPr>
        <w:tab/>
        <w:t>Пивной алкоголизм развивается в 3-4 раза быстрее водочного.</w:t>
      </w:r>
    </w:p>
    <w:p w:rsidR="00F74238" w:rsidRDefault="00F74238" w:rsidP="00F74238">
      <w:pPr>
        <w:shd w:val="clear" w:color="auto" w:fill="F5F5F5"/>
        <w:rPr>
          <w:rFonts w:ascii="Century Gothic" w:eastAsia="Batang" w:hAnsi="Century Gothic" w:cs="Arial"/>
          <w:color w:val="000000"/>
        </w:rPr>
      </w:pPr>
      <w:r>
        <w:rPr>
          <w:rFonts w:ascii="Century Gothic" w:eastAsia="Batang" w:hAnsi="Century Gothic" w:cs="Arial"/>
          <w:color w:val="000000"/>
        </w:rPr>
        <w:tab/>
        <w:t>Стакан алкогольного напитка убивает 7,5 тысяч клеток головного мозга.</w:t>
      </w:r>
    </w:p>
    <w:p w:rsidR="00F74238" w:rsidRDefault="00F74238" w:rsidP="00F74238">
      <w:pPr>
        <w:shd w:val="clear" w:color="auto" w:fill="F5F5F5"/>
        <w:rPr>
          <w:rFonts w:ascii="Century Gothic" w:eastAsia="Batang" w:hAnsi="Century Gothic" w:cs="Arial"/>
          <w:color w:val="000000"/>
        </w:rPr>
      </w:pPr>
      <w:r>
        <w:rPr>
          <w:rFonts w:ascii="Century Gothic" w:eastAsia="Batang" w:hAnsi="Century Gothic" w:cs="Arial"/>
          <w:color w:val="000000"/>
        </w:rPr>
        <w:tab/>
        <w:t>30% всех преступлений совершаются в состоянии опьянения.</w:t>
      </w:r>
    </w:p>
    <w:p w:rsidR="00F74238" w:rsidRPr="00F74238" w:rsidRDefault="00F74238" w:rsidP="00F74238">
      <w:pPr>
        <w:shd w:val="clear" w:color="auto" w:fill="F5F5F5"/>
        <w:rPr>
          <w:rFonts w:ascii="Century Gothic" w:eastAsia="Batang" w:hAnsi="Century Gothic" w:cs="Arial"/>
          <w:color w:val="000000"/>
        </w:rPr>
      </w:pPr>
      <w:r>
        <w:rPr>
          <w:rFonts w:ascii="Century Gothic" w:eastAsia="Batang" w:hAnsi="Century Gothic" w:cs="Arial"/>
          <w:color w:val="000000"/>
        </w:rPr>
        <w:tab/>
        <w:t>Вероятность родить здорового ребёнка у пьющих в 15 раз меньше, чем у непьющих.</w:t>
      </w:r>
    </w:p>
    <w:p w:rsidR="00F74238" w:rsidRPr="00990929" w:rsidRDefault="00126F68" w:rsidP="00F74238">
      <w:pPr>
        <w:shd w:val="clear" w:color="auto" w:fill="F5F5F5"/>
        <w:jc w:val="center"/>
        <w:rPr>
          <w:rFonts w:ascii="Century Gothic" w:eastAsia="Batang" w:hAnsi="Century Gothic"/>
          <w:b/>
          <w:color w:val="FF0000"/>
          <w:sz w:val="40"/>
          <w:szCs w:val="40"/>
        </w:rPr>
      </w:pPr>
      <w:r w:rsidRPr="00990929">
        <w:rPr>
          <w:rFonts w:ascii="Century Gothic" w:eastAsia="Batang" w:hAnsi="Century Gothic"/>
          <w:b/>
          <w:color w:val="FF0000"/>
          <w:sz w:val="40"/>
          <w:szCs w:val="40"/>
        </w:rPr>
        <w:t>к</w:t>
      </w:r>
      <w:r w:rsidR="00F74238" w:rsidRPr="00990929">
        <w:rPr>
          <w:rFonts w:ascii="Century Gothic" w:eastAsia="Batang" w:hAnsi="Century Gothic"/>
          <w:b/>
          <w:color w:val="FF0000"/>
          <w:sz w:val="40"/>
          <w:szCs w:val="40"/>
        </w:rPr>
        <w:t>урение</w:t>
      </w:r>
    </w:p>
    <w:p w:rsidR="00126F68" w:rsidRPr="00990929" w:rsidRDefault="00E64CB5" w:rsidP="00126F68">
      <w:pPr>
        <w:shd w:val="clear" w:color="auto" w:fill="F5F5F5"/>
        <w:rPr>
          <w:rFonts w:ascii="Century Gothic" w:eastAsia="Batang" w:hAnsi="Century Gothic"/>
        </w:rPr>
      </w:pPr>
      <w:r>
        <w:rPr>
          <w:rFonts w:ascii="Century Gothic" w:eastAsia="Batang" w:hAnsi="Century Gothic"/>
          <w:noProof/>
          <w:color w:val="FF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82550</wp:posOffset>
            </wp:positionV>
            <wp:extent cx="1419225" cy="1409700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/>
                    </a:blip>
                    <a:srcRect l="9950" t="12169" r="15920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F68">
        <w:rPr>
          <w:rFonts w:ascii="Century Gothic" w:eastAsia="Batang" w:hAnsi="Century Gothic"/>
          <w:color w:val="FF0000"/>
        </w:rPr>
        <w:tab/>
      </w:r>
      <w:r w:rsidR="00126F68" w:rsidRPr="00990929">
        <w:rPr>
          <w:rFonts w:ascii="Century Gothic" w:eastAsia="Batang" w:hAnsi="Century Gothic"/>
        </w:rPr>
        <w:t>Выкуривая 1 пачку сигарет, курильщик забивает свои лёгкие в год 1 литром никотиновой смолы.</w:t>
      </w:r>
    </w:p>
    <w:p w:rsidR="00126F68" w:rsidRPr="00990929" w:rsidRDefault="00126F68" w:rsidP="00126F68">
      <w:pPr>
        <w:shd w:val="clear" w:color="auto" w:fill="F5F5F5"/>
        <w:rPr>
          <w:rFonts w:ascii="Century Gothic" w:eastAsia="Batang" w:hAnsi="Century Gothic"/>
        </w:rPr>
      </w:pPr>
      <w:r w:rsidRPr="00990929">
        <w:rPr>
          <w:rFonts w:ascii="Century Gothic" w:eastAsia="Batang" w:hAnsi="Century Gothic"/>
        </w:rPr>
        <w:tab/>
        <w:t>Каждая сигарета укорачивает жизнь на 8 минут.</w:t>
      </w:r>
    </w:p>
    <w:p w:rsidR="00126F68" w:rsidRPr="00990929" w:rsidRDefault="00126F68" w:rsidP="00126F68">
      <w:pPr>
        <w:shd w:val="clear" w:color="auto" w:fill="F5F5F5"/>
        <w:rPr>
          <w:rFonts w:ascii="Century Gothic" w:eastAsia="Batang" w:hAnsi="Century Gothic"/>
        </w:rPr>
      </w:pPr>
      <w:r w:rsidRPr="00990929">
        <w:rPr>
          <w:rFonts w:ascii="Century Gothic" w:eastAsia="Batang" w:hAnsi="Century Gothic"/>
        </w:rPr>
        <w:tab/>
        <w:t>За последние 5 лет бросили курить 30 миллионов человек.</w:t>
      </w:r>
      <w:r w:rsidRPr="00990929">
        <w:rPr>
          <w:rFonts w:ascii="Century Gothic" w:eastAsia="Batang" w:hAnsi="Century Gothic"/>
        </w:rPr>
        <w:tab/>
      </w:r>
    </w:p>
    <w:p w:rsidR="00126F68" w:rsidRPr="00990929" w:rsidRDefault="00126F68" w:rsidP="00126F68">
      <w:pPr>
        <w:shd w:val="clear" w:color="auto" w:fill="F5F5F5"/>
        <w:rPr>
          <w:rFonts w:ascii="Century Gothic" w:eastAsia="Batang" w:hAnsi="Century Gothic"/>
        </w:rPr>
      </w:pPr>
      <w:r w:rsidRPr="00990929">
        <w:rPr>
          <w:rFonts w:ascii="Century Gothic" w:eastAsia="Batang" w:hAnsi="Century Gothic"/>
        </w:rPr>
        <w:tab/>
        <w:t>Сейчас считается курить</w:t>
      </w:r>
      <w:r w:rsidRPr="009814DB">
        <w:rPr>
          <w:rFonts w:ascii="Century Gothic" w:eastAsia="Batang" w:hAnsi="Century Gothic"/>
        </w:rPr>
        <w:t xml:space="preserve"> </w:t>
      </w:r>
      <w:r w:rsidRPr="00990929">
        <w:rPr>
          <w:rFonts w:ascii="Century Gothic" w:eastAsia="Batang" w:hAnsi="Century Gothic"/>
        </w:rPr>
        <w:t>«немодным».</w:t>
      </w:r>
    </w:p>
    <w:p w:rsidR="00126F68" w:rsidRPr="00990929" w:rsidRDefault="00126F68" w:rsidP="00126F68">
      <w:pPr>
        <w:shd w:val="clear" w:color="auto" w:fill="F5F5F5"/>
        <w:rPr>
          <w:rFonts w:ascii="Century Gothic" w:eastAsia="Batang" w:hAnsi="Century Gothic"/>
        </w:rPr>
      </w:pPr>
      <w:r w:rsidRPr="00990929">
        <w:rPr>
          <w:rFonts w:ascii="Century Gothic" w:eastAsia="Batang" w:hAnsi="Century Gothic"/>
        </w:rPr>
        <w:tab/>
        <w:t>Ежегодно в России умирает около миллиона человек от болезней, вызванных курением.</w:t>
      </w:r>
    </w:p>
    <w:p w:rsidR="00126F68" w:rsidRPr="00990929" w:rsidRDefault="00126F68" w:rsidP="00126F68">
      <w:pPr>
        <w:shd w:val="clear" w:color="auto" w:fill="F5F5F5"/>
        <w:rPr>
          <w:rFonts w:ascii="Century Gothic" w:eastAsia="Batang" w:hAnsi="Century Gothic"/>
        </w:rPr>
      </w:pPr>
      <w:r w:rsidRPr="00990929">
        <w:rPr>
          <w:rFonts w:ascii="Century Gothic" w:eastAsia="Batang" w:hAnsi="Century Gothic"/>
        </w:rPr>
        <w:tab/>
        <w:t>Курение не только сокращает жизнь, но и снижает её качество.</w:t>
      </w:r>
    </w:p>
    <w:p w:rsidR="00126F68" w:rsidRPr="00990929" w:rsidRDefault="00126F68" w:rsidP="00126F68">
      <w:pPr>
        <w:shd w:val="clear" w:color="auto" w:fill="F5F5F5"/>
        <w:rPr>
          <w:rFonts w:ascii="Century Gothic" w:eastAsia="Batang" w:hAnsi="Century Gothic"/>
        </w:rPr>
      </w:pPr>
      <w:r w:rsidRPr="00990929">
        <w:rPr>
          <w:rFonts w:ascii="Century Gothic" w:eastAsia="Batang" w:hAnsi="Century Gothic"/>
        </w:rPr>
        <w:tab/>
        <w:t>Никотин вызывает большое количество заболеваний, таких как инсульт, инфаркт миокарда, болезни крови и артерий ног, поражает органы чувств, пищеварения и дыхания, поражает нервную систему.</w:t>
      </w:r>
    </w:p>
    <w:p w:rsidR="00126F68" w:rsidRPr="00126F68" w:rsidRDefault="00126F68" w:rsidP="00126F68">
      <w:pPr>
        <w:shd w:val="clear" w:color="auto" w:fill="F5F5F5"/>
        <w:rPr>
          <w:rFonts w:ascii="Century Gothic" w:eastAsia="Batang" w:hAnsi="Century Gothic"/>
          <w:color w:val="FF0000"/>
        </w:rPr>
      </w:pPr>
      <w:r>
        <w:rPr>
          <w:rFonts w:ascii="Century Gothic" w:eastAsia="Batang" w:hAnsi="Century Gothic"/>
          <w:color w:val="FF0000"/>
        </w:rPr>
        <w:tab/>
      </w:r>
    </w:p>
    <w:p w:rsidR="00126F68" w:rsidRPr="00990929" w:rsidRDefault="00126F68" w:rsidP="00126F68">
      <w:pPr>
        <w:shd w:val="clear" w:color="auto" w:fill="F5F5F5"/>
        <w:jc w:val="center"/>
        <w:rPr>
          <w:rFonts w:ascii="Century Gothic" w:eastAsia="Batang" w:hAnsi="Century Gothic"/>
          <w:b/>
          <w:color w:val="FF0000"/>
          <w:sz w:val="40"/>
          <w:szCs w:val="40"/>
        </w:rPr>
      </w:pPr>
      <w:r w:rsidRPr="00990929">
        <w:rPr>
          <w:rFonts w:ascii="Century Gothic" w:eastAsia="Batang" w:hAnsi="Century Gothic"/>
          <w:b/>
          <w:color w:val="FF0000"/>
          <w:sz w:val="40"/>
          <w:szCs w:val="40"/>
        </w:rPr>
        <w:t>наркомания</w:t>
      </w:r>
    </w:p>
    <w:p w:rsidR="00126F68" w:rsidRDefault="00E64CB5" w:rsidP="00126F68">
      <w:pPr>
        <w:shd w:val="clear" w:color="auto" w:fill="F5F5F5"/>
        <w:rPr>
          <w:rFonts w:ascii="Century Gothic" w:eastAsia="Batang" w:hAnsi="Century Gothic"/>
        </w:rPr>
      </w:pPr>
      <w:r>
        <w:rPr>
          <w:rFonts w:ascii="Century Gothic" w:eastAsia="Batang" w:hAnsi="Century Gothic"/>
          <w:noProof/>
          <w:color w:val="FF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46990</wp:posOffset>
            </wp:positionV>
            <wp:extent cx="1562100" cy="1457325"/>
            <wp:effectExtent l="1905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 l="7023" t="3175" r="10702" b="1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F68">
        <w:rPr>
          <w:rFonts w:ascii="Century Gothic" w:eastAsia="Batang" w:hAnsi="Century Gothic"/>
          <w:color w:val="FF0000"/>
        </w:rPr>
        <w:tab/>
      </w:r>
      <w:r w:rsidR="00126F68">
        <w:rPr>
          <w:rFonts w:ascii="Century Gothic" w:eastAsia="Batang" w:hAnsi="Century Gothic"/>
        </w:rPr>
        <w:t>В России 503000 человек наркоманы, состоящие на учёте, а реальное количество – более 2,5 миллионов человек.</w:t>
      </w:r>
    </w:p>
    <w:p w:rsidR="00126F68" w:rsidRDefault="00126F68" w:rsidP="00126F68">
      <w:pPr>
        <w:shd w:val="clear" w:color="auto" w:fill="F5F5F5"/>
        <w:rPr>
          <w:rFonts w:ascii="Century Gothic" w:eastAsia="Batang" w:hAnsi="Century Gothic"/>
        </w:rPr>
      </w:pPr>
      <w:r>
        <w:rPr>
          <w:rFonts w:ascii="Century Gothic" w:eastAsia="Batang" w:hAnsi="Century Gothic"/>
        </w:rPr>
        <w:tab/>
        <w:t>Каждый день в России от употребления наркотиков умирает 80 человек, более 250 человек становятся наркозависимыми.</w:t>
      </w:r>
    </w:p>
    <w:p w:rsidR="00126F68" w:rsidRDefault="00126F68" w:rsidP="00126F68">
      <w:pPr>
        <w:shd w:val="clear" w:color="auto" w:fill="F5F5F5"/>
        <w:rPr>
          <w:rFonts w:ascii="Century Gothic" w:eastAsia="Batang" w:hAnsi="Century Gothic"/>
        </w:rPr>
      </w:pPr>
      <w:r>
        <w:rPr>
          <w:rFonts w:ascii="Century Gothic" w:eastAsia="Batang" w:hAnsi="Century Gothic"/>
        </w:rPr>
        <w:tab/>
        <w:t>Вред наркомании состоит в истощении организма и психики: расшатывается</w:t>
      </w:r>
      <w:r w:rsidR="00990929">
        <w:rPr>
          <w:rFonts w:ascii="Century Gothic" w:eastAsia="Batang" w:hAnsi="Century Gothic"/>
        </w:rPr>
        <w:t xml:space="preserve"> сосудистая и иммунная системы организма – наркоман часто болеет, отказывают почки, печень, подгнивают конечности, от уколов в пах происходит паралич ног.</w:t>
      </w:r>
    </w:p>
    <w:p w:rsidR="00990929" w:rsidRDefault="00990929" w:rsidP="00126F68">
      <w:pPr>
        <w:shd w:val="clear" w:color="auto" w:fill="F5F5F5"/>
        <w:rPr>
          <w:rFonts w:ascii="Century Gothic" w:eastAsia="Batang" w:hAnsi="Century Gothic"/>
        </w:rPr>
      </w:pPr>
      <w:r>
        <w:rPr>
          <w:rFonts w:ascii="Century Gothic" w:eastAsia="Batang" w:hAnsi="Century Gothic"/>
        </w:rPr>
        <w:tab/>
        <w:t>Смертельный вред наркомании состоит в риске заражения ВИЧ инфекцией, гепатитом через использованные иголки шприца.</w:t>
      </w:r>
    </w:p>
    <w:p w:rsidR="00990929" w:rsidRDefault="00990929" w:rsidP="00126F68">
      <w:pPr>
        <w:shd w:val="clear" w:color="auto" w:fill="F5F5F5"/>
        <w:rPr>
          <w:rFonts w:ascii="Century Gothic" w:eastAsia="Batang" w:hAnsi="Century Gothic"/>
        </w:rPr>
      </w:pPr>
      <w:r>
        <w:rPr>
          <w:rFonts w:ascii="Century Gothic" w:eastAsia="Batang" w:hAnsi="Century Gothic"/>
        </w:rPr>
        <w:tab/>
        <w:t>Наркомания – это быть на грани между жизнью и смертью, постоянный риск смертельной передозировки.</w:t>
      </w:r>
    </w:p>
    <w:p w:rsidR="00126F68" w:rsidRPr="00126F68" w:rsidRDefault="00126F68" w:rsidP="00126F68">
      <w:pPr>
        <w:shd w:val="clear" w:color="auto" w:fill="F5F5F5"/>
        <w:rPr>
          <w:rFonts w:ascii="Century Gothic" w:eastAsia="Batang" w:hAnsi="Century Gothic"/>
        </w:rPr>
      </w:pPr>
      <w:r>
        <w:rPr>
          <w:rFonts w:ascii="Century Gothic" w:eastAsia="Batang" w:hAnsi="Century Gothic"/>
        </w:rPr>
        <w:tab/>
      </w:r>
    </w:p>
    <w:p w:rsidR="0032306B" w:rsidRPr="0032306B" w:rsidRDefault="0032306B" w:rsidP="0032306B">
      <w:pPr>
        <w:pBdr>
          <w:bottom w:val="single" w:sz="6" w:space="1" w:color="auto"/>
        </w:pBdr>
        <w:jc w:val="center"/>
        <w:rPr>
          <w:rFonts w:ascii="Century Gothic" w:hAnsi="Century Gothic" w:cs="Arial"/>
          <w:vanish/>
        </w:rPr>
      </w:pPr>
      <w:r w:rsidRPr="0032306B">
        <w:rPr>
          <w:rFonts w:ascii="Century Gothic" w:hAnsi="Century Gothic" w:cs="Arial"/>
          <w:vanish/>
        </w:rPr>
        <w:lastRenderedPageBreak/>
        <w:t>Начало формы</w:t>
      </w:r>
    </w:p>
    <w:p w:rsidR="0032306B" w:rsidRPr="00A22BB5" w:rsidRDefault="0032306B" w:rsidP="0032306B">
      <w:pPr>
        <w:shd w:val="clear" w:color="auto" w:fill="F5F5F5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32306B" w:rsidRDefault="0032306B" w:rsidP="0032306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664DB9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601D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/19</w:t>
      </w:r>
      <w:r w:rsidR="004601D9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A3B3F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0 а</w:t>
      </w:r>
      <w:r w:rsidR="008A3B3F">
        <w:rPr>
          <w:rFonts w:ascii="Century Gothic" w:hAnsi="Century Gothic"/>
          <w:b/>
          <w:sz w:val="28"/>
          <w:szCs w:val="28"/>
        </w:rPr>
        <w:t>прел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32306B" w:rsidRDefault="0032306B" w:rsidP="003230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2306B" w:rsidRDefault="0032306B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0D1B39" w:rsidRPr="00F73F41" w:rsidRDefault="000D1B39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73F41">
        <w:rPr>
          <w:rFonts w:ascii="Century Gothic" w:hAnsi="Century Gothic"/>
          <w:b/>
          <w:color w:val="C00000"/>
          <w:sz w:val="32"/>
          <w:szCs w:val="32"/>
        </w:rPr>
        <w:t>ПОЗДРАВЛЯЕМ</w:t>
      </w:r>
      <w:r w:rsidR="00E91567">
        <w:rPr>
          <w:rFonts w:ascii="Century Gothic" w:hAnsi="Century Gothic"/>
          <w:b/>
          <w:color w:val="C00000"/>
          <w:sz w:val="32"/>
          <w:szCs w:val="32"/>
        </w:rPr>
        <w:t>!</w:t>
      </w:r>
    </w:p>
    <w:p w:rsidR="000D1B39" w:rsidRDefault="000D1B39" w:rsidP="000D1B39">
      <w:pPr>
        <w:tabs>
          <w:tab w:val="left" w:pos="8070"/>
        </w:tabs>
        <w:jc w:val="center"/>
        <w:rPr>
          <w:rFonts w:ascii="Century Gothic" w:hAnsi="Century Gothic"/>
          <w:b/>
          <w:color w:val="365F91" w:themeColor="accent1" w:themeShade="BF"/>
          <w:sz w:val="28"/>
          <w:szCs w:val="28"/>
        </w:rPr>
      </w:pPr>
    </w:p>
    <w:p w:rsidR="00716824" w:rsidRPr="000929C5" w:rsidRDefault="00716824" w:rsidP="000D1B39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0929C5">
        <w:rPr>
          <w:rFonts w:ascii="Bodoni Poster" w:hAnsi="Bodoni Poster"/>
          <w:b/>
          <w:color w:val="0070C0"/>
          <w:sz w:val="32"/>
          <w:szCs w:val="32"/>
        </w:rPr>
        <w:t xml:space="preserve">19 </w:t>
      </w:r>
      <w:r w:rsidR="001F7051" w:rsidRPr="000929C5">
        <w:rPr>
          <w:rFonts w:asciiTheme="minorHAnsi" w:hAnsiTheme="minorHAnsi"/>
          <w:b/>
          <w:color w:val="0070C0"/>
          <w:sz w:val="32"/>
          <w:szCs w:val="32"/>
        </w:rPr>
        <w:t>М</w:t>
      </w:r>
      <w:r w:rsidR="00917006" w:rsidRPr="000929C5">
        <w:rPr>
          <w:rFonts w:asciiTheme="minorHAnsi" w:hAnsiTheme="minorHAnsi"/>
          <w:b/>
          <w:color w:val="0070C0"/>
          <w:sz w:val="32"/>
          <w:szCs w:val="32"/>
        </w:rPr>
        <w:t>А</w:t>
      </w:r>
      <w:r w:rsidRPr="000929C5">
        <w:rPr>
          <w:rFonts w:asciiTheme="minorHAnsi" w:hAnsiTheme="minorHAnsi"/>
          <w:b/>
          <w:color w:val="0070C0"/>
          <w:sz w:val="32"/>
          <w:szCs w:val="32"/>
        </w:rPr>
        <w:t>Я</w:t>
      </w:r>
      <w:r w:rsidR="00917006" w:rsidRPr="000929C5">
        <w:rPr>
          <w:rFonts w:ascii="Bodoni Poster" w:hAnsi="Bodoni Poster"/>
          <w:b/>
          <w:color w:val="0070C0"/>
          <w:sz w:val="32"/>
          <w:szCs w:val="32"/>
        </w:rPr>
        <w:t xml:space="preserve"> </w:t>
      </w:r>
    </w:p>
    <w:p w:rsidR="00737EB6" w:rsidRDefault="001F7051" w:rsidP="000D1B39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  <w:u w:val="single"/>
        </w:rPr>
        <w:t>ВОСЬМИ</w:t>
      </w:r>
      <w:r w:rsidR="00F5681E">
        <w:rPr>
          <w:rFonts w:ascii="Bookman Old Style" w:hAnsi="Bookman Old Style"/>
          <w:b/>
          <w:color w:val="C00000"/>
          <w:sz w:val="26"/>
          <w:szCs w:val="26"/>
          <w:u w:val="single"/>
        </w:rPr>
        <w:t>ДЕСЯТИЛЕТНИЙ ЮБИЛЕЙ</w:t>
      </w:r>
      <w:r w:rsidR="00D50FB7">
        <w:rPr>
          <w:rFonts w:asciiTheme="minorHAnsi" w:hAnsiTheme="minorHAnsi"/>
          <w:b/>
          <w:sz w:val="26"/>
          <w:szCs w:val="26"/>
        </w:rPr>
        <w:t xml:space="preserve"> </w:t>
      </w:r>
    </w:p>
    <w:p w:rsidR="000D1B39" w:rsidRPr="000929C5" w:rsidRDefault="00D50FB7" w:rsidP="000D1B39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</w:t>
      </w:r>
      <w:r w:rsidR="001F7051" w:rsidRPr="000929C5">
        <w:rPr>
          <w:rFonts w:asciiTheme="minorHAnsi" w:hAnsiTheme="minorHAnsi"/>
          <w:b/>
          <w:color w:val="0070C0"/>
          <w:sz w:val="26"/>
          <w:szCs w:val="26"/>
        </w:rPr>
        <w:t>И</w:t>
      </w:r>
      <w:r w:rsidR="00F5681E" w:rsidRPr="000929C5">
        <w:rPr>
          <w:rFonts w:asciiTheme="minorHAnsi" w:hAnsiTheme="minorHAnsi"/>
          <w:b/>
          <w:color w:val="0070C0"/>
          <w:sz w:val="26"/>
          <w:szCs w:val="26"/>
        </w:rPr>
        <w:t>Т</w:t>
      </w:r>
      <w:r w:rsidRPr="000929C5">
        <w:rPr>
          <w:rFonts w:asciiTheme="minorHAnsi" w:hAnsiTheme="minorHAnsi"/>
          <w:b/>
          <w:color w:val="0070C0"/>
          <w:sz w:val="26"/>
          <w:szCs w:val="26"/>
        </w:rPr>
        <w:t xml:space="preserve"> </w:t>
      </w:r>
    </w:p>
    <w:p w:rsidR="00B8534C" w:rsidRDefault="00B8534C" w:rsidP="000D1B39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8E4DA3" w:rsidRDefault="001F7051" w:rsidP="000D1B39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ЗОЯ МАГСУМОВНА</w:t>
      </w:r>
      <w:r w:rsidR="0091700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ТИМОФЕЕВА</w:t>
      </w:r>
    </w:p>
    <w:p w:rsidR="00B2144E" w:rsidRDefault="00B2144E" w:rsidP="000D1B39">
      <w:pPr>
        <w:jc w:val="center"/>
        <w:rPr>
          <w:rFonts w:ascii="Arial" w:hAnsi="Arial" w:cs="Arial"/>
          <w:color w:val="454849"/>
          <w:sz w:val="21"/>
          <w:szCs w:val="21"/>
          <w:shd w:val="clear" w:color="auto" w:fill="F9F9F9"/>
        </w:rPr>
      </w:pPr>
    </w:p>
    <w:p w:rsidR="00B2144E" w:rsidRDefault="00B2144E" w:rsidP="000D1B39">
      <w:pPr>
        <w:jc w:val="center"/>
        <w:rPr>
          <w:rFonts w:ascii="Comic Sans MS" w:hAnsi="Comic Sans MS" w:cs="Arial"/>
          <w:color w:val="454849"/>
          <w:sz w:val="26"/>
          <w:szCs w:val="26"/>
        </w:rPr>
      </w:pPr>
      <w:r>
        <w:rPr>
          <w:rFonts w:ascii="Comic Sans MS" w:hAnsi="Comic Sans MS" w:cs="Arial"/>
          <w:noProof/>
          <w:color w:val="454849"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34290</wp:posOffset>
            </wp:positionV>
            <wp:extent cx="2257425" cy="1800225"/>
            <wp:effectExtent l="19050" t="0" r="9525" b="0"/>
            <wp:wrapSquare wrapText="bothSides"/>
            <wp:docPr id="13" name="Рисунок 13" descr="https://www.vipotkritki.ru/videos_cards/big/71201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vipotkritki.ru/videos_cards/big/7120101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0"/>
                    </a:blip>
                    <a:srcRect l="2268" t="31736" r="57061" b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16D"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Вашей жизни ковёр разноцветный,</w:t>
      </w:r>
      <w:r w:rsidRPr="00B2144E">
        <w:rPr>
          <w:rFonts w:ascii="Comic Sans MS" w:hAnsi="Comic Sans MS" w:cs="Arial"/>
          <w:color w:val="454849"/>
          <w:sz w:val="26"/>
          <w:szCs w:val="26"/>
        </w:rPr>
        <w:t xml:space="preserve"> </w:t>
      </w:r>
    </w:p>
    <w:p w:rsidR="00B2144E" w:rsidRDefault="0020016D" w:rsidP="000D1B39">
      <w:pPr>
        <w:jc w:val="center"/>
        <w:rPr>
          <w:rFonts w:ascii="Comic Sans MS" w:hAnsi="Comic Sans MS" w:cs="Arial"/>
          <w:color w:val="454849"/>
          <w:sz w:val="26"/>
          <w:szCs w:val="26"/>
        </w:rPr>
      </w:pPr>
      <w:r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Вы усердно и честно плели</w:t>
      </w:r>
      <w:r w:rsid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,</w:t>
      </w:r>
      <w:r w:rsidRPr="00B2144E">
        <w:rPr>
          <w:rFonts w:ascii="Comic Sans MS" w:hAnsi="Comic Sans MS" w:cs="Arial"/>
          <w:color w:val="454849"/>
          <w:sz w:val="26"/>
          <w:szCs w:val="26"/>
        </w:rPr>
        <w:br/>
      </w:r>
      <w:r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 xml:space="preserve">И в </w:t>
      </w:r>
      <w:r w:rsidR="00B2144E"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служении</w:t>
      </w:r>
      <w:r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 xml:space="preserve"> семье беззаветно</w:t>
      </w:r>
      <w:r w:rsidR="00B2144E" w:rsidRPr="00B2144E">
        <w:rPr>
          <w:rFonts w:ascii="Comic Sans MS" w:hAnsi="Comic Sans MS" w:cs="Arial"/>
          <w:color w:val="454849"/>
          <w:sz w:val="26"/>
          <w:szCs w:val="26"/>
        </w:rPr>
        <w:t xml:space="preserve"> </w:t>
      </w:r>
    </w:p>
    <w:p w:rsidR="00B2144E" w:rsidRDefault="00B2144E" w:rsidP="000D1B39">
      <w:pPr>
        <w:jc w:val="center"/>
        <w:rPr>
          <w:rFonts w:ascii="Comic Sans MS" w:hAnsi="Comic Sans MS" w:cs="Arial"/>
          <w:color w:val="454849"/>
          <w:sz w:val="26"/>
          <w:szCs w:val="26"/>
        </w:rPr>
      </w:pPr>
      <w:r w:rsidRPr="00B2144E">
        <w:rPr>
          <w:rFonts w:ascii="Comic Sans MS" w:hAnsi="Comic Sans MS" w:cs="Arial"/>
          <w:color w:val="454849"/>
          <w:sz w:val="26"/>
          <w:szCs w:val="26"/>
        </w:rPr>
        <w:t>в</w:t>
      </w:r>
      <w:r w:rsidR="0020016D"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ыплетали узоры судьбы.</w:t>
      </w:r>
      <w:r w:rsidR="0020016D" w:rsidRPr="00B2144E">
        <w:rPr>
          <w:rFonts w:ascii="Comic Sans MS" w:hAnsi="Comic Sans MS" w:cs="Arial"/>
          <w:color w:val="454849"/>
          <w:sz w:val="26"/>
          <w:szCs w:val="26"/>
        </w:rPr>
        <w:br/>
      </w:r>
      <w:r w:rsidR="0020016D"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Года солидные богатством называют,</w:t>
      </w:r>
      <w:r w:rsidRPr="00B2144E">
        <w:rPr>
          <w:rFonts w:ascii="Comic Sans MS" w:hAnsi="Comic Sans MS" w:cs="Arial"/>
          <w:color w:val="454849"/>
          <w:sz w:val="26"/>
          <w:szCs w:val="26"/>
        </w:rPr>
        <w:t xml:space="preserve"> </w:t>
      </w:r>
    </w:p>
    <w:p w:rsidR="00B2144E" w:rsidRDefault="00B2144E" w:rsidP="000D1B39">
      <w:pPr>
        <w:jc w:val="center"/>
        <w:rPr>
          <w:rFonts w:ascii="Comic Sans MS" w:hAnsi="Comic Sans MS" w:cs="Arial"/>
          <w:color w:val="454849"/>
          <w:sz w:val="26"/>
          <w:szCs w:val="26"/>
        </w:rPr>
      </w:pPr>
      <w:r w:rsidRPr="00B2144E">
        <w:rPr>
          <w:rFonts w:ascii="Comic Sans MS" w:hAnsi="Comic Sans MS" w:cs="Arial"/>
          <w:color w:val="454849"/>
          <w:sz w:val="26"/>
          <w:szCs w:val="26"/>
        </w:rPr>
        <w:t>о</w:t>
      </w:r>
      <w:r w:rsidR="0020016D"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ни ценней, пожалуй, золотых монет.</w:t>
      </w:r>
      <w:r w:rsidR="0020016D" w:rsidRPr="00B2144E">
        <w:rPr>
          <w:rFonts w:ascii="Comic Sans MS" w:hAnsi="Comic Sans MS" w:cs="Arial"/>
          <w:color w:val="454849"/>
          <w:sz w:val="26"/>
          <w:szCs w:val="26"/>
        </w:rPr>
        <w:br/>
      </w:r>
      <w:r w:rsidR="0020016D"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И люди в возрасте порою излучают</w:t>
      </w:r>
      <w:r w:rsidRPr="00B2144E">
        <w:rPr>
          <w:rFonts w:ascii="Comic Sans MS" w:hAnsi="Comic Sans MS" w:cs="Arial"/>
          <w:color w:val="454849"/>
          <w:sz w:val="26"/>
          <w:szCs w:val="26"/>
        </w:rPr>
        <w:t xml:space="preserve"> </w:t>
      </w:r>
    </w:p>
    <w:p w:rsidR="0020016D" w:rsidRPr="00B2144E" w:rsidRDefault="00B2144E" w:rsidP="000D1B39">
      <w:pPr>
        <w:jc w:val="center"/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</w:pPr>
      <w:r w:rsidRPr="00B2144E">
        <w:rPr>
          <w:rFonts w:ascii="Comic Sans MS" w:hAnsi="Comic Sans MS" w:cs="Arial"/>
          <w:color w:val="454849"/>
          <w:sz w:val="26"/>
          <w:szCs w:val="26"/>
        </w:rPr>
        <w:t>д</w:t>
      </w:r>
      <w:r w:rsidR="0020016D"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ушевной доброты бесценный свет.</w:t>
      </w:r>
    </w:p>
    <w:p w:rsidR="00B2144E" w:rsidRPr="00B2144E" w:rsidRDefault="00B2144E" w:rsidP="000D1B39">
      <w:pPr>
        <w:jc w:val="center"/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</w:pPr>
      <w:r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 xml:space="preserve">Желаем счастья и добра, чтоб не было ни горя, ни печали, </w:t>
      </w:r>
    </w:p>
    <w:p w:rsidR="00B2144E" w:rsidRPr="00B2144E" w:rsidRDefault="00B2144E" w:rsidP="000D1B39">
      <w:pPr>
        <w:jc w:val="center"/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</w:pPr>
      <w:r w:rsidRPr="00B2144E">
        <w:rPr>
          <w:rFonts w:ascii="Comic Sans MS" w:hAnsi="Comic Sans MS" w:cs="Arial"/>
          <w:color w:val="454849"/>
          <w:sz w:val="26"/>
          <w:szCs w:val="26"/>
          <w:shd w:val="clear" w:color="auto" w:fill="F9F9F9"/>
        </w:rPr>
        <w:t>чтоб было в жизни больше светлых дней, а хмурые совсем не посещали!</w:t>
      </w:r>
    </w:p>
    <w:p w:rsidR="0020016D" w:rsidRDefault="0020016D" w:rsidP="000D1B39">
      <w:pPr>
        <w:jc w:val="center"/>
        <w:rPr>
          <w:rFonts w:ascii="Arial" w:hAnsi="Arial" w:cs="Arial"/>
          <w:color w:val="454849"/>
          <w:sz w:val="21"/>
          <w:szCs w:val="21"/>
          <w:shd w:val="clear" w:color="auto" w:fill="F9F9F9"/>
        </w:rPr>
      </w:pPr>
    </w:p>
    <w:p w:rsidR="00B2144E" w:rsidRDefault="00B2144E" w:rsidP="000D1B39">
      <w:pPr>
        <w:jc w:val="center"/>
        <w:rPr>
          <w:rFonts w:ascii="Arial" w:hAnsi="Arial" w:cs="Arial"/>
          <w:color w:val="454849"/>
          <w:sz w:val="21"/>
          <w:szCs w:val="21"/>
          <w:shd w:val="clear" w:color="auto" w:fill="F9F9F9"/>
        </w:rPr>
      </w:pPr>
    </w:p>
    <w:p w:rsidR="00B2144E" w:rsidRDefault="0020016D" w:rsidP="0020016D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285750"/>
            <wp:effectExtent l="0" t="0" r="0" b="0"/>
            <wp:docPr id="9" name="Рисунок 7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4E" w:rsidRDefault="00B2144E" w:rsidP="0020016D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716824" w:rsidRDefault="00716824" w:rsidP="0020016D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8B674C" w:rsidRPr="000929C5" w:rsidRDefault="00716824" w:rsidP="0020016D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0929C5">
        <w:rPr>
          <w:rFonts w:ascii="Bodoni Poster" w:hAnsi="Bodoni Poster"/>
          <w:b/>
          <w:color w:val="0070C0"/>
          <w:sz w:val="32"/>
          <w:szCs w:val="32"/>
        </w:rPr>
        <w:t xml:space="preserve">18 </w:t>
      </w:r>
      <w:r w:rsidRPr="000929C5">
        <w:rPr>
          <w:rFonts w:asciiTheme="minorHAnsi" w:hAnsiTheme="minorHAnsi"/>
          <w:b/>
          <w:color w:val="0070C0"/>
          <w:sz w:val="32"/>
          <w:szCs w:val="32"/>
        </w:rPr>
        <w:t>МАЯ</w:t>
      </w:r>
      <w:r w:rsidRPr="000929C5">
        <w:rPr>
          <w:rFonts w:ascii="Bodoni Poster" w:hAnsi="Bodoni Poster"/>
          <w:b/>
          <w:color w:val="0070C0"/>
          <w:sz w:val="32"/>
          <w:szCs w:val="32"/>
        </w:rPr>
        <w:t xml:space="preserve"> </w:t>
      </w:r>
    </w:p>
    <w:p w:rsidR="001F7051" w:rsidRDefault="001F7051" w:rsidP="001F7051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  <w:u w:val="single"/>
        </w:rPr>
        <w:t>СЕМИДЕСЯТИЛЕТНИЙ ЮБИЛЕЙ</w:t>
      </w:r>
      <w:r>
        <w:rPr>
          <w:rFonts w:asciiTheme="minorHAnsi" w:hAnsiTheme="minorHAnsi"/>
          <w:b/>
          <w:sz w:val="26"/>
          <w:szCs w:val="26"/>
        </w:rPr>
        <w:t xml:space="preserve"> </w:t>
      </w:r>
    </w:p>
    <w:p w:rsidR="001F7051" w:rsidRPr="000929C5" w:rsidRDefault="001F7051" w:rsidP="001F7051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 xml:space="preserve">ОТМЕТИТ </w:t>
      </w:r>
    </w:p>
    <w:p w:rsidR="001F7051" w:rsidRDefault="001F7051" w:rsidP="001F705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1F7051" w:rsidRDefault="00E91567" w:rsidP="001F705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21590</wp:posOffset>
            </wp:positionV>
            <wp:extent cx="2085975" cy="2924175"/>
            <wp:effectExtent l="19050" t="0" r="9525" b="0"/>
            <wp:wrapSquare wrapText="bothSides"/>
            <wp:docPr id="19" name="Рисунок 19" descr="https://sun9-32.userapi.com/6IPqKBBoAL7srY5kSOr1aKloBDgit53GuVq6Rg/tqwaUaLbw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2.userapi.com/6IPqKBBoAL7srY5kSOr1aKloBDgit53GuVq6Rg/tqwaUaLbwu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5000"/>
                    </a:blip>
                    <a:srcRect t="27980" r="50897" b="2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051">
        <w:rPr>
          <w:rFonts w:ascii="Bookman Old Style" w:hAnsi="Bookman Old Style"/>
          <w:b/>
          <w:color w:val="0070C0"/>
          <w:sz w:val="28"/>
          <w:szCs w:val="28"/>
        </w:rPr>
        <w:t>АФАНАСИЙ АФАНАСЬЕВИЧ ЕВШОВ</w:t>
      </w:r>
    </w:p>
    <w:p w:rsidR="001F7051" w:rsidRDefault="001F7051" w:rsidP="000D1B39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D74B8" w:rsidRPr="00716824" w:rsidRDefault="00B2144E" w:rsidP="000D1B39">
      <w:pPr>
        <w:jc w:val="center"/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</w:pPr>
      <w:r w:rsidRPr="00716824"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  <w:t>Вы путь прошли нелегкий и большой,</w:t>
      </w:r>
      <w:r w:rsidRPr="00716824">
        <w:rPr>
          <w:rFonts w:ascii="Comic Sans MS" w:hAnsi="Comic Sans MS" w:cs="Arial"/>
          <w:color w:val="000000"/>
          <w:sz w:val="27"/>
          <w:szCs w:val="27"/>
        </w:rPr>
        <w:br/>
      </w:r>
      <w:r w:rsidRPr="00716824"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  <w:t>Однако не состарились душой!</w:t>
      </w:r>
      <w:r w:rsidRPr="00716824">
        <w:rPr>
          <w:rFonts w:ascii="Comic Sans MS" w:hAnsi="Comic Sans MS" w:cs="Arial"/>
          <w:color w:val="000000"/>
          <w:sz w:val="27"/>
          <w:szCs w:val="27"/>
        </w:rPr>
        <w:br/>
      </w:r>
      <w:r w:rsidRPr="00716824"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  <w:t>Поскольку старость только тех удел,</w:t>
      </w:r>
      <w:r w:rsidRPr="00716824">
        <w:rPr>
          <w:rFonts w:ascii="Comic Sans MS" w:hAnsi="Comic Sans MS" w:cs="Arial"/>
          <w:color w:val="000000"/>
          <w:sz w:val="27"/>
          <w:szCs w:val="27"/>
        </w:rPr>
        <w:br/>
      </w:r>
      <w:r w:rsidRPr="00716824"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  <w:t>Кто оказался в жизни не у дел.</w:t>
      </w:r>
      <w:r w:rsidRPr="00716824">
        <w:rPr>
          <w:rFonts w:ascii="Comic Sans MS" w:hAnsi="Comic Sans MS" w:cs="Arial"/>
          <w:color w:val="000000"/>
          <w:sz w:val="27"/>
          <w:szCs w:val="27"/>
        </w:rPr>
        <w:br/>
      </w:r>
      <w:r w:rsidR="00600467" w:rsidRPr="00716824"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  <w:t xml:space="preserve">Пусть будет мир в душе, здоровы дети, </w:t>
      </w:r>
    </w:p>
    <w:p w:rsidR="00600467" w:rsidRPr="00716824" w:rsidRDefault="00600467" w:rsidP="000D1B39">
      <w:pPr>
        <w:jc w:val="center"/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</w:pPr>
      <w:r w:rsidRPr="00716824"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  <w:t>Достаток в доме и крепка семья,</w:t>
      </w:r>
    </w:p>
    <w:p w:rsidR="00600467" w:rsidRPr="00716824" w:rsidRDefault="00600467" w:rsidP="000D1B39">
      <w:pPr>
        <w:jc w:val="center"/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</w:pPr>
      <w:r w:rsidRPr="00716824"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  <w:t>Пусть радость каждый новый день осветит</w:t>
      </w:r>
    </w:p>
    <w:p w:rsidR="00600467" w:rsidRPr="00716824" w:rsidRDefault="00600467" w:rsidP="000D1B39">
      <w:pPr>
        <w:jc w:val="center"/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</w:pPr>
      <w:r w:rsidRPr="00716824">
        <w:rPr>
          <w:rFonts w:ascii="Comic Sans MS" w:hAnsi="Comic Sans MS" w:cs="Arial"/>
          <w:color w:val="000000"/>
          <w:sz w:val="27"/>
          <w:szCs w:val="27"/>
          <w:shd w:val="clear" w:color="auto" w:fill="FFFFFF"/>
        </w:rPr>
        <w:t>И верными останутся друзья!</w:t>
      </w:r>
    </w:p>
    <w:p w:rsidR="00600467" w:rsidRPr="00716824" w:rsidRDefault="00600467" w:rsidP="000D1B3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16824" w:rsidRDefault="00716824" w:rsidP="000D1B39">
      <w:pPr>
        <w:jc w:val="center"/>
        <w:rPr>
          <w:rFonts w:asciiTheme="minorHAnsi" w:hAnsiTheme="minorHAnsi"/>
        </w:rPr>
      </w:pPr>
    </w:p>
    <w:p w:rsidR="00716824" w:rsidRDefault="00716824" w:rsidP="000D1B39">
      <w:pPr>
        <w:jc w:val="center"/>
        <w:rPr>
          <w:rFonts w:asciiTheme="minorHAnsi" w:hAnsiTheme="minorHAnsi"/>
        </w:rPr>
      </w:pPr>
    </w:p>
    <w:p w:rsidR="00716824" w:rsidRDefault="00716824" w:rsidP="000D1B39">
      <w:pPr>
        <w:jc w:val="center"/>
        <w:rPr>
          <w:rFonts w:asciiTheme="minorHAnsi" w:hAnsiTheme="minorHAnsi"/>
        </w:rPr>
      </w:pPr>
    </w:p>
    <w:p w:rsidR="000D1B39" w:rsidRPr="005C10D2" w:rsidRDefault="000D1B39" w:rsidP="000D1B39">
      <w:pPr>
        <w:jc w:val="center"/>
        <w:rPr>
          <w:rFonts w:asciiTheme="minorHAnsi" w:hAnsiTheme="minorHAnsi"/>
        </w:rPr>
      </w:pPr>
      <w:r w:rsidRPr="005C10D2">
        <w:rPr>
          <w:rFonts w:asciiTheme="minorHAnsi" w:hAnsiTheme="minorHAnsi"/>
        </w:rPr>
        <w:t>В.А. Мецгер – Глава Балахтонского сельсовета</w:t>
      </w:r>
    </w:p>
    <w:p w:rsidR="000D1B39" w:rsidRPr="005C10D2" w:rsidRDefault="000D1B39" w:rsidP="000D1B39">
      <w:pPr>
        <w:jc w:val="center"/>
        <w:rPr>
          <w:rFonts w:asciiTheme="minorHAnsi" w:hAnsiTheme="minorHAnsi"/>
        </w:rPr>
      </w:pPr>
      <w:r w:rsidRPr="005C10D2">
        <w:rPr>
          <w:rFonts w:asciiTheme="minorHAnsi" w:hAnsiTheme="minorHAnsi"/>
        </w:rPr>
        <w:t xml:space="preserve">Е.А. Гардт – председатель сельского Совета депутатов </w:t>
      </w:r>
    </w:p>
    <w:p w:rsidR="00B941C6" w:rsidRPr="00716824" w:rsidRDefault="00B941C6" w:rsidP="0071682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B941C6" w:rsidRDefault="00B941C6" w:rsidP="00B941C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664DB9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601D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/19</w:t>
      </w:r>
      <w:r w:rsidR="004601D9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A3B3F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0 а</w:t>
      </w:r>
      <w:r w:rsidR="008A3B3F">
        <w:rPr>
          <w:rFonts w:ascii="Century Gothic" w:hAnsi="Century Gothic"/>
          <w:b/>
          <w:sz w:val="28"/>
          <w:szCs w:val="28"/>
        </w:rPr>
        <w:t>прел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8C743F" w:rsidRDefault="00B941C6" w:rsidP="00B941C6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C743F" w:rsidRDefault="0007002F" w:rsidP="008C743F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89535</wp:posOffset>
            </wp:positionV>
            <wp:extent cx="3914775" cy="1104900"/>
            <wp:effectExtent l="0" t="0" r="0" b="0"/>
            <wp:wrapSquare wrapText="bothSides"/>
            <wp:docPr id="12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5FD" w:rsidRDefault="00C045FD" w:rsidP="00C045FD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C045FD" w:rsidRDefault="00C045FD" w:rsidP="00C045FD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C045FD" w:rsidRDefault="00C045FD" w:rsidP="00C045FD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C045FD" w:rsidRDefault="00C045FD" w:rsidP="00C045FD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653C7A" w:rsidRDefault="00653C7A" w:rsidP="00C045FD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C045FD" w:rsidRPr="007F7B01" w:rsidRDefault="00C045FD" w:rsidP="00C045FD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 w:rsidRPr="007F7B01">
        <w:rPr>
          <w:rFonts w:ascii="Century Gothic" w:hAnsi="Century Gothic"/>
          <w:b/>
          <w:color w:val="000000" w:themeColor="text1"/>
          <w:sz w:val="32"/>
          <w:szCs w:val="32"/>
        </w:rPr>
        <w:t>Уважаемые жители</w:t>
      </w:r>
      <w:r>
        <w:rPr>
          <w:rFonts w:ascii="Century Gothic" w:hAnsi="Century Gothic"/>
          <w:b/>
          <w:color w:val="000000" w:themeColor="text1"/>
          <w:sz w:val="32"/>
          <w:szCs w:val="32"/>
        </w:rPr>
        <w:t xml:space="preserve"> </w:t>
      </w:r>
      <w:r w:rsidR="00E91567">
        <w:rPr>
          <w:rFonts w:ascii="Century Gothic" w:hAnsi="Century Gothic"/>
          <w:b/>
          <w:color w:val="000000" w:themeColor="text1"/>
          <w:sz w:val="32"/>
          <w:szCs w:val="32"/>
        </w:rPr>
        <w:t xml:space="preserve">Балахтонского </w:t>
      </w:r>
      <w:r w:rsidRPr="007F7B01">
        <w:rPr>
          <w:rFonts w:ascii="Century Gothic" w:hAnsi="Century Gothic"/>
          <w:b/>
          <w:color w:val="000000" w:themeColor="text1"/>
          <w:sz w:val="32"/>
          <w:szCs w:val="32"/>
        </w:rPr>
        <w:t>сел</w:t>
      </w:r>
      <w:r w:rsidR="00E91567">
        <w:rPr>
          <w:rFonts w:ascii="Century Gothic" w:hAnsi="Century Gothic"/>
          <w:b/>
          <w:color w:val="000000" w:themeColor="text1"/>
          <w:sz w:val="32"/>
          <w:szCs w:val="32"/>
        </w:rPr>
        <w:t>ьсовета</w:t>
      </w:r>
      <w:r w:rsidRPr="007F7B01">
        <w:rPr>
          <w:rFonts w:ascii="Century Gothic" w:hAnsi="Century Gothic"/>
          <w:b/>
          <w:color w:val="000000" w:themeColor="text1"/>
          <w:sz w:val="32"/>
          <w:szCs w:val="32"/>
        </w:rPr>
        <w:t>!</w:t>
      </w:r>
    </w:p>
    <w:p w:rsidR="00C045FD" w:rsidRDefault="00C045FD" w:rsidP="00C045FD">
      <w:pPr>
        <w:ind w:firstLine="709"/>
        <w:rPr>
          <w:rFonts w:ascii="Century Gothic" w:hAnsi="Century Gothic"/>
          <w:color w:val="000000" w:themeColor="text1"/>
        </w:rPr>
      </w:pPr>
    </w:p>
    <w:p w:rsidR="00C045FD" w:rsidRDefault="00C045FD" w:rsidP="00C045FD">
      <w:pPr>
        <w:ind w:firstLine="709"/>
        <w:rPr>
          <w:rFonts w:ascii="Century Gothic" w:hAnsi="Century Gothic"/>
          <w:b/>
          <w:color w:val="000000" w:themeColor="text1"/>
        </w:rPr>
      </w:pPr>
      <w:r w:rsidRPr="00014E4B">
        <w:rPr>
          <w:rFonts w:ascii="Century Gothic" w:hAnsi="Century Gothic"/>
          <w:color w:val="000000" w:themeColor="text1"/>
        </w:rPr>
        <w:t xml:space="preserve">Рады сообщить </w:t>
      </w:r>
      <w:r>
        <w:rPr>
          <w:rFonts w:ascii="Century Gothic" w:hAnsi="Century Gothic"/>
          <w:color w:val="000000" w:themeColor="text1"/>
        </w:rPr>
        <w:t xml:space="preserve">Вам </w:t>
      </w:r>
      <w:r w:rsidRPr="00014E4B">
        <w:rPr>
          <w:rFonts w:ascii="Century Gothic" w:hAnsi="Century Gothic"/>
          <w:color w:val="000000" w:themeColor="text1"/>
        </w:rPr>
        <w:t xml:space="preserve">о том, </w:t>
      </w:r>
      <w:r>
        <w:rPr>
          <w:rFonts w:ascii="Century Gothic" w:hAnsi="Century Gothic"/>
          <w:color w:val="000000" w:themeColor="text1"/>
        </w:rPr>
        <w:t xml:space="preserve">что </w:t>
      </w:r>
      <w:r w:rsidRPr="000B247B">
        <w:rPr>
          <w:rFonts w:ascii="Century Gothic" w:hAnsi="Century Gothic"/>
          <w:b/>
          <w:color w:val="000000" w:themeColor="text1"/>
        </w:rPr>
        <w:t>ПРОЕКТ</w:t>
      </w:r>
      <w:r w:rsidR="00DC1289">
        <w:rPr>
          <w:rFonts w:ascii="Century Gothic" w:hAnsi="Century Gothic"/>
          <w:b/>
          <w:color w:val="000000" w:themeColor="text1"/>
        </w:rPr>
        <w:t>,</w:t>
      </w:r>
      <w:r>
        <w:rPr>
          <w:rFonts w:ascii="Century Gothic" w:hAnsi="Century Gothic"/>
          <w:color w:val="000000" w:themeColor="text1"/>
        </w:rPr>
        <w:t xml:space="preserve"> направленный </w:t>
      </w:r>
      <w:r w:rsidRPr="00014E4B">
        <w:rPr>
          <w:rFonts w:ascii="Century Gothic" w:hAnsi="Century Gothic"/>
          <w:color w:val="000000" w:themeColor="text1"/>
        </w:rPr>
        <w:t>инициативной группой под руководством</w:t>
      </w:r>
      <w:r w:rsidR="00DC1289">
        <w:rPr>
          <w:rFonts w:ascii="Century Gothic" w:hAnsi="Century Gothic"/>
          <w:color w:val="000000" w:themeColor="text1"/>
        </w:rPr>
        <w:t xml:space="preserve"> Оксаны Михайловны Морозовой</w:t>
      </w:r>
      <w:r w:rsidRPr="00014E4B">
        <w:rPr>
          <w:rFonts w:ascii="Century Gothic" w:hAnsi="Century Gothic"/>
          <w:color w:val="000000" w:themeColor="text1"/>
        </w:rPr>
        <w:t xml:space="preserve"> совместно с администрацией Балахтонского сельсовета  в Институт Государственного и муниципального управления при Правительстве Красноярского края</w:t>
      </w:r>
      <w:r>
        <w:rPr>
          <w:rFonts w:ascii="Century Gothic" w:hAnsi="Century Gothic"/>
          <w:color w:val="000000" w:themeColor="text1"/>
        </w:rPr>
        <w:t xml:space="preserve"> (далее ИГМУ), </w:t>
      </w:r>
      <w:r w:rsidRPr="000B247B">
        <w:rPr>
          <w:rFonts w:ascii="Century Gothic" w:hAnsi="Century Gothic"/>
          <w:b/>
          <w:color w:val="000000" w:themeColor="text1"/>
        </w:rPr>
        <w:t>СТАЛ ПОБЕДИТЕЛЕМ</w:t>
      </w:r>
      <w:r>
        <w:rPr>
          <w:rFonts w:ascii="Century Gothic" w:hAnsi="Century Gothic"/>
          <w:b/>
          <w:color w:val="000000" w:themeColor="text1"/>
        </w:rPr>
        <w:t>!</w:t>
      </w:r>
      <w:r w:rsidRPr="007F7B01">
        <w:rPr>
          <w:rFonts w:ascii="Century Gothic" w:hAnsi="Century Gothic"/>
          <w:b/>
          <w:color w:val="000000" w:themeColor="text1"/>
        </w:rPr>
        <w:t xml:space="preserve"> </w:t>
      </w:r>
    </w:p>
    <w:p w:rsidR="00C045FD" w:rsidRDefault="00C045FD" w:rsidP="00C045FD">
      <w:pPr>
        <w:ind w:firstLine="709"/>
        <w:rPr>
          <w:rFonts w:ascii="Century Gothic" w:hAnsi="Century Gothic"/>
          <w:color w:val="000000" w:themeColor="text1"/>
        </w:rPr>
      </w:pPr>
      <w:r w:rsidRPr="007F7B01">
        <w:rPr>
          <w:rFonts w:ascii="Century Gothic" w:hAnsi="Century Gothic"/>
          <w:b/>
          <w:color w:val="000000" w:themeColor="text1"/>
        </w:rPr>
        <w:t>Нам выделено 700 000,0 (семьсот тысяч) рублей.</w:t>
      </w:r>
    </w:p>
    <w:p w:rsidR="0007002F" w:rsidRDefault="0007002F" w:rsidP="00C045FD">
      <w:pPr>
        <w:ind w:firstLine="709"/>
        <w:rPr>
          <w:rFonts w:ascii="Century Gothic" w:hAnsi="Century Gothic"/>
          <w:color w:val="000000" w:themeColor="text1"/>
        </w:rPr>
      </w:pPr>
    </w:p>
    <w:p w:rsidR="00C045FD" w:rsidRPr="00014E4B" w:rsidRDefault="00C045FD" w:rsidP="00C045FD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Инициативная группа начала свою работу по сбору денежных средств с жителей и индивидуальных предпринимателей для реализации проекта.</w:t>
      </w:r>
    </w:p>
    <w:p w:rsidR="00C045FD" w:rsidRPr="0007002F" w:rsidRDefault="00C045FD" w:rsidP="00C045FD">
      <w:pPr>
        <w:ind w:firstLine="709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Общая с</w:t>
      </w:r>
      <w:r w:rsidRPr="00014E4B">
        <w:rPr>
          <w:rFonts w:ascii="Century Gothic" w:hAnsi="Century Gothic"/>
          <w:color w:val="000000" w:themeColor="text1"/>
        </w:rPr>
        <w:t xml:space="preserve">умма </w:t>
      </w:r>
      <w:r>
        <w:rPr>
          <w:rFonts w:ascii="Century Gothic" w:hAnsi="Century Gothic"/>
          <w:color w:val="000000" w:themeColor="text1"/>
        </w:rPr>
        <w:t>проекта</w:t>
      </w:r>
      <w:r w:rsidR="00DC1289">
        <w:rPr>
          <w:rFonts w:ascii="Century Gothic" w:hAnsi="Century Gothic"/>
          <w:color w:val="000000" w:themeColor="text1"/>
        </w:rPr>
        <w:t xml:space="preserve"> </w:t>
      </w:r>
      <w:r w:rsidR="00DC1289" w:rsidRPr="00DC1289">
        <w:rPr>
          <w:rFonts w:ascii="Century Gothic" w:hAnsi="Century Gothic"/>
          <w:b/>
          <w:color w:val="000000" w:themeColor="text1"/>
        </w:rPr>
        <w:t>«Приобретение трактора»</w:t>
      </w:r>
      <w:r w:rsidRPr="00014E4B">
        <w:rPr>
          <w:rFonts w:ascii="Century Gothic" w:hAnsi="Century Gothic"/>
          <w:color w:val="000000" w:themeColor="text1"/>
        </w:rPr>
        <w:t xml:space="preserve"> составляет </w:t>
      </w:r>
      <w:r w:rsidRPr="0007002F">
        <w:rPr>
          <w:rFonts w:ascii="Century Gothic" w:hAnsi="Century Gothic"/>
          <w:b/>
          <w:color w:val="000000" w:themeColor="text1"/>
        </w:rPr>
        <w:t>823 600,00 рублей.</w:t>
      </w:r>
    </w:p>
    <w:p w:rsidR="00C045FD" w:rsidRPr="00014E4B" w:rsidRDefault="00C045FD" w:rsidP="00C045FD">
      <w:pPr>
        <w:ind w:firstLine="709"/>
        <w:rPr>
          <w:rFonts w:ascii="Century Gothic" w:hAnsi="Century Gothic"/>
          <w:color w:val="000000" w:themeColor="text1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80"/>
        <w:gridCol w:w="7179"/>
        <w:gridCol w:w="2126"/>
      </w:tblGrid>
      <w:tr w:rsidR="00C045FD" w:rsidRPr="00564E80" w:rsidTr="00F432E1">
        <w:trPr>
          <w:trHeight w:val="80"/>
          <w:tblHeader/>
        </w:trPr>
        <w:tc>
          <w:tcPr>
            <w:tcW w:w="680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  <w:b/>
              </w:rPr>
              <w:t>№ п/п</w:t>
            </w:r>
          </w:p>
        </w:tc>
        <w:tc>
          <w:tcPr>
            <w:tcW w:w="7179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  <w:b/>
              </w:rPr>
              <w:t>Виды источников</w:t>
            </w:r>
          </w:p>
        </w:tc>
        <w:tc>
          <w:tcPr>
            <w:tcW w:w="2126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  <w:b/>
              </w:rPr>
              <w:t xml:space="preserve">Сумма </w:t>
            </w:r>
          </w:p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  <w:b/>
              </w:rPr>
              <w:t>(тыс. руб.)</w:t>
            </w:r>
          </w:p>
        </w:tc>
      </w:tr>
      <w:tr w:rsidR="00C045FD" w:rsidRPr="00564E80" w:rsidTr="00F432E1">
        <w:trPr>
          <w:trHeight w:val="136"/>
        </w:trPr>
        <w:tc>
          <w:tcPr>
            <w:tcW w:w="680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1</w:t>
            </w:r>
          </w:p>
        </w:tc>
        <w:tc>
          <w:tcPr>
            <w:tcW w:w="7179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2</w:t>
            </w:r>
          </w:p>
        </w:tc>
        <w:tc>
          <w:tcPr>
            <w:tcW w:w="2126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3</w:t>
            </w:r>
          </w:p>
        </w:tc>
      </w:tr>
      <w:tr w:rsidR="00C045FD" w:rsidRPr="00564E80" w:rsidTr="00F432E1">
        <w:tc>
          <w:tcPr>
            <w:tcW w:w="680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1</w:t>
            </w:r>
          </w:p>
        </w:tc>
        <w:tc>
          <w:tcPr>
            <w:tcW w:w="7179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left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Местный бюджет (не менее 5 % от суммы проекта)</w:t>
            </w:r>
          </w:p>
        </w:tc>
        <w:tc>
          <w:tcPr>
            <w:tcW w:w="2126" w:type="dxa"/>
            <w:tcMar>
              <w:top w:w="28" w:type="dxa"/>
              <w:bottom w:w="28" w:type="dxa"/>
            </w:tcMar>
          </w:tcPr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</w:pP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41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</w:rPr>
              <w:t>,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18</w:t>
            </w:r>
          </w:p>
        </w:tc>
      </w:tr>
      <w:tr w:rsidR="00C045FD" w:rsidRPr="00564E80" w:rsidTr="00F432E1">
        <w:trPr>
          <w:trHeight w:val="335"/>
        </w:trPr>
        <w:tc>
          <w:tcPr>
            <w:tcW w:w="680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2</w:t>
            </w:r>
          </w:p>
        </w:tc>
        <w:tc>
          <w:tcPr>
            <w:tcW w:w="7179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left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Население – безвозмездные поступления от физических лиц (жителей) (не менее 3 % от суммы проекта)</w:t>
            </w:r>
          </w:p>
        </w:tc>
        <w:tc>
          <w:tcPr>
            <w:tcW w:w="2126" w:type="dxa"/>
            <w:tcMar>
              <w:top w:w="28" w:type="dxa"/>
              <w:bottom w:w="28" w:type="dxa"/>
            </w:tcMar>
          </w:tcPr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</w:p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24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</w:rPr>
              <w:t>,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7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</w:rPr>
              <w:t>7</w:t>
            </w:r>
          </w:p>
        </w:tc>
      </w:tr>
      <w:tr w:rsidR="00C045FD" w:rsidRPr="00564E80" w:rsidTr="00F432E1">
        <w:trPr>
          <w:trHeight w:val="1170"/>
        </w:trPr>
        <w:tc>
          <w:tcPr>
            <w:tcW w:w="680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3</w:t>
            </w:r>
          </w:p>
        </w:tc>
        <w:tc>
          <w:tcPr>
            <w:tcW w:w="7179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left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 xml:space="preserve">Юридические лица, индивидуальные предприниматели – безвозмездные поступления (за исключением поступлений </w:t>
            </w:r>
            <w:r w:rsidRPr="00564E80">
              <w:rPr>
                <w:rFonts w:ascii="Century Gothic" w:hAnsi="Century Gothic" w:cs="Times New Roman"/>
              </w:rPr>
              <w:br/>
              <w:t xml:space="preserve">от предприятий и организаций муниципальной формы собственности)* </w:t>
            </w:r>
          </w:p>
        </w:tc>
        <w:tc>
          <w:tcPr>
            <w:tcW w:w="2126" w:type="dxa"/>
            <w:tcMar>
              <w:top w:w="28" w:type="dxa"/>
              <w:bottom w:w="28" w:type="dxa"/>
            </w:tcMar>
          </w:tcPr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</w:p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</w:p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</w:p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</w:pP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57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</w:rPr>
              <w:t>,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65</w:t>
            </w:r>
          </w:p>
        </w:tc>
      </w:tr>
      <w:tr w:rsidR="00C045FD" w:rsidRPr="00564E80" w:rsidTr="00F432E1">
        <w:trPr>
          <w:trHeight w:val="795"/>
        </w:trPr>
        <w:tc>
          <w:tcPr>
            <w:tcW w:w="680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>4</w:t>
            </w:r>
          </w:p>
        </w:tc>
        <w:tc>
          <w:tcPr>
            <w:tcW w:w="7179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jc w:val="left"/>
              <w:rPr>
                <w:rFonts w:ascii="Century Gothic" w:hAnsi="Century Gothic" w:cs="Times New Roman"/>
                <w:b/>
              </w:rPr>
            </w:pPr>
            <w:r w:rsidRPr="00564E80">
              <w:rPr>
                <w:rFonts w:ascii="Century Gothic" w:hAnsi="Century Gothic" w:cs="Times New Roman"/>
              </w:rPr>
              <w:t xml:space="preserve">Субсидия бюджету муниципального образования Красноярского края для реализации проекта по поддержке местных инициатив территории городского/сельского поселения </w:t>
            </w:r>
            <w:r w:rsidRPr="00564E80">
              <w:rPr>
                <w:rFonts w:ascii="Century Gothic" w:hAnsi="Century Gothic" w:cs="Times New Roman"/>
              </w:rPr>
              <w:br/>
              <w:t>(не более 85% от суммы проекта)</w:t>
            </w:r>
          </w:p>
        </w:tc>
        <w:tc>
          <w:tcPr>
            <w:tcW w:w="2126" w:type="dxa"/>
            <w:tcMar>
              <w:top w:w="28" w:type="dxa"/>
              <w:bottom w:w="28" w:type="dxa"/>
            </w:tcMar>
          </w:tcPr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</w:p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</w:p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700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</w:rPr>
              <w:t>,00</w:t>
            </w:r>
          </w:p>
        </w:tc>
      </w:tr>
      <w:tr w:rsidR="00C045FD" w:rsidRPr="00564E80" w:rsidTr="00F432E1">
        <w:trPr>
          <w:trHeight w:val="22"/>
        </w:trPr>
        <w:tc>
          <w:tcPr>
            <w:tcW w:w="680" w:type="dxa"/>
            <w:tcMar>
              <w:top w:w="28" w:type="dxa"/>
              <w:bottom w:w="28" w:type="dxa"/>
            </w:tcMar>
          </w:tcPr>
          <w:p w:rsidR="00C045FD" w:rsidRPr="00564E80" w:rsidRDefault="00C045FD" w:rsidP="00F432E1">
            <w:pPr>
              <w:pStyle w:val="ConsPlusNormal0"/>
              <w:shd w:val="clear" w:color="auto" w:fill="FFFFFF"/>
              <w:ind w:firstLine="0"/>
              <w:rPr>
                <w:rFonts w:ascii="Century Gothic" w:hAnsi="Century Gothic" w:cs="Times New Roman"/>
                <w:b/>
              </w:rPr>
            </w:pPr>
          </w:p>
        </w:tc>
        <w:tc>
          <w:tcPr>
            <w:tcW w:w="7179" w:type="dxa"/>
            <w:tcMar>
              <w:top w:w="28" w:type="dxa"/>
              <w:bottom w:w="28" w:type="dxa"/>
            </w:tcMar>
          </w:tcPr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rPr>
                <w:rFonts w:ascii="Century Gothic" w:hAnsi="Century Gothic" w:cs="Times New Roman"/>
                <w:b/>
              </w:rPr>
            </w:pPr>
            <w:r w:rsidRPr="000B247B">
              <w:rPr>
                <w:rFonts w:ascii="Century Gothic" w:hAnsi="Century Gothic" w:cs="Times New Roman"/>
                <w:b/>
              </w:rPr>
              <w:t>ИТОГО</w:t>
            </w:r>
          </w:p>
        </w:tc>
        <w:tc>
          <w:tcPr>
            <w:tcW w:w="2126" w:type="dxa"/>
            <w:tcMar>
              <w:top w:w="28" w:type="dxa"/>
              <w:bottom w:w="28" w:type="dxa"/>
            </w:tcMar>
          </w:tcPr>
          <w:p w:rsidR="00C045FD" w:rsidRPr="000B247B" w:rsidRDefault="00C045FD" w:rsidP="00F432E1">
            <w:pPr>
              <w:pStyle w:val="ConsPlusNormal0"/>
              <w:shd w:val="clear" w:color="auto" w:fill="FFFFFF"/>
              <w:ind w:firstLine="0"/>
              <w:jc w:val="center"/>
              <w:rPr>
                <w:rFonts w:ascii="Century Gothic" w:hAnsi="Century Gothic" w:cs="Times New Roman"/>
                <w:b/>
                <w:sz w:val="22"/>
                <w:szCs w:val="22"/>
              </w:rPr>
            </w:pP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823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</w:rPr>
              <w:t>,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  <w:lang w:val="en-US"/>
              </w:rPr>
              <w:t>6</w:t>
            </w:r>
            <w:r w:rsidRPr="000B247B">
              <w:rPr>
                <w:rFonts w:ascii="Century Gothic" w:hAnsi="Century Gothic" w:cs="Times New Roman"/>
                <w:b/>
                <w:sz w:val="22"/>
                <w:szCs w:val="22"/>
              </w:rPr>
              <w:t>0</w:t>
            </w:r>
            <w:r w:rsidR="00DC1289">
              <w:rPr>
                <w:rFonts w:ascii="Century Gothic" w:hAnsi="Century Gothic" w:cs="Times New Roman"/>
                <w:b/>
                <w:sz w:val="22"/>
                <w:szCs w:val="22"/>
              </w:rPr>
              <w:t>0</w:t>
            </w:r>
          </w:p>
        </w:tc>
      </w:tr>
    </w:tbl>
    <w:p w:rsidR="00C045FD" w:rsidRDefault="00C045FD" w:rsidP="00C045FD">
      <w:pPr>
        <w:ind w:firstLine="709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</w:p>
    <w:p w:rsidR="00C045FD" w:rsidRDefault="00C045FD" w:rsidP="00C045FD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Все жители и гости нашего села, могут ознакомит</w:t>
      </w:r>
      <w:r w:rsidR="00DC1289">
        <w:rPr>
          <w:rFonts w:ascii="Century Gothic" w:hAnsi="Century Gothic"/>
          <w:color w:val="000000" w:themeColor="text1"/>
        </w:rPr>
        <w:t>ь</w:t>
      </w:r>
      <w:r>
        <w:rPr>
          <w:rFonts w:ascii="Century Gothic" w:hAnsi="Century Gothic"/>
          <w:color w:val="000000" w:themeColor="text1"/>
        </w:rPr>
        <w:t>ся с проектом на сайте администрации Балахтонского сельсовета:</w:t>
      </w:r>
      <w:r w:rsidRPr="00FE2439">
        <w:rPr>
          <w:rFonts w:ascii="Century Gothic" w:hAnsi="Century Gothic"/>
          <w:color w:val="000000" w:themeColor="text1"/>
        </w:rPr>
        <w:t xml:space="preserve"> </w:t>
      </w:r>
      <w:hyperlink r:id="rId20" w:history="1">
        <w:r w:rsidR="00DC1289" w:rsidRPr="001C35E9">
          <w:rPr>
            <w:rStyle w:val="a3"/>
            <w:rFonts w:ascii="Century Gothic" w:hAnsi="Century Gothic"/>
          </w:rPr>
          <w:t>http://balahton.</w:t>
        </w:r>
        <w:r w:rsidR="00DC1289" w:rsidRPr="001C35E9">
          <w:rPr>
            <w:rStyle w:val="a3"/>
            <w:rFonts w:ascii="Century Gothic" w:hAnsi="Century Gothic"/>
            <w:lang w:val="en-US"/>
          </w:rPr>
          <w:t>r</w:t>
        </w:r>
        <w:r w:rsidR="00DC1289" w:rsidRPr="001C35E9">
          <w:rPr>
            <w:rStyle w:val="a3"/>
            <w:rFonts w:ascii="Century Gothic" w:hAnsi="Century Gothic"/>
          </w:rPr>
          <w:t>u/</w:t>
        </w:r>
      </w:hyperlink>
      <w:r w:rsidRPr="00FE2439">
        <w:rPr>
          <w:rFonts w:ascii="Century Gothic" w:hAnsi="Century Gothic"/>
        </w:rPr>
        <w:t>,</w:t>
      </w:r>
      <w:r>
        <w:t xml:space="preserve"> </w:t>
      </w:r>
      <w:r>
        <w:rPr>
          <w:rFonts w:ascii="Century Gothic" w:hAnsi="Century Gothic"/>
          <w:color w:val="000000" w:themeColor="text1"/>
        </w:rPr>
        <w:t xml:space="preserve"> раздел: «Программа поддержки местных инициатив». Проект </w:t>
      </w:r>
      <w:r w:rsidR="00DC1289">
        <w:rPr>
          <w:rFonts w:ascii="Century Gothic" w:hAnsi="Century Gothic"/>
          <w:color w:val="000000" w:themeColor="text1"/>
        </w:rPr>
        <w:t xml:space="preserve">также </w:t>
      </w:r>
      <w:r>
        <w:rPr>
          <w:rFonts w:ascii="Century Gothic" w:hAnsi="Century Gothic"/>
          <w:color w:val="000000" w:themeColor="text1"/>
        </w:rPr>
        <w:t xml:space="preserve">доступен на официальном сайте </w:t>
      </w:r>
      <w:r w:rsidRPr="00014E4B">
        <w:rPr>
          <w:rFonts w:ascii="Century Gothic" w:hAnsi="Century Gothic"/>
          <w:color w:val="000000" w:themeColor="text1"/>
        </w:rPr>
        <w:t>Институт</w:t>
      </w:r>
      <w:r>
        <w:rPr>
          <w:rFonts w:ascii="Century Gothic" w:hAnsi="Century Gothic"/>
          <w:color w:val="000000" w:themeColor="text1"/>
        </w:rPr>
        <w:t>а</w:t>
      </w:r>
      <w:r w:rsidRPr="00014E4B">
        <w:rPr>
          <w:rFonts w:ascii="Century Gothic" w:hAnsi="Century Gothic"/>
          <w:color w:val="000000" w:themeColor="text1"/>
        </w:rPr>
        <w:t xml:space="preserve"> Государственного и муниципального управления при Правительстве Красноярского края</w:t>
      </w:r>
      <w:r>
        <w:rPr>
          <w:rFonts w:ascii="Century Gothic" w:hAnsi="Century Gothic"/>
          <w:color w:val="000000" w:themeColor="text1"/>
        </w:rPr>
        <w:t xml:space="preserve"> по адресу: </w:t>
      </w:r>
      <w:hyperlink r:id="rId21" w:history="1">
        <w:r w:rsidRPr="00FE2439">
          <w:rPr>
            <w:rStyle w:val="a3"/>
            <w:rFonts w:ascii="Century Gothic" w:hAnsi="Century Gothic"/>
          </w:rPr>
          <w:t>http://ppmi24.ru/</w:t>
        </w:r>
      </w:hyperlink>
      <w:r w:rsidRPr="00FE2439">
        <w:rPr>
          <w:rFonts w:ascii="Century Gothic" w:hAnsi="Century Gothic"/>
          <w:color w:val="000000" w:themeColor="text1"/>
        </w:rPr>
        <w:t xml:space="preserve"> .</w:t>
      </w:r>
      <w:r>
        <w:rPr>
          <w:rFonts w:ascii="Century Gothic" w:hAnsi="Century Gothic"/>
          <w:color w:val="000000" w:themeColor="text1"/>
        </w:rPr>
        <w:t xml:space="preserve"> </w:t>
      </w:r>
    </w:p>
    <w:p w:rsidR="0007002F" w:rsidRDefault="0007002F" w:rsidP="00C045FD">
      <w:pPr>
        <w:ind w:firstLine="709"/>
        <w:rPr>
          <w:rFonts w:ascii="Century Gothic" w:hAnsi="Century Gothic"/>
          <w:color w:val="000000" w:themeColor="text1"/>
        </w:rPr>
      </w:pPr>
    </w:p>
    <w:p w:rsidR="00C045FD" w:rsidRDefault="00C045FD" w:rsidP="00C045FD">
      <w:pPr>
        <w:ind w:firstLine="709"/>
        <w:rPr>
          <w:rFonts w:ascii="Century Gothic" w:hAnsi="Century Gothic"/>
          <w:color w:val="000000" w:themeColor="text1"/>
        </w:rPr>
      </w:pPr>
      <w:r w:rsidRPr="00564E80">
        <w:rPr>
          <w:rFonts w:ascii="Century Gothic" w:hAnsi="Century Gothic"/>
          <w:color w:val="000000" w:themeColor="text1"/>
        </w:rPr>
        <w:t>Надеемся, что в ближайшее время на</w:t>
      </w:r>
      <w:r w:rsidR="00DC1289">
        <w:rPr>
          <w:rFonts w:ascii="Century Gothic" w:hAnsi="Century Gothic"/>
          <w:color w:val="000000" w:themeColor="text1"/>
        </w:rPr>
        <w:t xml:space="preserve"> территории наших населённых пунктов появится новый трактор, который будет заниматься благоустройством территории сельсовета. </w:t>
      </w:r>
      <w:r w:rsidR="0007002F">
        <w:rPr>
          <w:rFonts w:ascii="Century Gothic" w:hAnsi="Century Gothic"/>
          <w:color w:val="000000" w:themeColor="text1"/>
        </w:rPr>
        <w:t>Надеемся, что каждый житель сельсовета внесёт свой посильный вклад</w:t>
      </w:r>
      <w:r>
        <w:rPr>
          <w:rFonts w:ascii="Century Gothic" w:hAnsi="Century Gothic"/>
          <w:color w:val="000000" w:themeColor="text1"/>
        </w:rPr>
        <w:t xml:space="preserve"> </w:t>
      </w:r>
      <w:r w:rsidR="0007002F">
        <w:rPr>
          <w:rFonts w:ascii="Century Gothic" w:hAnsi="Century Gothic"/>
          <w:color w:val="000000" w:themeColor="text1"/>
        </w:rPr>
        <w:t>в данный проект, ведь без Вашей помощи администрация не сможет осуществить исполнение данного проекта.</w:t>
      </w:r>
    </w:p>
    <w:p w:rsidR="00C045FD" w:rsidRPr="0007002F" w:rsidRDefault="0007002F" w:rsidP="0007002F">
      <w:pPr>
        <w:pStyle w:val="afe"/>
        <w:jc w:val="right"/>
        <w:rPr>
          <w:rFonts w:ascii="Century Gothic" w:hAnsi="Century Gothic"/>
          <w:b/>
          <w:sz w:val="20"/>
          <w:szCs w:val="20"/>
        </w:rPr>
      </w:pPr>
      <w:r>
        <w:t xml:space="preserve">                                                                                                                 </w:t>
      </w:r>
      <w:r>
        <w:rPr>
          <w:rFonts w:asciiTheme="minorHAnsi" w:hAnsiTheme="minorHAnsi"/>
        </w:rPr>
        <w:t xml:space="preserve">                                                                                                   </w:t>
      </w:r>
      <w:r w:rsidR="00C045FD" w:rsidRPr="0007002F">
        <w:rPr>
          <w:rFonts w:ascii="Century Gothic" w:hAnsi="Century Gothic"/>
          <w:b/>
          <w:sz w:val="20"/>
          <w:szCs w:val="20"/>
        </w:rPr>
        <w:t>Инициативная</w:t>
      </w:r>
      <w:r w:rsidR="00C045FD" w:rsidRPr="0007002F">
        <w:rPr>
          <w:rFonts w:ascii="Century Gothic" w:hAnsi="Century Gothic" w:cs="Bodoni Poster"/>
          <w:b/>
          <w:sz w:val="20"/>
          <w:szCs w:val="20"/>
        </w:rPr>
        <w:t xml:space="preserve"> </w:t>
      </w:r>
      <w:r w:rsidR="00C045FD" w:rsidRPr="0007002F">
        <w:rPr>
          <w:rFonts w:ascii="Century Gothic" w:hAnsi="Century Gothic"/>
          <w:b/>
          <w:sz w:val="20"/>
          <w:szCs w:val="20"/>
        </w:rPr>
        <w:t>группа</w:t>
      </w:r>
      <w:r w:rsidR="00C045FD" w:rsidRPr="0007002F">
        <w:rPr>
          <w:rFonts w:ascii="Century Gothic" w:hAnsi="Century Gothic" w:cs="Bodoni Poster"/>
          <w:b/>
          <w:sz w:val="20"/>
          <w:szCs w:val="20"/>
        </w:rPr>
        <w:t xml:space="preserve"> </w:t>
      </w:r>
      <w:r w:rsidR="00C045FD" w:rsidRPr="0007002F">
        <w:rPr>
          <w:rFonts w:ascii="Century Gothic" w:hAnsi="Century Gothic"/>
          <w:b/>
          <w:sz w:val="20"/>
          <w:szCs w:val="20"/>
        </w:rPr>
        <w:t>по</w:t>
      </w:r>
      <w:r w:rsidR="00C045FD" w:rsidRPr="0007002F">
        <w:rPr>
          <w:rFonts w:ascii="Century Gothic" w:hAnsi="Century Gothic" w:cs="Bodoni Poster"/>
          <w:b/>
          <w:sz w:val="20"/>
          <w:szCs w:val="20"/>
        </w:rPr>
        <w:t xml:space="preserve"> </w:t>
      </w:r>
      <w:r w:rsidR="00C045FD" w:rsidRPr="0007002F">
        <w:rPr>
          <w:rFonts w:ascii="Century Gothic" w:hAnsi="Century Gothic"/>
          <w:b/>
          <w:sz w:val="20"/>
          <w:szCs w:val="20"/>
        </w:rPr>
        <w:t>реализации</w:t>
      </w:r>
      <w:r w:rsidR="00C045FD" w:rsidRPr="0007002F">
        <w:rPr>
          <w:rFonts w:ascii="Century Gothic" w:hAnsi="Century Gothic" w:cs="Bodoni Poster"/>
          <w:b/>
          <w:sz w:val="20"/>
          <w:szCs w:val="20"/>
        </w:rPr>
        <w:t xml:space="preserve"> </w:t>
      </w:r>
      <w:r w:rsidR="00C045FD" w:rsidRPr="0007002F">
        <w:rPr>
          <w:rFonts w:ascii="Century Gothic" w:hAnsi="Century Gothic"/>
          <w:b/>
          <w:sz w:val="20"/>
          <w:szCs w:val="20"/>
        </w:rPr>
        <w:t>проекта</w:t>
      </w:r>
    </w:p>
    <w:p w:rsidR="00C045FD" w:rsidRPr="0007002F" w:rsidRDefault="0007002F" w:rsidP="0007002F">
      <w:pPr>
        <w:pStyle w:val="afe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     </w:t>
      </w:r>
      <w:r w:rsidR="00C045FD" w:rsidRPr="0007002F">
        <w:rPr>
          <w:rFonts w:ascii="Century Gothic" w:hAnsi="Century Gothic"/>
          <w:b/>
          <w:sz w:val="20"/>
          <w:szCs w:val="20"/>
        </w:rPr>
        <w:t>Программы</w:t>
      </w:r>
      <w:r w:rsidR="00C045FD" w:rsidRPr="0007002F">
        <w:rPr>
          <w:rFonts w:ascii="Century Gothic" w:hAnsi="Century Gothic" w:cs="Bodoni Poster"/>
          <w:b/>
          <w:sz w:val="20"/>
          <w:szCs w:val="20"/>
        </w:rPr>
        <w:t xml:space="preserve"> </w:t>
      </w:r>
      <w:r w:rsidR="00C045FD" w:rsidRPr="0007002F">
        <w:rPr>
          <w:rFonts w:ascii="Century Gothic" w:hAnsi="Century Gothic"/>
          <w:b/>
          <w:sz w:val="20"/>
          <w:szCs w:val="20"/>
        </w:rPr>
        <w:t>поддержки</w:t>
      </w:r>
      <w:r w:rsidR="00C045FD" w:rsidRPr="0007002F">
        <w:rPr>
          <w:rFonts w:ascii="Century Gothic" w:hAnsi="Century Gothic" w:cs="Bodoni Poster"/>
          <w:b/>
          <w:sz w:val="20"/>
          <w:szCs w:val="20"/>
        </w:rPr>
        <w:t xml:space="preserve"> </w:t>
      </w:r>
      <w:r w:rsidR="00C045FD" w:rsidRPr="0007002F">
        <w:rPr>
          <w:rFonts w:ascii="Century Gothic" w:hAnsi="Century Gothic"/>
          <w:b/>
          <w:sz w:val="20"/>
          <w:szCs w:val="20"/>
        </w:rPr>
        <w:t>местных</w:t>
      </w:r>
      <w:r w:rsidR="00C045FD" w:rsidRPr="0007002F">
        <w:rPr>
          <w:rFonts w:ascii="Century Gothic" w:hAnsi="Century Gothic" w:cs="Bodoni Poster"/>
          <w:b/>
          <w:sz w:val="20"/>
          <w:szCs w:val="20"/>
        </w:rPr>
        <w:t xml:space="preserve"> </w:t>
      </w:r>
      <w:r w:rsidR="00C045FD" w:rsidRPr="0007002F">
        <w:rPr>
          <w:rFonts w:ascii="Century Gothic" w:hAnsi="Century Gothic"/>
          <w:b/>
          <w:sz w:val="20"/>
          <w:szCs w:val="20"/>
        </w:rPr>
        <w:t>инициатив</w:t>
      </w:r>
    </w:p>
    <w:p w:rsidR="00E91567" w:rsidRPr="00716824" w:rsidRDefault="00E91567" w:rsidP="00E91567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91567" w:rsidRDefault="00E91567" w:rsidP="00E9156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11 № 05/199 «Балахтонские вести»  30 апреля 2021 года</w:t>
      </w:r>
    </w:p>
    <w:p w:rsidR="00C045FD" w:rsidRDefault="00E91567" w:rsidP="00E91567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045FD" w:rsidRDefault="00C045FD" w:rsidP="00C045FD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C045FD" w:rsidRPr="003039BC" w:rsidRDefault="00C045FD" w:rsidP="00C045FD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3039BC">
        <w:rPr>
          <w:rFonts w:ascii="Bookman Old Style" w:hAnsi="Bookman Old Style"/>
          <w:b/>
          <w:color w:val="C00000"/>
          <w:sz w:val="28"/>
          <w:szCs w:val="28"/>
        </w:rPr>
        <w:t>УВАЖАЕМЫЕ ЖИТЕЛИ!</w:t>
      </w:r>
    </w:p>
    <w:p w:rsidR="00C045FD" w:rsidRPr="0023666F" w:rsidRDefault="00840FFA" w:rsidP="00C045FD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roadway" w:hAnsi="Broadway"/>
          <w:color w:val="666666"/>
          <w:sz w:val="28"/>
          <w:szCs w:val="28"/>
          <w:u w:val="single"/>
          <w:bdr w:val="single" w:sz="12" w:space="0" w:color="FFFFFF" w:frame="1"/>
          <w:shd w:val="clear" w:color="auto" w:fill="F6F6F6"/>
        </w:rPr>
      </w:pPr>
      <w:r w:rsidRPr="0023666F">
        <w:rPr>
          <w:rFonts w:ascii="Broadway" w:hAnsi="Broadway"/>
          <w:color w:val="999999"/>
          <w:sz w:val="28"/>
          <w:szCs w:val="28"/>
        </w:rPr>
        <w:fldChar w:fldCharType="begin"/>
      </w:r>
      <w:r w:rsidR="00C045FD" w:rsidRPr="0023666F">
        <w:rPr>
          <w:rFonts w:ascii="Broadway" w:hAnsi="Broadway"/>
          <w:color w:val="999999"/>
          <w:sz w:val="28"/>
          <w:szCs w:val="28"/>
        </w:rPr>
        <w:instrText xml:space="preserve"> HYPERLINK "https://ok.ru/group/53244455944253" </w:instrText>
      </w:r>
      <w:r w:rsidRPr="0023666F">
        <w:rPr>
          <w:rFonts w:ascii="Broadway" w:hAnsi="Broadway"/>
          <w:color w:val="999999"/>
          <w:sz w:val="28"/>
          <w:szCs w:val="28"/>
        </w:rPr>
        <w:fldChar w:fldCharType="separate"/>
      </w:r>
    </w:p>
    <w:p w:rsidR="00C045FD" w:rsidRPr="00C045FD" w:rsidRDefault="00840FFA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23666F">
        <w:rPr>
          <w:rFonts w:ascii="Broadway" w:hAnsi="Broadway"/>
          <w:color w:val="999999"/>
          <w:sz w:val="28"/>
          <w:szCs w:val="28"/>
        </w:rPr>
        <w:fldChar w:fldCharType="end"/>
      </w:r>
      <w:r w:rsidR="00C045FD"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К сожалению, в связи со сложившейся ситуацией, </w:t>
      </w:r>
    </w:p>
    <w:p w:rsidR="00C045FD" w:rsidRP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в этом году митинг, </w:t>
      </w:r>
    </w:p>
    <w:p w:rsidR="00E91567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>посвященный 7</w:t>
      </w:r>
      <w:r w:rsidR="00E91567">
        <w:rPr>
          <w:rFonts w:ascii="Bookman Old Style" w:hAnsi="Bookman Old Style"/>
          <w:b/>
          <w:color w:val="C00000"/>
          <w:sz w:val="30"/>
          <w:szCs w:val="30"/>
        </w:rPr>
        <w:t>6</w:t>
      </w:r>
      <w:r w:rsidRPr="00C045FD">
        <w:rPr>
          <w:rFonts w:ascii="Bookman Old Style" w:hAnsi="Bookman Old Style"/>
          <w:b/>
          <w:color w:val="C00000"/>
          <w:sz w:val="30"/>
          <w:szCs w:val="30"/>
        </w:rPr>
        <w:t>-</w:t>
      </w:r>
      <w:r w:rsidR="00E91567">
        <w:rPr>
          <w:rFonts w:ascii="Bookman Old Style" w:hAnsi="Bookman Old Style"/>
          <w:b/>
          <w:color w:val="C00000"/>
          <w:sz w:val="30"/>
          <w:szCs w:val="30"/>
        </w:rPr>
        <w:t>ой годовщине</w:t>
      </w:r>
    </w:p>
    <w:p w:rsid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 Победы</w:t>
      </w:r>
      <w:r w:rsidR="00E91567">
        <w:rPr>
          <w:rFonts w:ascii="Bookman Old Style" w:hAnsi="Bookman Old Style"/>
          <w:b/>
          <w:color w:val="C00000"/>
          <w:sz w:val="30"/>
          <w:szCs w:val="30"/>
        </w:rPr>
        <w:t xml:space="preserve"> в Великой Отечественной войне</w:t>
      </w: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, </w:t>
      </w:r>
    </w:p>
    <w:p w:rsidR="00C045FD" w:rsidRP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не состоится.  </w:t>
      </w:r>
    </w:p>
    <w:p w:rsid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Несмотря на это, предлагаем </w:t>
      </w:r>
    </w:p>
    <w:p w:rsid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руководителям учреждений и организаций, </w:t>
      </w:r>
    </w:p>
    <w:p w:rsidR="00C045FD" w:rsidRP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жителям села </w:t>
      </w:r>
    </w:p>
    <w:p w:rsid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в удобное для них время </w:t>
      </w:r>
    </w:p>
    <w:p w:rsid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возложить к обелиску венки и цветы, </w:t>
      </w:r>
    </w:p>
    <w:p w:rsid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тем самым отдать дань уважения </w:t>
      </w:r>
    </w:p>
    <w:p w:rsidR="00C045FD" w:rsidRPr="00C045FD" w:rsidRDefault="00C045FD" w:rsidP="00C045FD">
      <w:pPr>
        <w:shd w:val="clear" w:color="auto" w:fill="FFFFFF"/>
        <w:spacing w:line="360" w:lineRule="atLeast"/>
        <w:ind w:left="-30" w:right="60"/>
        <w:jc w:val="center"/>
        <w:textAlignment w:val="center"/>
        <w:rPr>
          <w:rFonts w:ascii="Bookman Old Style" w:hAnsi="Bookman Old Style"/>
          <w:b/>
          <w:color w:val="C00000"/>
          <w:sz w:val="30"/>
          <w:szCs w:val="30"/>
        </w:rPr>
      </w:pPr>
      <w:r w:rsidRPr="00C045FD">
        <w:rPr>
          <w:rFonts w:ascii="Bookman Old Style" w:hAnsi="Bookman Old Style"/>
          <w:b/>
          <w:color w:val="C00000"/>
          <w:sz w:val="30"/>
          <w:szCs w:val="30"/>
        </w:rPr>
        <w:t xml:space="preserve">погибшим воинам и почтить их память. </w:t>
      </w:r>
    </w:p>
    <w:p w:rsidR="00C045FD" w:rsidRPr="00C045FD" w:rsidRDefault="00C045FD" w:rsidP="00C13579">
      <w:pPr>
        <w:jc w:val="center"/>
        <w:outlineLvl w:val="0"/>
        <w:rPr>
          <w:rFonts w:ascii="Century Gothic" w:hAnsi="Century Gothic"/>
          <w:b/>
          <w:sz w:val="30"/>
          <w:szCs w:val="30"/>
        </w:rPr>
      </w:pPr>
    </w:p>
    <w:p w:rsidR="00C045FD" w:rsidRDefault="006F57E0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-3175</wp:posOffset>
            </wp:positionV>
            <wp:extent cx="4926330" cy="6191250"/>
            <wp:effectExtent l="19050" t="0" r="7620" b="0"/>
            <wp:wrapSquare wrapText="bothSides"/>
            <wp:docPr id="1" name="Рисунок 1" descr="http://tept.edu.ru/uploads/posts/2019-12/157604578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pt.edu.ru/uploads/posts/2019-12/1576045788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5000"/>
                    </a:blip>
                    <a:srcRect l="21484" r="2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5FD" w:rsidRDefault="00C045FD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D80F35" w:rsidRPr="00716824" w:rsidRDefault="00D80F35" w:rsidP="00D80F35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80F35" w:rsidRDefault="00D80F35" w:rsidP="00D80F3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12 № 05/199 «Балахтонские вести»  30 апреля 2021 года</w:t>
      </w:r>
    </w:p>
    <w:p w:rsidR="00D80F35" w:rsidRDefault="00D80F35" w:rsidP="00D80F35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80F35" w:rsidRDefault="00D80F35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A94D81" w:rsidRDefault="00E5567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4601D9" w:rsidRDefault="004601D9" w:rsidP="00DF6F72">
      <w:pPr>
        <w:jc w:val="center"/>
        <w:outlineLvl w:val="0"/>
        <w:rPr>
          <w:rFonts w:ascii="Arial" w:hAnsi="Arial" w:cs="Arial"/>
          <w:sz w:val="36"/>
          <w:szCs w:val="36"/>
        </w:rPr>
      </w:pPr>
    </w:p>
    <w:p w:rsidR="00FA5965" w:rsidRPr="00F052E6" w:rsidRDefault="00FA5965" w:rsidP="00FA5965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ОГО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FA5965" w:rsidRDefault="00FA5965" w:rsidP="00FA5965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A5965" w:rsidRDefault="00FA5965" w:rsidP="00FA5965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A5965" w:rsidRDefault="00FA5965" w:rsidP="00FA5965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FA5965" w:rsidRDefault="00FA5965" w:rsidP="00FA5965">
      <w:pPr>
        <w:pStyle w:val="afe"/>
        <w:jc w:val="center"/>
        <w:rPr>
          <w:rFonts w:ascii="Century Gothic" w:hAnsi="Century Gothic"/>
          <w:sz w:val="18"/>
          <w:szCs w:val="18"/>
        </w:rPr>
      </w:pPr>
    </w:p>
    <w:p w:rsidR="00FA5965" w:rsidRDefault="00FA5965" w:rsidP="00FA5965">
      <w:pPr>
        <w:pStyle w:val="afe"/>
        <w:rPr>
          <w:rFonts w:ascii="Century Gothic" w:hAnsi="Century Gothic"/>
          <w:sz w:val="18"/>
          <w:szCs w:val="18"/>
        </w:rPr>
      </w:pPr>
      <w:r w:rsidRPr="008C743F">
        <w:rPr>
          <w:rFonts w:ascii="Century Gothic" w:hAnsi="Century Gothic"/>
          <w:sz w:val="18"/>
          <w:szCs w:val="18"/>
        </w:rPr>
        <w:t>1</w:t>
      </w:r>
      <w:r>
        <w:rPr>
          <w:rFonts w:ascii="Century Gothic" w:hAnsi="Century Gothic"/>
          <w:sz w:val="18"/>
          <w:szCs w:val="18"/>
        </w:rPr>
        <w:t>5</w:t>
      </w:r>
      <w:r w:rsidRPr="008C743F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4</w:t>
      </w:r>
      <w:r w:rsidRPr="008C743F">
        <w:rPr>
          <w:rFonts w:ascii="Century Gothic" w:hAnsi="Century Gothic"/>
          <w:sz w:val="18"/>
          <w:szCs w:val="18"/>
        </w:rPr>
        <w:t xml:space="preserve">.2021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</w:t>
      </w:r>
      <w:r w:rsidRPr="008C743F">
        <w:rPr>
          <w:rFonts w:ascii="Century Gothic" w:hAnsi="Century Gothic"/>
          <w:sz w:val="18"/>
          <w:szCs w:val="18"/>
        </w:rPr>
        <w:t xml:space="preserve">с. Балахтон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8C743F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1</w:t>
      </w:r>
      <w:r w:rsidRPr="008C743F">
        <w:rPr>
          <w:rFonts w:ascii="Century Gothic" w:hAnsi="Century Gothic"/>
          <w:sz w:val="18"/>
          <w:szCs w:val="18"/>
        </w:rPr>
        <w:t>0</w:t>
      </w:r>
    </w:p>
    <w:p w:rsidR="00FA5965" w:rsidRDefault="00FA5965" w:rsidP="00FA5965">
      <w:pPr>
        <w:pStyle w:val="afe"/>
        <w:rPr>
          <w:rFonts w:ascii="Century Gothic" w:hAnsi="Century Gothic"/>
          <w:sz w:val="18"/>
          <w:szCs w:val="18"/>
        </w:rPr>
      </w:pPr>
    </w:p>
    <w:p w:rsidR="00FA5965" w:rsidRDefault="00FA5965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Об ограничении движения автомобильного транспорта в период весенней распутицы 2021 года</w:t>
      </w:r>
    </w:p>
    <w:p w:rsidR="00FA5965" w:rsidRDefault="00FA5965" w:rsidP="00FA5965">
      <w:pPr>
        <w:pStyle w:val="afe"/>
        <w:rPr>
          <w:rFonts w:ascii="Century Gothic" w:hAnsi="Century Gothic"/>
          <w:sz w:val="18"/>
          <w:szCs w:val="18"/>
        </w:rPr>
      </w:pPr>
    </w:p>
    <w:p w:rsidR="00FA5965" w:rsidRDefault="00FA5965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В соответствии со ст. 30 Федерального закона «Об автомобильных  дорогах и дорожной деятельности в Российской Федерации и о внесении изменений в отдельные законодательные акты Российской Федерации» от 18.11.2007 года № 257-ФЗ, подпунктом 15 пункта 1 статьи 6 Устава Балахтонского сельсовета, в целях обеспечения сохранности автомобильных дорог и искусственных сооружений на них в период предстоящей весенней распутицы, ПОСТАНОВЛЯЮ:</w:t>
      </w:r>
    </w:p>
    <w:p w:rsidR="00FA5965" w:rsidRDefault="00FA5965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FA5965" w:rsidRDefault="00FA5965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Ввести ограничение движения транспортных средств массой более пяти тонн, а также тракторов всех марок </w:t>
      </w:r>
      <w:r>
        <w:rPr>
          <w:rFonts w:ascii="Century Gothic" w:hAnsi="Century Gothic"/>
          <w:b/>
          <w:sz w:val="18"/>
          <w:szCs w:val="18"/>
        </w:rPr>
        <w:t xml:space="preserve">на период с 15 апреля </w:t>
      </w:r>
      <w:r w:rsidR="00F65AE9">
        <w:rPr>
          <w:rFonts w:ascii="Century Gothic" w:hAnsi="Century Gothic"/>
          <w:b/>
          <w:sz w:val="18"/>
          <w:szCs w:val="18"/>
        </w:rPr>
        <w:t xml:space="preserve">по 31 мая 2021 года </w:t>
      </w:r>
      <w:r w:rsidR="00F65AE9">
        <w:rPr>
          <w:rFonts w:ascii="Century Gothic" w:hAnsi="Century Gothic"/>
          <w:sz w:val="18"/>
          <w:szCs w:val="18"/>
        </w:rPr>
        <w:t>по автомобильным дорогам общего пользования местного значения.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2. Временное ограничение не распространяется на транспортные средства: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используемые при строительстве, ремонте и содержании автомобильных дорог сельского поселения;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перевозящие продукты питания;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пассажиров;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семенного фонда, удобрений и гербицидов;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кормов для скота и птицы;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почты и почтовых грузов;</w:t>
      </w:r>
      <w:r>
        <w:rPr>
          <w:rFonts w:ascii="Century Gothic" w:hAnsi="Century Gothic"/>
          <w:sz w:val="18"/>
          <w:szCs w:val="18"/>
        </w:rPr>
        <w:tab/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горюче-смазочных материалов сельским товаропроизводителям для обеспечения весенне-полевых работ;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сжиженного газа для бытового потребления населения;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печного топлива, угля;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лекарственных средств;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грузов, необходимых для обеспечения жизнедеятельности;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- грузов, необходимых для предотвращения и ликвидации последствий чрезвычайных ситуаций.</w:t>
      </w:r>
    </w:p>
    <w:p w:rsidR="00F65AE9" w:rsidRDefault="00F65AE9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3. Передвижение автотранспортных средств общей массой свыше 4,5 тонн, машин повышенной проходимости и тракторов всех видов марок, перевозящих грузы, предусмотренные пунктом 2</w:t>
      </w:r>
      <w:r w:rsidR="005A1218">
        <w:rPr>
          <w:rFonts w:ascii="Century Gothic" w:hAnsi="Century Gothic"/>
          <w:sz w:val="18"/>
          <w:szCs w:val="18"/>
        </w:rPr>
        <w:t xml:space="preserve"> настоящего постановления, будет осуществляться по специальным пропускам, выдаваемым администрацией сельсовета.</w:t>
      </w:r>
    </w:p>
    <w:p w:rsidR="005A1218" w:rsidRDefault="005A1218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4. Контроль за исполнением данного постановления оставляю за собой.</w:t>
      </w:r>
    </w:p>
    <w:p w:rsidR="005A1218" w:rsidRDefault="005A1218" w:rsidP="00FA5965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5. Постановление вступает в силу со дня его подписания и подлежит опубликованию в местном печатном издании «Балахтонские вести».</w:t>
      </w:r>
    </w:p>
    <w:p w:rsidR="005A1218" w:rsidRDefault="005A1218" w:rsidP="00FA5965">
      <w:pPr>
        <w:pStyle w:val="afe"/>
        <w:rPr>
          <w:rFonts w:ascii="Century Gothic" w:hAnsi="Century Gothic"/>
          <w:sz w:val="18"/>
          <w:szCs w:val="18"/>
        </w:rPr>
      </w:pPr>
    </w:p>
    <w:p w:rsidR="005A1218" w:rsidRPr="008C743F" w:rsidRDefault="005A1218" w:rsidP="005A1218">
      <w:pPr>
        <w:pStyle w:val="afe"/>
        <w:rPr>
          <w:rFonts w:ascii="Century Gothic" w:hAnsi="Century Gothic"/>
          <w:sz w:val="18"/>
          <w:szCs w:val="18"/>
        </w:rPr>
      </w:pPr>
      <w:r w:rsidRPr="008C743F">
        <w:rPr>
          <w:rFonts w:ascii="Century Gothic" w:hAnsi="Century Gothic"/>
          <w:sz w:val="18"/>
          <w:szCs w:val="18"/>
        </w:rPr>
        <w:t xml:space="preserve">Глава </w:t>
      </w:r>
    </w:p>
    <w:p w:rsidR="005A1218" w:rsidRPr="008C743F" w:rsidRDefault="005A1218" w:rsidP="005A1218">
      <w:pPr>
        <w:pStyle w:val="afe"/>
        <w:rPr>
          <w:rFonts w:ascii="Century Gothic" w:hAnsi="Century Gothic"/>
          <w:sz w:val="18"/>
          <w:szCs w:val="18"/>
        </w:rPr>
      </w:pPr>
      <w:r w:rsidRPr="008C743F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8C743F">
        <w:rPr>
          <w:rFonts w:ascii="Century Gothic" w:hAnsi="Century Gothic"/>
          <w:sz w:val="18"/>
          <w:szCs w:val="18"/>
        </w:rPr>
        <w:t>В.А. Мецгер</w:t>
      </w:r>
    </w:p>
    <w:p w:rsidR="005A1218" w:rsidRDefault="005A1218" w:rsidP="005A1218">
      <w:pPr>
        <w:pStyle w:val="afe"/>
        <w:rPr>
          <w:rFonts w:ascii="Times New Roman" w:hAnsi="Times New Roman"/>
        </w:rPr>
      </w:pPr>
    </w:p>
    <w:p w:rsidR="005A1218" w:rsidRPr="00F65AE9" w:rsidRDefault="005A1218" w:rsidP="00FA5965">
      <w:pPr>
        <w:pStyle w:val="afe"/>
        <w:rPr>
          <w:rFonts w:ascii="Century Gothic" w:hAnsi="Century Gothic"/>
          <w:sz w:val="18"/>
          <w:szCs w:val="18"/>
        </w:rPr>
      </w:pPr>
    </w:p>
    <w:p w:rsidR="00FA5965" w:rsidRDefault="00FA5965" w:rsidP="00FA5965">
      <w:pPr>
        <w:outlineLvl w:val="0"/>
        <w:rPr>
          <w:rFonts w:ascii="Arial" w:hAnsi="Arial" w:cs="Arial"/>
          <w:sz w:val="36"/>
          <w:szCs w:val="36"/>
        </w:rPr>
      </w:pPr>
    </w:p>
    <w:p w:rsidR="00834E0D" w:rsidRPr="00595D69" w:rsidRDefault="00834E0D" w:rsidP="00595D69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</w:t>
      </w:r>
      <w:r w:rsidR="00197F92">
        <w:rPr>
          <w:rFonts w:ascii="Century Gothic" w:hAnsi="Century Gothic"/>
          <w:i/>
          <w:sz w:val="36"/>
          <w:szCs w:val="36"/>
        </w:rPr>
        <w:t>________</w:t>
      </w:r>
    </w:p>
    <w:p w:rsidR="00834E0D" w:rsidRPr="005A1C17" w:rsidRDefault="00834E0D" w:rsidP="00834E0D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834E0D" w:rsidRPr="000A35C9" w:rsidRDefault="00834E0D" w:rsidP="00834E0D">
      <w:pPr>
        <w:outlineLvl w:val="0"/>
      </w:pPr>
    </w:p>
    <w:p w:rsidR="00834E0D" w:rsidRPr="00FA1B74" w:rsidRDefault="00834E0D" w:rsidP="00834E0D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834E0D" w:rsidRPr="00FA1B74" w:rsidRDefault="00834E0D" w:rsidP="00834E0D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Советская 82В</w:t>
      </w:r>
    </w:p>
    <w:p w:rsidR="00834E0D" w:rsidRPr="00FA1B74" w:rsidRDefault="00834E0D" w:rsidP="00834E0D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834E0D" w:rsidRDefault="00197F92" w:rsidP="00834E0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="00834E0D" w:rsidRPr="00FA1B74">
        <w:rPr>
          <w:rFonts w:ascii="Century Gothic" w:hAnsi="Century Gothic"/>
          <w:sz w:val="22"/>
          <w:szCs w:val="22"/>
        </w:rPr>
        <w:t>0  экземпляров</w:t>
      </w:r>
    </w:p>
    <w:p w:rsidR="00834E0D" w:rsidRDefault="00834E0D" w:rsidP="00834E0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834E0D" w:rsidRPr="00F12F2A" w:rsidRDefault="00834E0D" w:rsidP="00834E0D">
      <w:pPr>
        <w:rPr>
          <w:sz w:val="22"/>
          <w:szCs w:val="22"/>
        </w:rPr>
      </w:pPr>
    </w:p>
    <w:p w:rsidR="00834E0D" w:rsidRDefault="00834E0D" w:rsidP="00834E0D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703DDD" w:rsidRPr="00542B31" w:rsidRDefault="00834E0D" w:rsidP="00595D69">
      <w:pPr>
        <w:ind w:firstLine="709"/>
        <w:jc w:val="center"/>
        <w:rPr>
          <w:rFonts w:ascii="Century Gothic" w:hAnsi="Century Gothic"/>
          <w:sz w:val="18"/>
          <w:szCs w:val="18"/>
        </w:rPr>
        <w:sectPr w:rsidR="00703DDD" w:rsidRPr="00542B31" w:rsidSect="00FE3642">
          <w:pgSz w:w="11906" w:h="16838"/>
          <w:pgMar w:top="284" w:right="567" w:bottom="284" w:left="1418" w:header="0" w:footer="0" w:gutter="0"/>
          <w:cols w:space="720"/>
          <w:formProt w:val="0"/>
          <w:docGrid w:linePitch="360"/>
        </w:sect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 w:rsidR="004C1D5A">
        <w:rPr>
          <w:rFonts w:ascii="Century Gothic" w:hAnsi="Century Gothic"/>
          <w:sz w:val="18"/>
          <w:szCs w:val="18"/>
        </w:rPr>
        <w:t>https://balahton.ru</w:t>
      </w:r>
      <w:r w:rsidR="00D80F35">
        <w:rPr>
          <w:rFonts w:ascii="Century Gothic" w:hAnsi="Century Gothic"/>
          <w:sz w:val="18"/>
          <w:szCs w:val="18"/>
        </w:rPr>
        <w:t>/</w:t>
      </w:r>
    </w:p>
    <w:p w:rsidR="00BA04A0" w:rsidRPr="00502F05" w:rsidRDefault="00BA04A0" w:rsidP="00955994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6E049B">
      <w:headerReference w:type="even" r:id="rId23"/>
      <w:footerReference w:type="even" r:id="rId24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3DF" w:rsidRDefault="00FE33DF" w:rsidP="002940EF">
      <w:r>
        <w:separator/>
      </w:r>
    </w:p>
  </w:endnote>
  <w:endnote w:type="continuationSeparator" w:id="0">
    <w:p w:rsidR="00FE33DF" w:rsidRDefault="00FE33DF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;??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77C" w:rsidRDefault="0071077C">
    <w:pPr>
      <w:pStyle w:val="ac"/>
      <w:jc w:val="right"/>
    </w:pPr>
  </w:p>
  <w:p w:rsidR="0071077C" w:rsidRDefault="00840FFA">
    <w:pPr>
      <w:pStyle w:val="ac"/>
      <w:jc w:val="right"/>
    </w:pPr>
    <w:fldSimple w:instr=" PAGE   \* MERGEFORMAT ">
      <w:r w:rsidR="0071077C">
        <w:rPr>
          <w:noProof/>
        </w:rPr>
        <w:t>4</w:t>
      </w:r>
    </w:fldSimple>
  </w:p>
  <w:p w:rsidR="0071077C" w:rsidRDefault="0071077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3DF" w:rsidRDefault="00FE33DF" w:rsidP="002940EF">
      <w:r>
        <w:separator/>
      </w:r>
    </w:p>
  </w:footnote>
  <w:footnote w:type="continuationSeparator" w:id="0">
    <w:p w:rsidR="00FE33DF" w:rsidRDefault="00FE33DF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77C" w:rsidRDefault="00840FFA" w:rsidP="001C4952">
    <w:pPr>
      <w:pStyle w:val="aa"/>
      <w:framePr w:wrap="around" w:vAnchor="text" w:hAnchor="margin" w:xAlign="center" w:y="1"/>
      <w:rPr>
        <w:rStyle w:val="affb"/>
      </w:rPr>
    </w:pPr>
    <w:r>
      <w:rPr>
        <w:rStyle w:val="affb"/>
      </w:rPr>
      <w:fldChar w:fldCharType="begin"/>
    </w:r>
    <w:r w:rsidR="0071077C">
      <w:rPr>
        <w:rStyle w:val="affb"/>
      </w:rPr>
      <w:instrText xml:space="preserve">PAGE  </w:instrText>
    </w:r>
    <w:r>
      <w:rPr>
        <w:rStyle w:val="affb"/>
      </w:rPr>
      <w:fldChar w:fldCharType="separate"/>
    </w:r>
    <w:r w:rsidR="0071077C">
      <w:rPr>
        <w:rStyle w:val="affb"/>
        <w:noProof/>
      </w:rPr>
      <w:t>2</w:t>
    </w:r>
    <w:r>
      <w:rPr>
        <w:rStyle w:val="affb"/>
      </w:rPr>
      <w:fldChar w:fldCharType="end"/>
    </w:r>
  </w:p>
  <w:p w:rsidR="0071077C" w:rsidRDefault="0071077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4"/>
    <w:multiLevelType w:val="multilevel"/>
    <w:tmpl w:val="00000004"/>
    <w:name w:val="WW8Num2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7"/>
    <w:multiLevelType w:val="singleLevel"/>
    <w:tmpl w:val="00000007"/>
    <w:name w:val="WW8Num3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rFonts w:hint="default"/>
        <w:sz w:val="28"/>
        <w:szCs w:val="28"/>
      </w:rPr>
    </w:lvl>
  </w:abstractNum>
  <w:abstractNum w:abstractNumId="3">
    <w:nsid w:val="00000008"/>
    <w:multiLevelType w:val="multi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170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7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2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57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80" w:hanging="2160"/>
      </w:pPr>
    </w:lvl>
  </w:abstractNum>
  <w:abstractNum w:abstractNumId="4">
    <w:nsid w:val="027E507C"/>
    <w:multiLevelType w:val="multilevel"/>
    <w:tmpl w:val="F39C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913405"/>
    <w:multiLevelType w:val="multilevel"/>
    <w:tmpl w:val="A1F02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6C7DDB"/>
    <w:multiLevelType w:val="multilevel"/>
    <w:tmpl w:val="419E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D253EA"/>
    <w:multiLevelType w:val="hybridMultilevel"/>
    <w:tmpl w:val="43F2E8DE"/>
    <w:lvl w:ilvl="0" w:tplc="A926B04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385D10A0"/>
    <w:multiLevelType w:val="multilevel"/>
    <w:tmpl w:val="DB60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46096C"/>
    <w:multiLevelType w:val="multilevel"/>
    <w:tmpl w:val="6EC4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CD581D"/>
    <w:multiLevelType w:val="multilevel"/>
    <w:tmpl w:val="58785A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3">
    <w:nsid w:val="71715022"/>
    <w:multiLevelType w:val="multilevel"/>
    <w:tmpl w:val="CAE66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2"/>
  </w:num>
  <w:num w:numId="5">
    <w:abstractNumId w:val="13"/>
  </w:num>
  <w:num w:numId="6">
    <w:abstractNumId w:val="4"/>
  </w:num>
  <w:num w:numId="7">
    <w:abstractNumId w:val="6"/>
  </w:num>
  <w:num w:numId="8">
    <w:abstractNumId w:val="10"/>
  </w:num>
  <w:num w:numId="9">
    <w:abstractNumId w:val="7"/>
  </w:num>
  <w:num w:numId="10">
    <w:abstractNumId w:val="11"/>
  </w:num>
  <w:num w:numId="11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0DF5"/>
    <w:rsid w:val="0000120D"/>
    <w:rsid w:val="000032BC"/>
    <w:rsid w:val="000047F7"/>
    <w:rsid w:val="0000489D"/>
    <w:rsid w:val="000065A9"/>
    <w:rsid w:val="00007D09"/>
    <w:rsid w:val="0001013A"/>
    <w:rsid w:val="00010E13"/>
    <w:rsid w:val="00011529"/>
    <w:rsid w:val="0001154E"/>
    <w:rsid w:val="000124EA"/>
    <w:rsid w:val="0001284F"/>
    <w:rsid w:val="00012D65"/>
    <w:rsid w:val="000134A5"/>
    <w:rsid w:val="00014697"/>
    <w:rsid w:val="0001748F"/>
    <w:rsid w:val="000175EB"/>
    <w:rsid w:val="00020252"/>
    <w:rsid w:val="000236EA"/>
    <w:rsid w:val="000249BC"/>
    <w:rsid w:val="00025856"/>
    <w:rsid w:val="00025B97"/>
    <w:rsid w:val="000269D9"/>
    <w:rsid w:val="00026C4F"/>
    <w:rsid w:val="000272D8"/>
    <w:rsid w:val="000307D6"/>
    <w:rsid w:val="0003083B"/>
    <w:rsid w:val="000316F3"/>
    <w:rsid w:val="0003171C"/>
    <w:rsid w:val="00031E6A"/>
    <w:rsid w:val="000322DD"/>
    <w:rsid w:val="000330A0"/>
    <w:rsid w:val="0003439D"/>
    <w:rsid w:val="000348E2"/>
    <w:rsid w:val="00035871"/>
    <w:rsid w:val="00035BD2"/>
    <w:rsid w:val="00035E03"/>
    <w:rsid w:val="000365BC"/>
    <w:rsid w:val="00036834"/>
    <w:rsid w:val="00036C81"/>
    <w:rsid w:val="00037942"/>
    <w:rsid w:val="00037C82"/>
    <w:rsid w:val="00040E08"/>
    <w:rsid w:val="00041633"/>
    <w:rsid w:val="00042212"/>
    <w:rsid w:val="00042708"/>
    <w:rsid w:val="0004303B"/>
    <w:rsid w:val="0004370A"/>
    <w:rsid w:val="00043D3E"/>
    <w:rsid w:val="00046B8B"/>
    <w:rsid w:val="00047278"/>
    <w:rsid w:val="000472A5"/>
    <w:rsid w:val="0005060D"/>
    <w:rsid w:val="00051057"/>
    <w:rsid w:val="00052721"/>
    <w:rsid w:val="00053139"/>
    <w:rsid w:val="000534E5"/>
    <w:rsid w:val="00053A78"/>
    <w:rsid w:val="00054C53"/>
    <w:rsid w:val="00054C7D"/>
    <w:rsid w:val="00055CDF"/>
    <w:rsid w:val="000576EE"/>
    <w:rsid w:val="000607B7"/>
    <w:rsid w:val="00062BE6"/>
    <w:rsid w:val="00065588"/>
    <w:rsid w:val="00065C3C"/>
    <w:rsid w:val="00066B3B"/>
    <w:rsid w:val="00067830"/>
    <w:rsid w:val="00067EA0"/>
    <w:rsid w:val="0007002F"/>
    <w:rsid w:val="00070A2E"/>
    <w:rsid w:val="00070CB9"/>
    <w:rsid w:val="000719D0"/>
    <w:rsid w:val="000737C3"/>
    <w:rsid w:val="00074315"/>
    <w:rsid w:val="0007532B"/>
    <w:rsid w:val="00075E72"/>
    <w:rsid w:val="00076855"/>
    <w:rsid w:val="00084131"/>
    <w:rsid w:val="0008549A"/>
    <w:rsid w:val="00086198"/>
    <w:rsid w:val="0008650B"/>
    <w:rsid w:val="00087566"/>
    <w:rsid w:val="000902F7"/>
    <w:rsid w:val="000907ED"/>
    <w:rsid w:val="00092486"/>
    <w:rsid w:val="000929C5"/>
    <w:rsid w:val="000940B7"/>
    <w:rsid w:val="00095801"/>
    <w:rsid w:val="0009667D"/>
    <w:rsid w:val="0009675D"/>
    <w:rsid w:val="000969C7"/>
    <w:rsid w:val="000979A5"/>
    <w:rsid w:val="000979E4"/>
    <w:rsid w:val="000979FD"/>
    <w:rsid w:val="00097B29"/>
    <w:rsid w:val="000A1B61"/>
    <w:rsid w:val="000A36CB"/>
    <w:rsid w:val="000A40D3"/>
    <w:rsid w:val="000A45B7"/>
    <w:rsid w:val="000A5D88"/>
    <w:rsid w:val="000A5E9E"/>
    <w:rsid w:val="000A5EFD"/>
    <w:rsid w:val="000A61FC"/>
    <w:rsid w:val="000A7CD8"/>
    <w:rsid w:val="000B020D"/>
    <w:rsid w:val="000B03B7"/>
    <w:rsid w:val="000B04AD"/>
    <w:rsid w:val="000B247B"/>
    <w:rsid w:val="000B431E"/>
    <w:rsid w:val="000B488E"/>
    <w:rsid w:val="000B68B6"/>
    <w:rsid w:val="000B6A8E"/>
    <w:rsid w:val="000B7328"/>
    <w:rsid w:val="000B74D7"/>
    <w:rsid w:val="000C1E61"/>
    <w:rsid w:val="000C4EC2"/>
    <w:rsid w:val="000C5A39"/>
    <w:rsid w:val="000C5AB0"/>
    <w:rsid w:val="000C65C3"/>
    <w:rsid w:val="000C744D"/>
    <w:rsid w:val="000D0C20"/>
    <w:rsid w:val="000D1678"/>
    <w:rsid w:val="000D1B39"/>
    <w:rsid w:val="000D1E1F"/>
    <w:rsid w:val="000D3379"/>
    <w:rsid w:val="000D4997"/>
    <w:rsid w:val="000D4EBE"/>
    <w:rsid w:val="000D5614"/>
    <w:rsid w:val="000D5913"/>
    <w:rsid w:val="000D6335"/>
    <w:rsid w:val="000D6D02"/>
    <w:rsid w:val="000D6D8D"/>
    <w:rsid w:val="000D7B83"/>
    <w:rsid w:val="000E18E9"/>
    <w:rsid w:val="000E2D13"/>
    <w:rsid w:val="000E2D7D"/>
    <w:rsid w:val="000E389E"/>
    <w:rsid w:val="000E486F"/>
    <w:rsid w:val="000E595B"/>
    <w:rsid w:val="000E735D"/>
    <w:rsid w:val="000F0A87"/>
    <w:rsid w:val="000F3B85"/>
    <w:rsid w:val="000F4401"/>
    <w:rsid w:val="000F4E24"/>
    <w:rsid w:val="000F6E9D"/>
    <w:rsid w:val="000F7ECE"/>
    <w:rsid w:val="00100637"/>
    <w:rsid w:val="001009BE"/>
    <w:rsid w:val="00100BAA"/>
    <w:rsid w:val="00100C75"/>
    <w:rsid w:val="001055E6"/>
    <w:rsid w:val="001059C4"/>
    <w:rsid w:val="00105E0A"/>
    <w:rsid w:val="00106FC4"/>
    <w:rsid w:val="001110E4"/>
    <w:rsid w:val="001115EF"/>
    <w:rsid w:val="00111785"/>
    <w:rsid w:val="001121A2"/>
    <w:rsid w:val="001121ED"/>
    <w:rsid w:val="0011248A"/>
    <w:rsid w:val="00112897"/>
    <w:rsid w:val="00112945"/>
    <w:rsid w:val="0011418C"/>
    <w:rsid w:val="00114D87"/>
    <w:rsid w:val="001153FB"/>
    <w:rsid w:val="00116784"/>
    <w:rsid w:val="001168CF"/>
    <w:rsid w:val="00117717"/>
    <w:rsid w:val="0011791E"/>
    <w:rsid w:val="00117C4D"/>
    <w:rsid w:val="00117CB8"/>
    <w:rsid w:val="0012011C"/>
    <w:rsid w:val="00121C07"/>
    <w:rsid w:val="00122A00"/>
    <w:rsid w:val="001237A5"/>
    <w:rsid w:val="00123823"/>
    <w:rsid w:val="0012421B"/>
    <w:rsid w:val="001249F2"/>
    <w:rsid w:val="0012574A"/>
    <w:rsid w:val="00125D30"/>
    <w:rsid w:val="00126F68"/>
    <w:rsid w:val="00127FBF"/>
    <w:rsid w:val="0013404D"/>
    <w:rsid w:val="0013530F"/>
    <w:rsid w:val="00135803"/>
    <w:rsid w:val="001365EB"/>
    <w:rsid w:val="001365EF"/>
    <w:rsid w:val="00136FBB"/>
    <w:rsid w:val="00137100"/>
    <w:rsid w:val="00140754"/>
    <w:rsid w:val="001415EE"/>
    <w:rsid w:val="00141DA7"/>
    <w:rsid w:val="00142088"/>
    <w:rsid w:val="00143D63"/>
    <w:rsid w:val="00145168"/>
    <w:rsid w:val="0014554D"/>
    <w:rsid w:val="00146841"/>
    <w:rsid w:val="00146CE2"/>
    <w:rsid w:val="00147AD5"/>
    <w:rsid w:val="0015059A"/>
    <w:rsid w:val="001519D9"/>
    <w:rsid w:val="0015241B"/>
    <w:rsid w:val="00152587"/>
    <w:rsid w:val="00152FF9"/>
    <w:rsid w:val="001549EB"/>
    <w:rsid w:val="00155E06"/>
    <w:rsid w:val="001560FC"/>
    <w:rsid w:val="00156A06"/>
    <w:rsid w:val="00156BF8"/>
    <w:rsid w:val="00157025"/>
    <w:rsid w:val="00157EF4"/>
    <w:rsid w:val="001607B7"/>
    <w:rsid w:val="00162EBE"/>
    <w:rsid w:val="0016383E"/>
    <w:rsid w:val="00163BC0"/>
    <w:rsid w:val="00164063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1D8F"/>
    <w:rsid w:val="00172CC0"/>
    <w:rsid w:val="00172E09"/>
    <w:rsid w:val="0017551E"/>
    <w:rsid w:val="00175D6B"/>
    <w:rsid w:val="0018173D"/>
    <w:rsid w:val="0018267A"/>
    <w:rsid w:val="00183018"/>
    <w:rsid w:val="001833AD"/>
    <w:rsid w:val="001847D5"/>
    <w:rsid w:val="00184D63"/>
    <w:rsid w:val="001864A6"/>
    <w:rsid w:val="0018658B"/>
    <w:rsid w:val="001868E0"/>
    <w:rsid w:val="0018719B"/>
    <w:rsid w:val="00187FB9"/>
    <w:rsid w:val="001916CB"/>
    <w:rsid w:val="00191D13"/>
    <w:rsid w:val="0019213E"/>
    <w:rsid w:val="001922B2"/>
    <w:rsid w:val="0019240C"/>
    <w:rsid w:val="00193198"/>
    <w:rsid w:val="00193281"/>
    <w:rsid w:val="00193B75"/>
    <w:rsid w:val="001941B0"/>
    <w:rsid w:val="0019479C"/>
    <w:rsid w:val="00194EB2"/>
    <w:rsid w:val="00195BCB"/>
    <w:rsid w:val="00196B1E"/>
    <w:rsid w:val="00197314"/>
    <w:rsid w:val="00197F92"/>
    <w:rsid w:val="001A1498"/>
    <w:rsid w:val="001A1843"/>
    <w:rsid w:val="001A1D1E"/>
    <w:rsid w:val="001A2CB3"/>
    <w:rsid w:val="001A35AA"/>
    <w:rsid w:val="001A3D3F"/>
    <w:rsid w:val="001A48BD"/>
    <w:rsid w:val="001A5F4F"/>
    <w:rsid w:val="001A60E6"/>
    <w:rsid w:val="001A618E"/>
    <w:rsid w:val="001A6399"/>
    <w:rsid w:val="001B011F"/>
    <w:rsid w:val="001B1550"/>
    <w:rsid w:val="001B26FD"/>
    <w:rsid w:val="001B2D66"/>
    <w:rsid w:val="001B33ED"/>
    <w:rsid w:val="001B636C"/>
    <w:rsid w:val="001B6B89"/>
    <w:rsid w:val="001C0307"/>
    <w:rsid w:val="001C1722"/>
    <w:rsid w:val="001C4891"/>
    <w:rsid w:val="001C4952"/>
    <w:rsid w:val="001C4EAC"/>
    <w:rsid w:val="001C4F45"/>
    <w:rsid w:val="001C57A7"/>
    <w:rsid w:val="001C6255"/>
    <w:rsid w:val="001C6F8C"/>
    <w:rsid w:val="001C7EAE"/>
    <w:rsid w:val="001D1AD1"/>
    <w:rsid w:val="001D2B6B"/>
    <w:rsid w:val="001D3699"/>
    <w:rsid w:val="001D47B0"/>
    <w:rsid w:val="001D50D7"/>
    <w:rsid w:val="001D55C0"/>
    <w:rsid w:val="001D6FCD"/>
    <w:rsid w:val="001D7658"/>
    <w:rsid w:val="001E077B"/>
    <w:rsid w:val="001E09D4"/>
    <w:rsid w:val="001E1FE2"/>
    <w:rsid w:val="001E2835"/>
    <w:rsid w:val="001E3CEA"/>
    <w:rsid w:val="001E3DAD"/>
    <w:rsid w:val="001E4A00"/>
    <w:rsid w:val="001E5AFE"/>
    <w:rsid w:val="001E604C"/>
    <w:rsid w:val="001E6109"/>
    <w:rsid w:val="001F1D39"/>
    <w:rsid w:val="001F49C4"/>
    <w:rsid w:val="001F61E3"/>
    <w:rsid w:val="001F629D"/>
    <w:rsid w:val="001F7051"/>
    <w:rsid w:val="0020016D"/>
    <w:rsid w:val="00200587"/>
    <w:rsid w:val="00201385"/>
    <w:rsid w:val="0020157A"/>
    <w:rsid w:val="00202EC1"/>
    <w:rsid w:val="00203FDF"/>
    <w:rsid w:val="0020629D"/>
    <w:rsid w:val="002101B8"/>
    <w:rsid w:val="00210567"/>
    <w:rsid w:val="00210C20"/>
    <w:rsid w:val="00210D96"/>
    <w:rsid w:val="002111FD"/>
    <w:rsid w:val="00211506"/>
    <w:rsid w:val="00212E4A"/>
    <w:rsid w:val="00213E60"/>
    <w:rsid w:val="00214B89"/>
    <w:rsid w:val="0021556B"/>
    <w:rsid w:val="00217EB7"/>
    <w:rsid w:val="00220C96"/>
    <w:rsid w:val="00221AE3"/>
    <w:rsid w:val="002236E2"/>
    <w:rsid w:val="00223D24"/>
    <w:rsid w:val="00223DC2"/>
    <w:rsid w:val="00224453"/>
    <w:rsid w:val="00230237"/>
    <w:rsid w:val="002302CC"/>
    <w:rsid w:val="00230746"/>
    <w:rsid w:val="0023105F"/>
    <w:rsid w:val="00231A80"/>
    <w:rsid w:val="00232569"/>
    <w:rsid w:val="00232B8A"/>
    <w:rsid w:val="00232C91"/>
    <w:rsid w:val="002345CF"/>
    <w:rsid w:val="00234885"/>
    <w:rsid w:val="002353A3"/>
    <w:rsid w:val="00235A63"/>
    <w:rsid w:val="00235E30"/>
    <w:rsid w:val="0023666F"/>
    <w:rsid w:val="00241099"/>
    <w:rsid w:val="00242284"/>
    <w:rsid w:val="002435DD"/>
    <w:rsid w:val="00243EB2"/>
    <w:rsid w:val="002444E6"/>
    <w:rsid w:val="00244C7B"/>
    <w:rsid w:val="0024537F"/>
    <w:rsid w:val="002464EC"/>
    <w:rsid w:val="00246A69"/>
    <w:rsid w:val="00247F1D"/>
    <w:rsid w:val="002510E2"/>
    <w:rsid w:val="00252003"/>
    <w:rsid w:val="00252861"/>
    <w:rsid w:val="002540F1"/>
    <w:rsid w:val="00254EB1"/>
    <w:rsid w:val="002555A3"/>
    <w:rsid w:val="002558EC"/>
    <w:rsid w:val="002561A6"/>
    <w:rsid w:val="0025654F"/>
    <w:rsid w:val="00257318"/>
    <w:rsid w:val="00257A7E"/>
    <w:rsid w:val="002603CC"/>
    <w:rsid w:val="002607FB"/>
    <w:rsid w:val="0026090B"/>
    <w:rsid w:val="002609C1"/>
    <w:rsid w:val="00260C23"/>
    <w:rsid w:val="002611CB"/>
    <w:rsid w:val="0026213F"/>
    <w:rsid w:val="00262644"/>
    <w:rsid w:val="002632C5"/>
    <w:rsid w:val="00263425"/>
    <w:rsid w:val="00263507"/>
    <w:rsid w:val="0026420F"/>
    <w:rsid w:val="0026459B"/>
    <w:rsid w:val="0026665D"/>
    <w:rsid w:val="002704A6"/>
    <w:rsid w:val="00272056"/>
    <w:rsid w:val="0027208B"/>
    <w:rsid w:val="00272352"/>
    <w:rsid w:val="002734BE"/>
    <w:rsid w:val="00273BF6"/>
    <w:rsid w:val="00273E6B"/>
    <w:rsid w:val="002747E8"/>
    <w:rsid w:val="00274D0A"/>
    <w:rsid w:val="002759C0"/>
    <w:rsid w:val="0027609C"/>
    <w:rsid w:val="00276DC3"/>
    <w:rsid w:val="002770C0"/>
    <w:rsid w:val="0028071B"/>
    <w:rsid w:val="002811ED"/>
    <w:rsid w:val="002814DD"/>
    <w:rsid w:val="00283109"/>
    <w:rsid w:val="002836B3"/>
    <w:rsid w:val="002840C2"/>
    <w:rsid w:val="00285825"/>
    <w:rsid w:val="00285F5C"/>
    <w:rsid w:val="00286620"/>
    <w:rsid w:val="002873E5"/>
    <w:rsid w:val="00287BF5"/>
    <w:rsid w:val="00287DF1"/>
    <w:rsid w:val="002908BB"/>
    <w:rsid w:val="00290CDB"/>
    <w:rsid w:val="00293D04"/>
    <w:rsid w:val="002940EF"/>
    <w:rsid w:val="00294671"/>
    <w:rsid w:val="00295286"/>
    <w:rsid w:val="00295A7A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346"/>
    <w:rsid w:val="002A4976"/>
    <w:rsid w:val="002A4FA5"/>
    <w:rsid w:val="002A54FF"/>
    <w:rsid w:val="002A7DA4"/>
    <w:rsid w:val="002B0818"/>
    <w:rsid w:val="002B0ABF"/>
    <w:rsid w:val="002B1117"/>
    <w:rsid w:val="002B1F68"/>
    <w:rsid w:val="002B2078"/>
    <w:rsid w:val="002B2A46"/>
    <w:rsid w:val="002B2D31"/>
    <w:rsid w:val="002B343C"/>
    <w:rsid w:val="002B3A01"/>
    <w:rsid w:val="002B3B26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4E6"/>
    <w:rsid w:val="002C26A7"/>
    <w:rsid w:val="002C46D6"/>
    <w:rsid w:val="002C7CF3"/>
    <w:rsid w:val="002D015F"/>
    <w:rsid w:val="002D0684"/>
    <w:rsid w:val="002D17CB"/>
    <w:rsid w:val="002D2F07"/>
    <w:rsid w:val="002D2FE1"/>
    <w:rsid w:val="002D35B4"/>
    <w:rsid w:val="002D3831"/>
    <w:rsid w:val="002D5268"/>
    <w:rsid w:val="002D5746"/>
    <w:rsid w:val="002D6D5E"/>
    <w:rsid w:val="002E2250"/>
    <w:rsid w:val="002E2471"/>
    <w:rsid w:val="002E3397"/>
    <w:rsid w:val="002E397D"/>
    <w:rsid w:val="002E474F"/>
    <w:rsid w:val="002E48E5"/>
    <w:rsid w:val="002E505B"/>
    <w:rsid w:val="002E6547"/>
    <w:rsid w:val="002E67CE"/>
    <w:rsid w:val="002E7B7C"/>
    <w:rsid w:val="002F157E"/>
    <w:rsid w:val="002F19B6"/>
    <w:rsid w:val="002F1AFC"/>
    <w:rsid w:val="002F1F31"/>
    <w:rsid w:val="002F22C1"/>
    <w:rsid w:val="002F4B12"/>
    <w:rsid w:val="002F540A"/>
    <w:rsid w:val="002F58BD"/>
    <w:rsid w:val="002F5B88"/>
    <w:rsid w:val="002F6523"/>
    <w:rsid w:val="002F69C9"/>
    <w:rsid w:val="0030097A"/>
    <w:rsid w:val="00301E56"/>
    <w:rsid w:val="0030223D"/>
    <w:rsid w:val="00302B33"/>
    <w:rsid w:val="0030302A"/>
    <w:rsid w:val="003039BC"/>
    <w:rsid w:val="0030495C"/>
    <w:rsid w:val="00304C56"/>
    <w:rsid w:val="00304CCC"/>
    <w:rsid w:val="00305A62"/>
    <w:rsid w:val="00305E10"/>
    <w:rsid w:val="0030793C"/>
    <w:rsid w:val="00307D9E"/>
    <w:rsid w:val="003103ED"/>
    <w:rsid w:val="00310B03"/>
    <w:rsid w:val="00310F4E"/>
    <w:rsid w:val="0031109F"/>
    <w:rsid w:val="003115D5"/>
    <w:rsid w:val="00311C16"/>
    <w:rsid w:val="00312A83"/>
    <w:rsid w:val="00315A9B"/>
    <w:rsid w:val="00315DCD"/>
    <w:rsid w:val="0032018C"/>
    <w:rsid w:val="00320998"/>
    <w:rsid w:val="0032242A"/>
    <w:rsid w:val="00322ED2"/>
    <w:rsid w:val="0032306B"/>
    <w:rsid w:val="00323135"/>
    <w:rsid w:val="00323A6B"/>
    <w:rsid w:val="0032548B"/>
    <w:rsid w:val="00326087"/>
    <w:rsid w:val="0032633F"/>
    <w:rsid w:val="00326BAC"/>
    <w:rsid w:val="00332064"/>
    <w:rsid w:val="00332EB3"/>
    <w:rsid w:val="00333A30"/>
    <w:rsid w:val="00334FF0"/>
    <w:rsid w:val="0033532C"/>
    <w:rsid w:val="00335396"/>
    <w:rsid w:val="00336496"/>
    <w:rsid w:val="0033732E"/>
    <w:rsid w:val="00337703"/>
    <w:rsid w:val="00337F45"/>
    <w:rsid w:val="0034315A"/>
    <w:rsid w:val="00344EE1"/>
    <w:rsid w:val="00344F5D"/>
    <w:rsid w:val="00345392"/>
    <w:rsid w:val="0034694A"/>
    <w:rsid w:val="00346D78"/>
    <w:rsid w:val="00350633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1B04"/>
    <w:rsid w:val="00361C06"/>
    <w:rsid w:val="003621A2"/>
    <w:rsid w:val="00362961"/>
    <w:rsid w:val="00362C59"/>
    <w:rsid w:val="00365826"/>
    <w:rsid w:val="00365A31"/>
    <w:rsid w:val="00366861"/>
    <w:rsid w:val="0036726E"/>
    <w:rsid w:val="0036793C"/>
    <w:rsid w:val="0037011F"/>
    <w:rsid w:val="003702C0"/>
    <w:rsid w:val="003704DF"/>
    <w:rsid w:val="00370D5B"/>
    <w:rsid w:val="0037131F"/>
    <w:rsid w:val="00371A42"/>
    <w:rsid w:val="00372C1E"/>
    <w:rsid w:val="0037541C"/>
    <w:rsid w:val="00375651"/>
    <w:rsid w:val="003761DA"/>
    <w:rsid w:val="0037668A"/>
    <w:rsid w:val="00376852"/>
    <w:rsid w:val="003777D3"/>
    <w:rsid w:val="003802E4"/>
    <w:rsid w:val="00380B6D"/>
    <w:rsid w:val="00381D2B"/>
    <w:rsid w:val="00382DE3"/>
    <w:rsid w:val="003854B7"/>
    <w:rsid w:val="0039063F"/>
    <w:rsid w:val="00390978"/>
    <w:rsid w:val="003929BE"/>
    <w:rsid w:val="003936A0"/>
    <w:rsid w:val="0039428A"/>
    <w:rsid w:val="003942F5"/>
    <w:rsid w:val="00394BF6"/>
    <w:rsid w:val="00395883"/>
    <w:rsid w:val="00395B56"/>
    <w:rsid w:val="003960DB"/>
    <w:rsid w:val="00396351"/>
    <w:rsid w:val="003977A1"/>
    <w:rsid w:val="003A1532"/>
    <w:rsid w:val="003A15AD"/>
    <w:rsid w:val="003A17F5"/>
    <w:rsid w:val="003A32C8"/>
    <w:rsid w:val="003A3BD8"/>
    <w:rsid w:val="003A3C20"/>
    <w:rsid w:val="003A46FA"/>
    <w:rsid w:val="003A4CB4"/>
    <w:rsid w:val="003A5AFB"/>
    <w:rsid w:val="003A5C31"/>
    <w:rsid w:val="003A5E50"/>
    <w:rsid w:val="003A5F91"/>
    <w:rsid w:val="003A7127"/>
    <w:rsid w:val="003A72E1"/>
    <w:rsid w:val="003B05DB"/>
    <w:rsid w:val="003B232D"/>
    <w:rsid w:val="003B28F1"/>
    <w:rsid w:val="003B2D4F"/>
    <w:rsid w:val="003B398A"/>
    <w:rsid w:val="003B5994"/>
    <w:rsid w:val="003B7BB9"/>
    <w:rsid w:val="003B7BC8"/>
    <w:rsid w:val="003C2587"/>
    <w:rsid w:val="003C3908"/>
    <w:rsid w:val="003C58C4"/>
    <w:rsid w:val="003C6047"/>
    <w:rsid w:val="003C67CA"/>
    <w:rsid w:val="003C6885"/>
    <w:rsid w:val="003D0246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0544"/>
    <w:rsid w:val="003E1434"/>
    <w:rsid w:val="003E20B0"/>
    <w:rsid w:val="003E21FD"/>
    <w:rsid w:val="003E26E1"/>
    <w:rsid w:val="003E5E61"/>
    <w:rsid w:val="003E5F2E"/>
    <w:rsid w:val="003E6373"/>
    <w:rsid w:val="003E6AF1"/>
    <w:rsid w:val="003E7DF6"/>
    <w:rsid w:val="003E7DF7"/>
    <w:rsid w:val="003E7F7E"/>
    <w:rsid w:val="003F04AC"/>
    <w:rsid w:val="003F21E2"/>
    <w:rsid w:val="003F252E"/>
    <w:rsid w:val="003F4155"/>
    <w:rsid w:val="003F5485"/>
    <w:rsid w:val="003F613B"/>
    <w:rsid w:val="003F69A2"/>
    <w:rsid w:val="003F6CE0"/>
    <w:rsid w:val="003F6F5E"/>
    <w:rsid w:val="003F79DE"/>
    <w:rsid w:val="004005D7"/>
    <w:rsid w:val="00401BD5"/>
    <w:rsid w:val="00403B9B"/>
    <w:rsid w:val="004040A1"/>
    <w:rsid w:val="004040FC"/>
    <w:rsid w:val="00404AA6"/>
    <w:rsid w:val="0040613E"/>
    <w:rsid w:val="00406C29"/>
    <w:rsid w:val="00406F34"/>
    <w:rsid w:val="00407BD2"/>
    <w:rsid w:val="00410F51"/>
    <w:rsid w:val="004111B8"/>
    <w:rsid w:val="004135D3"/>
    <w:rsid w:val="00416A0D"/>
    <w:rsid w:val="00417D25"/>
    <w:rsid w:val="00417D6B"/>
    <w:rsid w:val="004208BA"/>
    <w:rsid w:val="00421C16"/>
    <w:rsid w:val="00422E82"/>
    <w:rsid w:val="00423C34"/>
    <w:rsid w:val="004246A6"/>
    <w:rsid w:val="004252B0"/>
    <w:rsid w:val="004266D8"/>
    <w:rsid w:val="00426F0B"/>
    <w:rsid w:val="004321EC"/>
    <w:rsid w:val="00432F98"/>
    <w:rsid w:val="004350FE"/>
    <w:rsid w:val="00435174"/>
    <w:rsid w:val="00435856"/>
    <w:rsid w:val="004358F2"/>
    <w:rsid w:val="004376A8"/>
    <w:rsid w:val="00437A22"/>
    <w:rsid w:val="00437C34"/>
    <w:rsid w:val="00437CD6"/>
    <w:rsid w:val="00437D4D"/>
    <w:rsid w:val="00441407"/>
    <w:rsid w:val="0044170B"/>
    <w:rsid w:val="00441726"/>
    <w:rsid w:val="004418FA"/>
    <w:rsid w:val="00441A64"/>
    <w:rsid w:val="00445B4A"/>
    <w:rsid w:val="0044642E"/>
    <w:rsid w:val="004500C1"/>
    <w:rsid w:val="0045166D"/>
    <w:rsid w:val="00451A38"/>
    <w:rsid w:val="00451C9C"/>
    <w:rsid w:val="00453222"/>
    <w:rsid w:val="00453660"/>
    <w:rsid w:val="0045396C"/>
    <w:rsid w:val="00455300"/>
    <w:rsid w:val="0045637E"/>
    <w:rsid w:val="004601D9"/>
    <w:rsid w:val="0046075C"/>
    <w:rsid w:val="004607C1"/>
    <w:rsid w:val="00460FAA"/>
    <w:rsid w:val="00461CC0"/>
    <w:rsid w:val="0046205B"/>
    <w:rsid w:val="0046377B"/>
    <w:rsid w:val="00464646"/>
    <w:rsid w:val="00464B21"/>
    <w:rsid w:val="00464F05"/>
    <w:rsid w:val="0046535D"/>
    <w:rsid w:val="00466AC8"/>
    <w:rsid w:val="00466B69"/>
    <w:rsid w:val="00466CFC"/>
    <w:rsid w:val="004679F6"/>
    <w:rsid w:val="004702BC"/>
    <w:rsid w:val="00471C97"/>
    <w:rsid w:val="00473407"/>
    <w:rsid w:val="00473B20"/>
    <w:rsid w:val="00473DA2"/>
    <w:rsid w:val="00473EF9"/>
    <w:rsid w:val="00475177"/>
    <w:rsid w:val="00475379"/>
    <w:rsid w:val="004759A1"/>
    <w:rsid w:val="00476261"/>
    <w:rsid w:val="00477F0E"/>
    <w:rsid w:val="004814D6"/>
    <w:rsid w:val="00481F03"/>
    <w:rsid w:val="00482135"/>
    <w:rsid w:val="00482AB8"/>
    <w:rsid w:val="00482CB0"/>
    <w:rsid w:val="004830FF"/>
    <w:rsid w:val="0048524E"/>
    <w:rsid w:val="00486971"/>
    <w:rsid w:val="00491DB6"/>
    <w:rsid w:val="004922E0"/>
    <w:rsid w:val="00492472"/>
    <w:rsid w:val="00492639"/>
    <w:rsid w:val="004937AC"/>
    <w:rsid w:val="00494D59"/>
    <w:rsid w:val="004954A8"/>
    <w:rsid w:val="004955A3"/>
    <w:rsid w:val="004A0D49"/>
    <w:rsid w:val="004A17A6"/>
    <w:rsid w:val="004A1BAB"/>
    <w:rsid w:val="004A2CA7"/>
    <w:rsid w:val="004A6069"/>
    <w:rsid w:val="004A6261"/>
    <w:rsid w:val="004A67FA"/>
    <w:rsid w:val="004A690D"/>
    <w:rsid w:val="004A723A"/>
    <w:rsid w:val="004B126B"/>
    <w:rsid w:val="004B177C"/>
    <w:rsid w:val="004B373A"/>
    <w:rsid w:val="004B3FAE"/>
    <w:rsid w:val="004B5380"/>
    <w:rsid w:val="004B7A67"/>
    <w:rsid w:val="004C1134"/>
    <w:rsid w:val="004C1AF9"/>
    <w:rsid w:val="004C1D5A"/>
    <w:rsid w:val="004C27E7"/>
    <w:rsid w:val="004C36DA"/>
    <w:rsid w:val="004C4A5C"/>
    <w:rsid w:val="004C583F"/>
    <w:rsid w:val="004C5949"/>
    <w:rsid w:val="004C5F77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E3B"/>
    <w:rsid w:val="004D62C1"/>
    <w:rsid w:val="004D6BF9"/>
    <w:rsid w:val="004D6D13"/>
    <w:rsid w:val="004D6E5C"/>
    <w:rsid w:val="004D7A15"/>
    <w:rsid w:val="004E10CC"/>
    <w:rsid w:val="004E130A"/>
    <w:rsid w:val="004E3FD5"/>
    <w:rsid w:val="004E6AC4"/>
    <w:rsid w:val="004F57D7"/>
    <w:rsid w:val="004F5E0D"/>
    <w:rsid w:val="004F7721"/>
    <w:rsid w:val="00500218"/>
    <w:rsid w:val="00500AC2"/>
    <w:rsid w:val="0050136B"/>
    <w:rsid w:val="00501CBA"/>
    <w:rsid w:val="005021C4"/>
    <w:rsid w:val="005029C8"/>
    <w:rsid w:val="00502F05"/>
    <w:rsid w:val="00504230"/>
    <w:rsid w:val="00504BDB"/>
    <w:rsid w:val="0050601A"/>
    <w:rsid w:val="00510E5D"/>
    <w:rsid w:val="005115D7"/>
    <w:rsid w:val="0051248C"/>
    <w:rsid w:val="0051379A"/>
    <w:rsid w:val="00514097"/>
    <w:rsid w:val="005148F2"/>
    <w:rsid w:val="005152BB"/>
    <w:rsid w:val="005163EF"/>
    <w:rsid w:val="00516614"/>
    <w:rsid w:val="00517CF6"/>
    <w:rsid w:val="00517DD6"/>
    <w:rsid w:val="005206E4"/>
    <w:rsid w:val="00520823"/>
    <w:rsid w:val="005209C3"/>
    <w:rsid w:val="005215BE"/>
    <w:rsid w:val="0052434F"/>
    <w:rsid w:val="005253C0"/>
    <w:rsid w:val="00527D62"/>
    <w:rsid w:val="00527E93"/>
    <w:rsid w:val="005315E5"/>
    <w:rsid w:val="005326BA"/>
    <w:rsid w:val="0053285E"/>
    <w:rsid w:val="00534E0E"/>
    <w:rsid w:val="005370AC"/>
    <w:rsid w:val="00537E42"/>
    <w:rsid w:val="00540410"/>
    <w:rsid w:val="00540921"/>
    <w:rsid w:val="00540CC3"/>
    <w:rsid w:val="0054111D"/>
    <w:rsid w:val="005415BE"/>
    <w:rsid w:val="00541849"/>
    <w:rsid w:val="0054231A"/>
    <w:rsid w:val="00542B31"/>
    <w:rsid w:val="00542DC3"/>
    <w:rsid w:val="005437D5"/>
    <w:rsid w:val="00543900"/>
    <w:rsid w:val="00543B60"/>
    <w:rsid w:val="0054638E"/>
    <w:rsid w:val="00547281"/>
    <w:rsid w:val="005479B8"/>
    <w:rsid w:val="00550A54"/>
    <w:rsid w:val="005527EA"/>
    <w:rsid w:val="00552DD9"/>
    <w:rsid w:val="005531ED"/>
    <w:rsid w:val="00554B6C"/>
    <w:rsid w:val="00554CF5"/>
    <w:rsid w:val="00556F0C"/>
    <w:rsid w:val="00557003"/>
    <w:rsid w:val="00557081"/>
    <w:rsid w:val="005573CE"/>
    <w:rsid w:val="0055752A"/>
    <w:rsid w:val="005579C2"/>
    <w:rsid w:val="00557C87"/>
    <w:rsid w:val="00560C67"/>
    <w:rsid w:val="00561F39"/>
    <w:rsid w:val="005629F7"/>
    <w:rsid w:val="00562F61"/>
    <w:rsid w:val="00563373"/>
    <w:rsid w:val="00563484"/>
    <w:rsid w:val="005637E1"/>
    <w:rsid w:val="00566525"/>
    <w:rsid w:val="00566C95"/>
    <w:rsid w:val="00566CD2"/>
    <w:rsid w:val="0056778C"/>
    <w:rsid w:val="00570CBD"/>
    <w:rsid w:val="005720A4"/>
    <w:rsid w:val="00573B08"/>
    <w:rsid w:val="005755E2"/>
    <w:rsid w:val="0057560E"/>
    <w:rsid w:val="00576918"/>
    <w:rsid w:val="00580262"/>
    <w:rsid w:val="00580C26"/>
    <w:rsid w:val="00580F23"/>
    <w:rsid w:val="00581011"/>
    <w:rsid w:val="005813D9"/>
    <w:rsid w:val="00581B57"/>
    <w:rsid w:val="00581FA0"/>
    <w:rsid w:val="005820B1"/>
    <w:rsid w:val="0058261B"/>
    <w:rsid w:val="00582FC8"/>
    <w:rsid w:val="00583BF9"/>
    <w:rsid w:val="00583D98"/>
    <w:rsid w:val="00583E18"/>
    <w:rsid w:val="0058429A"/>
    <w:rsid w:val="00585495"/>
    <w:rsid w:val="00586419"/>
    <w:rsid w:val="00587032"/>
    <w:rsid w:val="00594418"/>
    <w:rsid w:val="00595224"/>
    <w:rsid w:val="0059539A"/>
    <w:rsid w:val="00595D69"/>
    <w:rsid w:val="0059616E"/>
    <w:rsid w:val="00597541"/>
    <w:rsid w:val="005979F8"/>
    <w:rsid w:val="00597F95"/>
    <w:rsid w:val="005A02FC"/>
    <w:rsid w:val="005A0EC3"/>
    <w:rsid w:val="005A1218"/>
    <w:rsid w:val="005A1C17"/>
    <w:rsid w:val="005A29AF"/>
    <w:rsid w:val="005A3F08"/>
    <w:rsid w:val="005A45BF"/>
    <w:rsid w:val="005A5444"/>
    <w:rsid w:val="005A612B"/>
    <w:rsid w:val="005A6426"/>
    <w:rsid w:val="005A6CFA"/>
    <w:rsid w:val="005A7EA3"/>
    <w:rsid w:val="005B07D3"/>
    <w:rsid w:val="005B0D46"/>
    <w:rsid w:val="005B1621"/>
    <w:rsid w:val="005B173A"/>
    <w:rsid w:val="005B3293"/>
    <w:rsid w:val="005B384A"/>
    <w:rsid w:val="005B4A36"/>
    <w:rsid w:val="005B6414"/>
    <w:rsid w:val="005B7430"/>
    <w:rsid w:val="005B7F40"/>
    <w:rsid w:val="005C10D2"/>
    <w:rsid w:val="005C3399"/>
    <w:rsid w:val="005C347F"/>
    <w:rsid w:val="005C5225"/>
    <w:rsid w:val="005C5793"/>
    <w:rsid w:val="005C5ACB"/>
    <w:rsid w:val="005C5DF9"/>
    <w:rsid w:val="005C620B"/>
    <w:rsid w:val="005C6D21"/>
    <w:rsid w:val="005C6DE3"/>
    <w:rsid w:val="005D0286"/>
    <w:rsid w:val="005D054B"/>
    <w:rsid w:val="005D058F"/>
    <w:rsid w:val="005D106E"/>
    <w:rsid w:val="005D124B"/>
    <w:rsid w:val="005D13DD"/>
    <w:rsid w:val="005D1AAC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2D53"/>
    <w:rsid w:val="005F35A3"/>
    <w:rsid w:val="005F4F88"/>
    <w:rsid w:val="005F5904"/>
    <w:rsid w:val="005F62E6"/>
    <w:rsid w:val="005F6800"/>
    <w:rsid w:val="005F7E66"/>
    <w:rsid w:val="00600104"/>
    <w:rsid w:val="00600467"/>
    <w:rsid w:val="0060077A"/>
    <w:rsid w:val="0060092A"/>
    <w:rsid w:val="00600AC7"/>
    <w:rsid w:val="00600F60"/>
    <w:rsid w:val="0060121A"/>
    <w:rsid w:val="00601504"/>
    <w:rsid w:val="00602E88"/>
    <w:rsid w:val="00602EE6"/>
    <w:rsid w:val="0060412E"/>
    <w:rsid w:val="00604FF6"/>
    <w:rsid w:val="0060521E"/>
    <w:rsid w:val="006053F6"/>
    <w:rsid w:val="00605E57"/>
    <w:rsid w:val="006064B6"/>
    <w:rsid w:val="00606CE6"/>
    <w:rsid w:val="00607A06"/>
    <w:rsid w:val="00610A18"/>
    <w:rsid w:val="00610FC9"/>
    <w:rsid w:val="006116CA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DA1"/>
    <w:rsid w:val="00625716"/>
    <w:rsid w:val="00625A8B"/>
    <w:rsid w:val="00626715"/>
    <w:rsid w:val="00626AC6"/>
    <w:rsid w:val="00626B9B"/>
    <w:rsid w:val="00627260"/>
    <w:rsid w:val="006274F9"/>
    <w:rsid w:val="00627635"/>
    <w:rsid w:val="006278D9"/>
    <w:rsid w:val="0063033D"/>
    <w:rsid w:val="00630E03"/>
    <w:rsid w:val="00632D8F"/>
    <w:rsid w:val="00633F54"/>
    <w:rsid w:val="00635384"/>
    <w:rsid w:val="0063646E"/>
    <w:rsid w:val="00641BB3"/>
    <w:rsid w:val="006421A6"/>
    <w:rsid w:val="006433B8"/>
    <w:rsid w:val="00644110"/>
    <w:rsid w:val="00644117"/>
    <w:rsid w:val="00644FDE"/>
    <w:rsid w:val="0064549E"/>
    <w:rsid w:val="006460F9"/>
    <w:rsid w:val="006463E9"/>
    <w:rsid w:val="00647563"/>
    <w:rsid w:val="00650E46"/>
    <w:rsid w:val="0065171C"/>
    <w:rsid w:val="0065399D"/>
    <w:rsid w:val="00653C7A"/>
    <w:rsid w:val="0065461E"/>
    <w:rsid w:val="00655FBB"/>
    <w:rsid w:val="00656588"/>
    <w:rsid w:val="006602A6"/>
    <w:rsid w:val="006633F0"/>
    <w:rsid w:val="00663CD4"/>
    <w:rsid w:val="00664369"/>
    <w:rsid w:val="0066480E"/>
    <w:rsid w:val="00664DB9"/>
    <w:rsid w:val="00665C15"/>
    <w:rsid w:val="006671B2"/>
    <w:rsid w:val="00667EFB"/>
    <w:rsid w:val="00670175"/>
    <w:rsid w:val="00672B56"/>
    <w:rsid w:val="00673D87"/>
    <w:rsid w:val="00675539"/>
    <w:rsid w:val="00677398"/>
    <w:rsid w:val="00677CC3"/>
    <w:rsid w:val="00680A27"/>
    <w:rsid w:val="00680B86"/>
    <w:rsid w:val="006825E4"/>
    <w:rsid w:val="0068331C"/>
    <w:rsid w:val="00687EDA"/>
    <w:rsid w:val="006903AB"/>
    <w:rsid w:val="00690448"/>
    <w:rsid w:val="006920A9"/>
    <w:rsid w:val="006922D2"/>
    <w:rsid w:val="00692394"/>
    <w:rsid w:val="00692B11"/>
    <w:rsid w:val="00692BBC"/>
    <w:rsid w:val="006937B5"/>
    <w:rsid w:val="00693D77"/>
    <w:rsid w:val="00696290"/>
    <w:rsid w:val="006969CB"/>
    <w:rsid w:val="006A0134"/>
    <w:rsid w:val="006A0DE7"/>
    <w:rsid w:val="006A1644"/>
    <w:rsid w:val="006A1684"/>
    <w:rsid w:val="006A1951"/>
    <w:rsid w:val="006A4D59"/>
    <w:rsid w:val="006A55DC"/>
    <w:rsid w:val="006A5A10"/>
    <w:rsid w:val="006A6335"/>
    <w:rsid w:val="006A6DE4"/>
    <w:rsid w:val="006B17CB"/>
    <w:rsid w:val="006B257B"/>
    <w:rsid w:val="006B2592"/>
    <w:rsid w:val="006B3CF3"/>
    <w:rsid w:val="006B3D4C"/>
    <w:rsid w:val="006B4034"/>
    <w:rsid w:val="006B47BA"/>
    <w:rsid w:val="006B4F67"/>
    <w:rsid w:val="006B5092"/>
    <w:rsid w:val="006B55EA"/>
    <w:rsid w:val="006B5AC0"/>
    <w:rsid w:val="006B620C"/>
    <w:rsid w:val="006C2453"/>
    <w:rsid w:val="006C5612"/>
    <w:rsid w:val="006C71F1"/>
    <w:rsid w:val="006C7F34"/>
    <w:rsid w:val="006D0D37"/>
    <w:rsid w:val="006D1720"/>
    <w:rsid w:val="006D1CB0"/>
    <w:rsid w:val="006D2E1A"/>
    <w:rsid w:val="006D4215"/>
    <w:rsid w:val="006D444D"/>
    <w:rsid w:val="006D4541"/>
    <w:rsid w:val="006D5688"/>
    <w:rsid w:val="006D5706"/>
    <w:rsid w:val="006D5C50"/>
    <w:rsid w:val="006D721C"/>
    <w:rsid w:val="006D73E1"/>
    <w:rsid w:val="006E049B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1C81"/>
    <w:rsid w:val="006F1CCF"/>
    <w:rsid w:val="006F1DD5"/>
    <w:rsid w:val="006F28DF"/>
    <w:rsid w:val="006F2C3D"/>
    <w:rsid w:val="006F35F2"/>
    <w:rsid w:val="006F3C52"/>
    <w:rsid w:val="006F51A4"/>
    <w:rsid w:val="006F57E0"/>
    <w:rsid w:val="006F5EA2"/>
    <w:rsid w:val="006F6948"/>
    <w:rsid w:val="006F6D0B"/>
    <w:rsid w:val="006F7C79"/>
    <w:rsid w:val="007015DA"/>
    <w:rsid w:val="00701CB0"/>
    <w:rsid w:val="00701D55"/>
    <w:rsid w:val="007020F1"/>
    <w:rsid w:val="00703360"/>
    <w:rsid w:val="00703DDD"/>
    <w:rsid w:val="00706877"/>
    <w:rsid w:val="007104A4"/>
    <w:rsid w:val="007104D8"/>
    <w:rsid w:val="0071077C"/>
    <w:rsid w:val="0071161E"/>
    <w:rsid w:val="00711D71"/>
    <w:rsid w:val="00711E14"/>
    <w:rsid w:val="00712162"/>
    <w:rsid w:val="007123C6"/>
    <w:rsid w:val="00712A52"/>
    <w:rsid w:val="00712F53"/>
    <w:rsid w:val="00716824"/>
    <w:rsid w:val="00716A71"/>
    <w:rsid w:val="00717AB8"/>
    <w:rsid w:val="0072262B"/>
    <w:rsid w:val="00722F9C"/>
    <w:rsid w:val="00724A5C"/>
    <w:rsid w:val="00724C66"/>
    <w:rsid w:val="00724D3B"/>
    <w:rsid w:val="00725451"/>
    <w:rsid w:val="00725781"/>
    <w:rsid w:val="00725828"/>
    <w:rsid w:val="00726E52"/>
    <w:rsid w:val="00727ACB"/>
    <w:rsid w:val="00730ADA"/>
    <w:rsid w:val="00730BB0"/>
    <w:rsid w:val="007315BC"/>
    <w:rsid w:val="0073194A"/>
    <w:rsid w:val="00732953"/>
    <w:rsid w:val="007332C6"/>
    <w:rsid w:val="00734183"/>
    <w:rsid w:val="0073492B"/>
    <w:rsid w:val="00734B45"/>
    <w:rsid w:val="00734E2A"/>
    <w:rsid w:val="00734FDC"/>
    <w:rsid w:val="00735C1C"/>
    <w:rsid w:val="00735E13"/>
    <w:rsid w:val="0073658B"/>
    <w:rsid w:val="00736678"/>
    <w:rsid w:val="007371B3"/>
    <w:rsid w:val="0073730B"/>
    <w:rsid w:val="00737EB6"/>
    <w:rsid w:val="00741ECA"/>
    <w:rsid w:val="007423BC"/>
    <w:rsid w:val="00743CA9"/>
    <w:rsid w:val="00743FF7"/>
    <w:rsid w:val="007448D9"/>
    <w:rsid w:val="00744A4C"/>
    <w:rsid w:val="00744DE0"/>
    <w:rsid w:val="00745A2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56D20"/>
    <w:rsid w:val="007605B0"/>
    <w:rsid w:val="00760FC2"/>
    <w:rsid w:val="00761ED6"/>
    <w:rsid w:val="007628DC"/>
    <w:rsid w:val="00763227"/>
    <w:rsid w:val="00763868"/>
    <w:rsid w:val="00763A05"/>
    <w:rsid w:val="0076622C"/>
    <w:rsid w:val="00766D6C"/>
    <w:rsid w:val="00767165"/>
    <w:rsid w:val="007718F4"/>
    <w:rsid w:val="00771DD9"/>
    <w:rsid w:val="00772ABC"/>
    <w:rsid w:val="00773744"/>
    <w:rsid w:val="00773AE8"/>
    <w:rsid w:val="007741A3"/>
    <w:rsid w:val="007755A6"/>
    <w:rsid w:val="00775998"/>
    <w:rsid w:val="00776104"/>
    <w:rsid w:val="007815E1"/>
    <w:rsid w:val="00781BEE"/>
    <w:rsid w:val="00782575"/>
    <w:rsid w:val="007826A8"/>
    <w:rsid w:val="007826D1"/>
    <w:rsid w:val="007838DE"/>
    <w:rsid w:val="007843F1"/>
    <w:rsid w:val="00784726"/>
    <w:rsid w:val="00785F59"/>
    <w:rsid w:val="00786429"/>
    <w:rsid w:val="00787A8A"/>
    <w:rsid w:val="0079052E"/>
    <w:rsid w:val="00790BFF"/>
    <w:rsid w:val="00790FB7"/>
    <w:rsid w:val="0079192B"/>
    <w:rsid w:val="00792016"/>
    <w:rsid w:val="00793528"/>
    <w:rsid w:val="00794C69"/>
    <w:rsid w:val="007971A9"/>
    <w:rsid w:val="007A03F2"/>
    <w:rsid w:val="007A193D"/>
    <w:rsid w:val="007A28D3"/>
    <w:rsid w:val="007A33CD"/>
    <w:rsid w:val="007A46D2"/>
    <w:rsid w:val="007A548D"/>
    <w:rsid w:val="007A5490"/>
    <w:rsid w:val="007B3967"/>
    <w:rsid w:val="007B4FCE"/>
    <w:rsid w:val="007B5809"/>
    <w:rsid w:val="007B7653"/>
    <w:rsid w:val="007C0196"/>
    <w:rsid w:val="007C0361"/>
    <w:rsid w:val="007C0461"/>
    <w:rsid w:val="007C0657"/>
    <w:rsid w:val="007C2E34"/>
    <w:rsid w:val="007C2F45"/>
    <w:rsid w:val="007C41FE"/>
    <w:rsid w:val="007C426B"/>
    <w:rsid w:val="007C5BE3"/>
    <w:rsid w:val="007C61DE"/>
    <w:rsid w:val="007C6DE3"/>
    <w:rsid w:val="007C7D47"/>
    <w:rsid w:val="007D21B4"/>
    <w:rsid w:val="007D396D"/>
    <w:rsid w:val="007D40BC"/>
    <w:rsid w:val="007D4520"/>
    <w:rsid w:val="007D4D07"/>
    <w:rsid w:val="007D5FD8"/>
    <w:rsid w:val="007D6748"/>
    <w:rsid w:val="007D6BB1"/>
    <w:rsid w:val="007D75B7"/>
    <w:rsid w:val="007E00A4"/>
    <w:rsid w:val="007E01D6"/>
    <w:rsid w:val="007E05E3"/>
    <w:rsid w:val="007E0A9A"/>
    <w:rsid w:val="007E20FC"/>
    <w:rsid w:val="007E499B"/>
    <w:rsid w:val="007E5EED"/>
    <w:rsid w:val="007E6263"/>
    <w:rsid w:val="007E6EA1"/>
    <w:rsid w:val="007F0D15"/>
    <w:rsid w:val="007F4D42"/>
    <w:rsid w:val="007F518D"/>
    <w:rsid w:val="007F5954"/>
    <w:rsid w:val="007F6C76"/>
    <w:rsid w:val="00801238"/>
    <w:rsid w:val="008018B8"/>
    <w:rsid w:val="00802D05"/>
    <w:rsid w:val="008035EA"/>
    <w:rsid w:val="008052E6"/>
    <w:rsid w:val="008069BD"/>
    <w:rsid w:val="00810928"/>
    <w:rsid w:val="0081179B"/>
    <w:rsid w:val="008143E0"/>
    <w:rsid w:val="00816DFD"/>
    <w:rsid w:val="00816FC6"/>
    <w:rsid w:val="00817150"/>
    <w:rsid w:val="00817334"/>
    <w:rsid w:val="00817C50"/>
    <w:rsid w:val="008201AF"/>
    <w:rsid w:val="0082096A"/>
    <w:rsid w:val="00823069"/>
    <w:rsid w:val="00823A41"/>
    <w:rsid w:val="0082458C"/>
    <w:rsid w:val="00825A0E"/>
    <w:rsid w:val="008265C8"/>
    <w:rsid w:val="00830F71"/>
    <w:rsid w:val="00831CFF"/>
    <w:rsid w:val="00832356"/>
    <w:rsid w:val="00834E0D"/>
    <w:rsid w:val="00837BDA"/>
    <w:rsid w:val="0084015F"/>
    <w:rsid w:val="00840296"/>
    <w:rsid w:val="00840C05"/>
    <w:rsid w:val="00840FFA"/>
    <w:rsid w:val="0084305E"/>
    <w:rsid w:val="00844BB1"/>
    <w:rsid w:val="00845739"/>
    <w:rsid w:val="00845EFD"/>
    <w:rsid w:val="00846CA2"/>
    <w:rsid w:val="008502AB"/>
    <w:rsid w:val="00850E98"/>
    <w:rsid w:val="00850ECB"/>
    <w:rsid w:val="008510E1"/>
    <w:rsid w:val="00851A65"/>
    <w:rsid w:val="00851AA0"/>
    <w:rsid w:val="0085267A"/>
    <w:rsid w:val="00852D2B"/>
    <w:rsid w:val="0085339B"/>
    <w:rsid w:val="00854023"/>
    <w:rsid w:val="00855126"/>
    <w:rsid w:val="00855523"/>
    <w:rsid w:val="00856BDE"/>
    <w:rsid w:val="00856BEB"/>
    <w:rsid w:val="0086149F"/>
    <w:rsid w:val="00861E92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B66"/>
    <w:rsid w:val="00873F17"/>
    <w:rsid w:val="00873F8C"/>
    <w:rsid w:val="00874833"/>
    <w:rsid w:val="00874A52"/>
    <w:rsid w:val="00876AB4"/>
    <w:rsid w:val="00876DC2"/>
    <w:rsid w:val="0087720F"/>
    <w:rsid w:val="00877680"/>
    <w:rsid w:val="00880D3E"/>
    <w:rsid w:val="00882793"/>
    <w:rsid w:val="00882930"/>
    <w:rsid w:val="00882FAD"/>
    <w:rsid w:val="00883249"/>
    <w:rsid w:val="00883329"/>
    <w:rsid w:val="00883809"/>
    <w:rsid w:val="00883F45"/>
    <w:rsid w:val="008845E0"/>
    <w:rsid w:val="008861BB"/>
    <w:rsid w:val="008867EE"/>
    <w:rsid w:val="00886A2C"/>
    <w:rsid w:val="00890335"/>
    <w:rsid w:val="008907E7"/>
    <w:rsid w:val="0089250A"/>
    <w:rsid w:val="00893379"/>
    <w:rsid w:val="00894850"/>
    <w:rsid w:val="008959DB"/>
    <w:rsid w:val="0089636A"/>
    <w:rsid w:val="00896CC9"/>
    <w:rsid w:val="00897A8E"/>
    <w:rsid w:val="008A0605"/>
    <w:rsid w:val="008A0873"/>
    <w:rsid w:val="008A0BA7"/>
    <w:rsid w:val="008A0E19"/>
    <w:rsid w:val="008A1042"/>
    <w:rsid w:val="008A2EEA"/>
    <w:rsid w:val="008A3B3F"/>
    <w:rsid w:val="008A3BA3"/>
    <w:rsid w:val="008A4FDB"/>
    <w:rsid w:val="008A5803"/>
    <w:rsid w:val="008A5C42"/>
    <w:rsid w:val="008A61BB"/>
    <w:rsid w:val="008A76F6"/>
    <w:rsid w:val="008A7A08"/>
    <w:rsid w:val="008A7A14"/>
    <w:rsid w:val="008B16E0"/>
    <w:rsid w:val="008B2053"/>
    <w:rsid w:val="008B2966"/>
    <w:rsid w:val="008B2C76"/>
    <w:rsid w:val="008B31C4"/>
    <w:rsid w:val="008B3932"/>
    <w:rsid w:val="008B4F78"/>
    <w:rsid w:val="008B5C9D"/>
    <w:rsid w:val="008B674C"/>
    <w:rsid w:val="008B7741"/>
    <w:rsid w:val="008B797C"/>
    <w:rsid w:val="008B7B11"/>
    <w:rsid w:val="008B7F7C"/>
    <w:rsid w:val="008C00AB"/>
    <w:rsid w:val="008C17B4"/>
    <w:rsid w:val="008C2498"/>
    <w:rsid w:val="008C2B6E"/>
    <w:rsid w:val="008C2FBD"/>
    <w:rsid w:val="008C36A1"/>
    <w:rsid w:val="008C3C4C"/>
    <w:rsid w:val="008C4196"/>
    <w:rsid w:val="008C4FE1"/>
    <w:rsid w:val="008C5934"/>
    <w:rsid w:val="008C5CDE"/>
    <w:rsid w:val="008C6B5F"/>
    <w:rsid w:val="008C6DF7"/>
    <w:rsid w:val="008C743F"/>
    <w:rsid w:val="008D0AD9"/>
    <w:rsid w:val="008D175F"/>
    <w:rsid w:val="008D24E1"/>
    <w:rsid w:val="008D606F"/>
    <w:rsid w:val="008D6B88"/>
    <w:rsid w:val="008E04F1"/>
    <w:rsid w:val="008E288C"/>
    <w:rsid w:val="008E3206"/>
    <w:rsid w:val="008E46D1"/>
    <w:rsid w:val="008E48BB"/>
    <w:rsid w:val="008E4DA3"/>
    <w:rsid w:val="008E4F40"/>
    <w:rsid w:val="008E7262"/>
    <w:rsid w:val="008E786B"/>
    <w:rsid w:val="008E7C2A"/>
    <w:rsid w:val="008E7EC9"/>
    <w:rsid w:val="008F07C0"/>
    <w:rsid w:val="008F0BDD"/>
    <w:rsid w:val="008F0E74"/>
    <w:rsid w:val="008F1351"/>
    <w:rsid w:val="008F1449"/>
    <w:rsid w:val="008F1505"/>
    <w:rsid w:val="008F209B"/>
    <w:rsid w:val="008F25F9"/>
    <w:rsid w:val="008F2F3A"/>
    <w:rsid w:val="008F5112"/>
    <w:rsid w:val="008F5B57"/>
    <w:rsid w:val="008F751E"/>
    <w:rsid w:val="008F757A"/>
    <w:rsid w:val="008F7815"/>
    <w:rsid w:val="008F7DAF"/>
    <w:rsid w:val="00901037"/>
    <w:rsid w:val="00903345"/>
    <w:rsid w:val="00903DDF"/>
    <w:rsid w:val="00904392"/>
    <w:rsid w:val="00904849"/>
    <w:rsid w:val="00905684"/>
    <w:rsid w:val="00905D2E"/>
    <w:rsid w:val="0090652E"/>
    <w:rsid w:val="009065E7"/>
    <w:rsid w:val="0091021B"/>
    <w:rsid w:val="00910812"/>
    <w:rsid w:val="00911112"/>
    <w:rsid w:val="00911C0C"/>
    <w:rsid w:val="00912460"/>
    <w:rsid w:val="00913163"/>
    <w:rsid w:val="00914715"/>
    <w:rsid w:val="00914A15"/>
    <w:rsid w:val="00914AB0"/>
    <w:rsid w:val="009155F0"/>
    <w:rsid w:val="00915D26"/>
    <w:rsid w:val="00916356"/>
    <w:rsid w:val="00917006"/>
    <w:rsid w:val="0091748D"/>
    <w:rsid w:val="00917B82"/>
    <w:rsid w:val="00920E16"/>
    <w:rsid w:val="00922533"/>
    <w:rsid w:val="009227BC"/>
    <w:rsid w:val="00922FB2"/>
    <w:rsid w:val="009232E2"/>
    <w:rsid w:val="0092340B"/>
    <w:rsid w:val="009239A2"/>
    <w:rsid w:val="00924796"/>
    <w:rsid w:val="00924A7A"/>
    <w:rsid w:val="009260FE"/>
    <w:rsid w:val="009261C5"/>
    <w:rsid w:val="00926B30"/>
    <w:rsid w:val="00927742"/>
    <w:rsid w:val="00930D88"/>
    <w:rsid w:val="009312D5"/>
    <w:rsid w:val="00931CEC"/>
    <w:rsid w:val="009323AB"/>
    <w:rsid w:val="00932569"/>
    <w:rsid w:val="00932F6D"/>
    <w:rsid w:val="009331BA"/>
    <w:rsid w:val="009354BD"/>
    <w:rsid w:val="0093607F"/>
    <w:rsid w:val="00936791"/>
    <w:rsid w:val="00941BAA"/>
    <w:rsid w:val="00943B77"/>
    <w:rsid w:val="0094422A"/>
    <w:rsid w:val="00944BE9"/>
    <w:rsid w:val="00944E2C"/>
    <w:rsid w:val="0094539A"/>
    <w:rsid w:val="0094564F"/>
    <w:rsid w:val="0094580B"/>
    <w:rsid w:val="00945C3C"/>
    <w:rsid w:val="009468FE"/>
    <w:rsid w:val="00947EC4"/>
    <w:rsid w:val="00950C21"/>
    <w:rsid w:val="00950E9D"/>
    <w:rsid w:val="00951778"/>
    <w:rsid w:val="009529AE"/>
    <w:rsid w:val="009532F6"/>
    <w:rsid w:val="0095408B"/>
    <w:rsid w:val="00954D7E"/>
    <w:rsid w:val="00955195"/>
    <w:rsid w:val="00955994"/>
    <w:rsid w:val="00955A0E"/>
    <w:rsid w:val="00955B3C"/>
    <w:rsid w:val="00955CEC"/>
    <w:rsid w:val="00957668"/>
    <w:rsid w:val="0096058E"/>
    <w:rsid w:val="00961045"/>
    <w:rsid w:val="0096357C"/>
    <w:rsid w:val="00963A64"/>
    <w:rsid w:val="00967D59"/>
    <w:rsid w:val="00970A8C"/>
    <w:rsid w:val="00970BC5"/>
    <w:rsid w:val="00970EE1"/>
    <w:rsid w:val="009714FB"/>
    <w:rsid w:val="00971619"/>
    <w:rsid w:val="009728E7"/>
    <w:rsid w:val="00974BF4"/>
    <w:rsid w:val="00974E56"/>
    <w:rsid w:val="009757D2"/>
    <w:rsid w:val="00977473"/>
    <w:rsid w:val="00977FCE"/>
    <w:rsid w:val="00980970"/>
    <w:rsid w:val="009814DB"/>
    <w:rsid w:val="00981519"/>
    <w:rsid w:val="00981B17"/>
    <w:rsid w:val="0098291F"/>
    <w:rsid w:val="009850BA"/>
    <w:rsid w:val="00985968"/>
    <w:rsid w:val="00986C29"/>
    <w:rsid w:val="00990929"/>
    <w:rsid w:val="00990A8A"/>
    <w:rsid w:val="0099115B"/>
    <w:rsid w:val="0099578A"/>
    <w:rsid w:val="009A3AF0"/>
    <w:rsid w:val="009A4943"/>
    <w:rsid w:val="009A5789"/>
    <w:rsid w:val="009A7927"/>
    <w:rsid w:val="009B0747"/>
    <w:rsid w:val="009B0C90"/>
    <w:rsid w:val="009B0CAD"/>
    <w:rsid w:val="009B0F04"/>
    <w:rsid w:val="009B0F44"/>
    <w:rsid w:val="009B1748"/>
    <w:rsid w:val="009B1AED"/>
    <w:rsid w:val="009B4053"/>
    <w:rsid w:val="009B4107"/>
    <w:rsid w:val="009B41F3"/>
    <w:rsid w:val="009B64FD"/>
    <w:rsid w:val="009C0493"/>
    <w:rsid w:val="009C17FC"/>
    <w:rsid w:val="009C1DFD"/>
    <w:rsid w:val="009C31DA"/>
    <w:rsid w:val="009C3423"/>
    <w:rsid w:val="009C5F5E"/>
    <w:rsid w:val="009C67E3"/>
    <w:rsid w:val="009C6A59"/>
    <w:rsid w:val="009D0813"/>
    <w:rsid w:val="009D26D9"/>
    <w:rsid w:val="009D318F"/>
    <w:rsid w:val="009D409A"/>
    <w:rsid w:val="009D57DF"/>
    <w:rsid w:val="009D5F6B"/>
    <w:rsid w:val="009D7140"/>
    <w:rsid w:val="009D74C3"/>
    <w:rsid w:val="009D7936"/>
    <w:rsid w:val="009D794A"/>
    <w:rsid w:val="009D7E16"/>
    <w:rsid w:val="009E0AEE"/>
    <w:rsid w:val="009E0C77"/>
    <w:rsid w:val="009E15CB"/>
    <w:rsid w:val="009E31A1"/>
    <w:rsid w:val="009E3B73"/>
    <w:rsid w:val="009E4FAB"/>
    <w:rsid w:val="009E62D2"/>
    <w:rsid w:val="009E6F41"/>
    <w:rsid w:val="009E7AED"/>
    <w:rsid w:val="009E7DA7"/>
    <w:rsid w:val="009F332C"/>
    <w:rsid w:val="009F3683"/>
    <w:rsid w:val="009F3DDA"/>
    <w:rsid w:val="009F44E3"/>
    <w:rsid w:val="009F4C20"/>
    <w:rsid w:val="009F6657"/>
    <w:rsid w:val="009F6A6B"/>
    <w:rsid w:val="009F6CA0"/>
    <w:rsid w:val="009F6E18"/>
    <w:rsid w:val="009F6F83"/>
    <w:rsid w:val="00A00A8E"/>
    <w:rsid w:val="00A02CFD"/>
    <w:rsid w:val="00A033D4"/>
    <w:rsid w:val="00A03B06"/>
    <w:rsid w:val="00A056DA"/>
    <w:rsid w:val="00A0573C"/>
    <w:rsid w:val="00A05D25"/>
    <w:rsid w:val="00A074F7"/>
    <w:rsid w:val="00A07613"/>
    <w:rsid w:val="00A07B8F"/>
    <w:rsid w:val="00A111E2"/>
    <w:rsid w:val="00A12112"/>
    <w:rsid w:val="00A12388"/>
    <w:rsid w:val="00A131F1"/>
    <w:rsid w:val="00A13594"/>
    <w:rsid w:val="00A14AA0"/>
    <w:rsid w:val="00A15DCF"/>
    <w:rsid w:val="00A16228"/>
    <w:rsid w:val="00A167EB"/>
    <w:rsid w:val="00A16B00"/>
    <w:rsid w:val="00A178BE"/>
    <w:rsid w:val="00A17B74"/>
    <w:rsid w:val="00A17FB6"/>
    <w:rsid w:val="00A20821"/>
    <w:rsid w:val="00A2130F"/>
    <w:rsid w:val="00A213F3"/>
    <w:rsid w:val="00A21BC5"/>
    <w:rsid w:val="00A22BB5"/>
    <w:rsid w:val="00A230C1"/>
    <w:rsid w:val="00A2470B"/>
    <w:rsid w:val="00A24D58"/>
    <w:rsid w:val="00A2501A"/>
    <w:rsid w:val="00A26A8B"/>
    <w:rsid w:val="00A27059"/>
    <w:rsid w:val="00A2743D"/>
    <w:rsid w:val="00A27A2C"/>
    <w:rsid w:val="00A30413"/>
    <w:rsid w:val="00A30DFB"/>
    <w:rsid w:val="00A314F3"/>
    <w:rsid w:val="00A31C3F"/>
    <w:rsid w:val="00A3292E"/>
    <w:rsid w:val="00A3494B"/>
    <w:rsid w:val="00A35750"/>
    <w:rsid w:val="00A367A1"/>
    <w:rsid w:val="00A3755D"/>
    <w:rsid w:val="00A37C9A"/>
    <w:rsid w:val="00A40FC1"/>
    <w:rsid w:val="00A431A7"/>
    <w:rsid w:val="00A43273"/>
    <w:rsid w:val="00A43CB6"/>
    <w:rsid w:val="00A44606"/>
    <w:rsid w:val="00A4562F"/>
    <w:rsid w:val="00A4575C"/>
    <w:rsid w:val="00A462EE"/>
    <w:rsid w:val="00A47D1D"/>
    <w:rsid w:val="00A536D6"/>
    <w:rsid w:val="00A53BD1"/>
    <w:rsid w:val="00A53C41"/>
    <w:rsid w:val="00A54A37"/>
    <w:rsid w:val="00A604DF"/>
    <w:rsid w:val="00A60CC0"/>
    <w:rsid w:val="00A60E2C"/>
    <w:rsid w:val="00A6146E"/>
    <w:rsid w:val="00A616C5"/>
    <w:rsid w:val="00A63BF7"/>
    <w:rsid w:val="00A642C0"/>
    <w:rsid w:val="00A64520"/>
    <w:rsid w:val="00A64AD6"/>
    <w:rsid w:val="00A65B81"/>
    <w:rsid w:val="00A6750E"/>
    <w:rsid w:val="00A71ADF"/>
    <w:rsid w:val="00A7206E"/>
    <w:rsid w:val="00A72F2F"/>
    <w:rsid w:val="00A73DE5"/>
    <w:rsid w:val="00A75D5F"/>
    <w:rsid w:val="00A80724"/>
    <w:rsid w:val="00A8151D"/>
    <w:rsid w:val="00A81A5C"/>
    <w:rsid w:val="00A842E4"/>
    <w:rsid w:val="00A87A1C"/>
    <w:rsid w:val="00A93685"/>
    <w:rsid w:val="00A938C5"/>
    <w:rsid w:val="00A94D81"/>
    <w:rsid w:val="00A957BF"/>
    <w:rsid w:val="00A95C47"/>
    <w:rsid w:val="00A961CF"/>
    <w:rsid w:val="00A962D5"/>
    <w:rsid w:val="00A9650B"/>
    <w:rsid w:val="00A967E3"/>
    <w:rsid w:val="00A97244"/>
    <w:rsid w:val="00A97E87"/>
    <w:rsid w:val="00AA0BC5"/>
    <w:rsid w:val="00AA10FE"/>
    <w:rsid w:val="00AA176A"/>
    <w:rsid w:val="00AA19DC"/>
    <w:rsid w:val="00AA3C17"/>
    <w:rsid w:val="00AA4619"/>
    <w:rsid w:val="00AA532B"/>
    <w:rsid w:val="00AA5C45"/>
    <w:rsid w:val="00AA646D"/>
    <w:rsid w:val="00AA66DC"/>
    <w:rsid w:val="00AA72CA"/>
    <w:rsid w:val="00AA7592"/>
    <w:rsid w:val="00AA7FD1"/>
    <w:rsid w:val="00AB1455"/>
    <w:rsid w:val="00AB1F10"/>
    <w:rsid w:val="00AB2703"/>
    <w:rsid w:val="00AB353C"/>
    <w:rsid w:val="00AB4340"/>
    <w:rsid w:val="00AB4B80"/>
    <w:rsid w:val="00AB4CDC"/>
    <w:rsid w:val="00AB5C88"/>
    <w:rsid w:val="00AB633F"/>
    <w:rsid w:val="00AB70F6"/>
    <w:rsid w:val="00AB722B"/>
    <w:rsid w:val="00AC229C"/>
    <w:rsid w:val="00AC2AFE"/>
    <w:rsid w:val="00AC43C5"/>
    <w:rsid w:val="00AC56A5"/>
    <w:rsid w:val="00AC7C31"/>
    <w:rsid w:val="00AC7FD8"/>
    <w:rsid w:val="00AD01D1"/>
    <w:rsid w:val="00AD0AF2"/>
    <w:rsid w:val="00AD0B14"/>
    <w:rsid w:val="00AD1602"/>
    <w:rsid w:val="00AD2349"/>
    <w:rsid w:val="00AD2638"/>
    <w:rsid w:val="00AD2758"/>
    <w:rsid w:val="00AD42FB"/>
    <w:rsid w:val="00AD4F75"/>
    <w:rsid w:val="00AD518A"/>
    <w:rsid w:val="00AD51C0"/>
    <w:rsid w:val="00AD681C"/>
    <w:rsid w:val="00AD6DCB"/>
    <w:rsid w:val="00AD71F8"/>
    <w:rsid w:val="00AD74B8"/>
    <w:rsid w:val="00AE1C0D"/>
    <w:rsid w:val="00AE2777"/>
    <w:rsid w:val="00AE3B46"/>
    <w:rsid w:val="00AE41EA"/>
    <w:rsid w:val="00AE42DB"/>
    <w:rsid w:val="00AE4710"/>
    <w:rsid w:val="00AE6915"/>
    <w:rsid w:val="00AE6C4D"/>
    <w:rsid w:val="00AF0545"/>
    <w:rsid w:val="00AF1164"/>
    <w:rsid w:val="00AF20D4"/>
    <w:rsid w:val="00AF261B"/>
    <w:rsid w:val="00AF2CC9"/>
    <w:rsid w:val="00AF32F7"/>
    <w:rsid w:val="00AF4C67"/>
    <w:rsid w:val="00AF5270"/>
    <w:rsid w:val="00AF5B7D"/>
    <w:rsid w:val="00B00141"/>
    <w:rsid w:val="00B0076C"/>
    <w:rsid w:val="00B016BD"/>
    <w:rsid w:val="00B01ECB"/>
    <w:rsid w:val="00B02A2D"/>
    <w:rsid w:val="00B02D81"/>
    <w:rsid w:val="00B035F5"/>
    <w:rsid w:val="00B04B8A"/>
    <w:rsid w:val="00B05497"/>
    <w:rsid w:val="00B06E3E"/>
    <w:rsid w:val="00B075BA"/>
    <w:rsid w:val="00B1033A"/>
    <w:rsid w:val="00B10617"/>
    <w:rsid w:val="00B10CFC"/>
    <w:rsid w:val="00B10D95"/>
    <w:rsid w:val="00B10EDF"/>
    <w:rsid w:val="00B1193F"/>
    <w:rsid w:val="00B1205F"/>
    <w:rsid w:val="00B127A9"/>
    <w:rsid w:val="00B12BF4"/>
    <w:rsid w:val="00B1352E"/>
    <w:rsid w:val="00B15307"/>
    <w:rsid w:val="00B164D1"/>
    <w:rsid w:val="00B17697"/>
    <w:rsid w:val="00B205B5"/>
    <w:rsid w:val="00B2144E"/>
    <w:rsid w:val="00B2202F"/>
    <w:rsid w:val="00B22911"/>
    <w:rsid w:val="00B2334C"/>
    <w:rsid w:val="00B24546"/>
    <w:rsid w:val="00B2530B"/>
    <w:rsid w:val="00B25934"/>
    <w:rsid w:val="00B25C0A"/>
    <w:rsid w:val="00B27855"/>
    <w:rsid w:val="00B30067"/>
    <w:rsid w:val="00B30C03"/>
    <w:rsid w:val="00B31A67"/>
    <w:rsid w:val="00B32F73"/>
    <w:rsid w:val="00B33080"/>
    <w:rsid w:val="00B331D6"/>
    <w:rsid w:val="00B341C4"/>
    <w:rsid w:val="00B40190"/>
    <w:rsid w:val="00B4023D"/>
    <w:rsid w:val="00B409CB"/>
    <w:rsid w:val="00B40EEA"/>
    <w:rsid w:val="00B40F97"/>
    <w:rsid w:val="00B411A6"/>
    <w:rsid w:val="00B41D7C"/>
    <w:rsid w:val="00B42680"/>
    <w:rsid w:val="00B42D2E"/>
    <w:rsid w:val="00B433AD"/>
    <w:rsid w:val="00B44B81"/>
    <w:rsid w:val="00B44EAC"/>
    <w:rsid w:val="00B45BD9"/>
    <w:rsid w:val="00B45FB2"/>
    <w:rsid w:val="00B4616D"/>
    <w:rsid w:val="00B5035B"/>
    <w:rsid w:val="00B5059C"/>
    <w:rsid w:val="00B506E7"/>
    <w:rsid w:val="00B5101F"/>
    <w:rsid w:val="00B5105A"/>
    <w:rsid w:val="00B544FB"/>
    <w:rsid w:val="00B54CD2"/>
    <w:rsid w:val="00B54FEF"/>
    <w:rsid w:val="00B55E6B"/>
    <w:rsid w:val="00B57429"/>
    <w:rsid w:val="00B615A4"/>
    <w:rsid w:val="00B61C2A"/>
    <w:rsid w:val="00B62910"/>
    <w:rsid w:val="00B6299C"/>
    <w:rsid w:val="00B637CC"/>
    <w:rsid w:val="00B63FC3"/>
    <w:rsid w:val="00B64463"/>
    <w:rsid w:val="00B67C0A"/>
    <w:rsid w:val="00B71D3B"/>
    <w:rsid w:val="00B721D8"/>
    <w:rsid w:val="00B73691"/>
    <w:rsid w:val="00B7440A"/>
    <w:rsid w:val="00B758F8"/>
    <w:rsid w:val="00B7617E"/>
    <w:rsid w:val="00B77D5B"/>
    <w:rsid w:val="00B81022"/>
    <w:rsid w:val="00B81070"/>
    <w:rsid w:val="00B8152B"/>
    <w:rsid w:val="00B8262D"/>
    <w:rsid w:val="00B8355F"/>
    <w:rsid w:val="00B83BEB"/>
    <w:rsid w:val="00B85187"/>
    <w:rsid w:val="00B8534C"/>
    <w:rsid w:val="00B8592C"/>
    <w:rsid w:val="00B86C60"/>
    <w:rsid w:val="00B87297"/>
    <w:rsid w:val="00B87511"/>
    <w:rsid w:val="00B900D6"/>
    <w:rsid w:val="00B9290B"/>
    <w:rsid w:val="00B92EDC"/>
    <w:rsid w:val="00B92F54"/>
    <w:rsid w:val="00B93944"/>
    <w:rsid w:val="00B941C6"/>
    <w:rsid w:val="00B946D2"/>
    <w:rsid w:val="00B95512"/>
    <w:rsid w:val="00B955A4"/>
    <w:rsid w:val="00B96BC1"/>
    <w:rsid w:val="00B96F0F"/>
    <w:rsid w:val="00BA04A0"/>
    <w:rsid w:val="00BA0FFA"/>
    <w:rsid w:val="00BA16A7"/>
    <w:rsid w:val="00BA2808"/>
    <w:rsid w:val="00BA2A93"/>
    <w:rsid w:val="00BA2AEF"/>
    <w:rsid w:val="00BA3B1A"/>
    <w:rsid w:val="00BA4B06"/>
    <w:rsid w:val="00BA4F9B"/>
    <w:rsid w:val="00BA641E"/>
    <w:rsid w:val="00BA6BD6"/>
    <w:rsid w:val="00BA715F"/>
    <w:rsid w:val="00BB319F"/>
    <w:rsid w:val="00BB37C9"/>
    <w:rsid w:val="00BB3883"/>
    <w:rsid w:val="00BB3F90"/>
    <w:rsid w:val="00BB41AA"/>
    <w:rsid w:val="00BB47BE"/>
    <w:rsid w:val="00BB48BA"/>
    <w:rsid w:val="00BB62EB"/>
    <w:rsid w:val="00BB7337"/>
    <w:rsid w:val="00BC05BF"/>
    <w:rsid w:val="00BC09C4"/>
    <w:rsid w:val="00BC1331"/>
    <w:rsid w:val="00BC1C80"/>
    <w:rsid w:val="00BC2072"/>
    <w:rsid w:val="00BC23EC"/>
    <w:rsid w:val="00BC251D"/>
    <w:rsid w:val="00BC2C6D"/>
    <w:rsid w:val="00BC43E3"/>
    <w:rsid w:val="00BC47B0"/>
    <w:rsid w:val="00BC483A"/>
    <w:rsid w:val="00BC5629"/>
    <w:rsid w:val="00BC6F50"/>
    <w:rsid w:val="00BC737D"/>
    <w:rsid w:val="00BD025A"/>
    <w:rsid w:val="00BD1077"/>
    <w:rsid w:val="00BD13F8"/>
    <w:rsid w:val="00BD14BF"/>
    <w:rsid w:val="00BD1573"/>
    <w:rsid w:val="00BD1805"/>
    <w:rsid w:val="00BD1D2E"/>
    <w:rsid w:val="00BD3B58"/>
    <w:rsid w:val="00BD4DEE"/>
    <w:rsid w:val="00BD56E4"/>
    <w:rsid w:val="00BD7245"/>
    <w:rsid w:val="00BD73D8"/>
    <w:rsid w:val="00BE00F2"/>
    <w:rsid w:val="00BE06D4"/>
    <w:rsid w:val="00BE0C68"/>
    <w:rsid w:val="00BE118B"/>
    <w:rsid w:val="00BE165F"/>
    <w:rsid w:val="00BE253D"/>
    <w:rsid w:val="00BE3C72"/>
    <w:rsid w:val="00BE4D69"/>
    <w:rsid w:val="00BE5D94"/>
    <w:rsid w:val="00BE7C59"/>
    <w:rsid w:val="00BF1B1C"/>
    <w:rsid w:val="00BF295D"/>
    <w:rsid w:val="00BF350A"/>
    <w:rsid w:val="00BF36F1"/>
    <w:rsid w:val="00BF38D3"/>
    <w:rsid w:val="00BF3E40"/>
    <w:rsid w:val="00BF407C"/>
    <w:rsid w:val="00BF7D19"/>
    <w:rsid w:val="00BF7EBC"/>
    <w:rsid w:val="00C03C03"/>
    <w:rsid w:val="00C045FD"/>
    <w:rsid w:val="00C0527C"/>
    <w:rsid w:val="00C05B77"/>
    <w:rsid w:val="00C06A6E"/>
    <w:rsid w:val="00C06F0D"/>
    <w:rsid w:val="00C06FE1"/>
    <w:rsid w:val="00C100C2"/>
    <w:rsid w:val="00C10B1E"/>
    <w:rsid w:val="00C116DA"/>
    <w:rsid w:val="00C11B26"/>
    <w:rsid w:val="00C12003"/>
    <w:rsid w:val="00C12423"/>
    <w:rsid w:val="00C1261E"/>
    <w:rsid w:val="00C1337B"/>
    <w:rsid w:val="00C13579"/>
    <w:rsid w:val="00C15892"/>
    <w:rsid w:val="00C1639B"/>
    <w:rsid w:val="00C169FB"/>
    <w:rsid w:val="00C16DFC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B5E"/>
    <w:rsid w:val="00C313AA"/>
    <w:rsid w:val="00C376FF"/>
    <w:rsid w:val="00C41179"/>
    <w:rsid w:val="00C457AF"/>
    <w:rsid w:val="00C46F4A"/>
    <w:rsid w:val="00C54075"/>
    <w:rsid w:val="00C54C18"/>
    <w:rsid w:val="00C552B9"/>
    <w:rsid w:val="00C560B7"/>
    <w:rsid w:val="00C5671E"/>
    <w:rsid w:val="00C5717A"/>
    <w:rsid w:val="00C57CC8"/>
    <w:rsid w:val="00C60B8B"/>
    <w:rsid w:val="00C60CB8"/>
    <w:rsid w:val="00C61D5F"/>
    <w:rsid w:val="00C6540E"/>
    <w:rsid w:val="00C65D2F"/>
    <w:rsid w:val="00C67787"/>
    <w:rsid w:val="00C67E6A"/>
    <w:rsid w:val="00C70742"/>
    <w:rsid w:val="00C708BF"/>
    <w:rsid w:val="00C7164A"/>
    <w:rsid w:val="00C71D4E"/>
    <w:rsid w:val="00C72498"/>
    <w:rsid w:val="00C728A5"/>
    <w:rsid w:val="00C7479A"/>
    <w:rsid w:val="00C756FE"/>
    <w:rsid w:val="00C76FFC"/>
    <w:rsid w:val="00C77232"/>
    <w:rsid w:val="00C77655"/>
    <w:rsid w:val="00C77BA5"/>
    <w:rsid w:val="00C80E7C"/>
    <w:rsid w:val="00C85649"/>
    <w:rsid w:val="00C8655E"/>
    <w:rsid w:val="00C86819"/>
    <w:rsid w:val="00C87B04"/>
    <w:rsid w:val="00C9096B"/>
    <w:rsid w:val="00C91E11"/>
    <w:rsid w:val="00C93645"/>
    <w:rsid w:val="00C93933"/>
    <w:rsid w:val="00C94279"/>
    <w:rsid w:val="00C960E7"/>
    <w:rsid w:val="00C96476"/>
    <w:rsid w:val="00C97932"/>
    <w:rsid w:val="00CA0A44"/>
    <w:rsid w:val="00CA16BE"/>
    <w:rsid w:val="00CA18CC"/>
    <w:rsid w:val="00CA198C"/>
    <w:rsid w:val="00CA1CF9"/>
    <w:rsid w:val="00CA2256"/>
    <w:rsid w:val="00CA254B"/>
    <w:rsid w:val="00CA3C3A"/>
    <w:rsid w:val="00CA6188"/>
    <w:rsid w:val="00CA66E1"/>
    <w:rsid w:val="00CA7609"/>
    <w:rsid w:val="00CB0330"/>
    <w:rsid w:val="00CB0AFC"/>
    <w:rsid w:val="00CB1050"/>
    <w:rsid w:val="00CB144F"/>
    <w:rsid w:val="00CB3B62"/>
    <w:rsid w:val="00CB5DA8"/>
    <w:rsid w:val="00CB5DEF"/>
    <w:rsid w:val="00CB5EE3"/>
    <w:rsid w:val="00CB621C"/>
    <w:rsid w:val="00CB65F6"/>
    <w:rsid w:val="00CB692E"/>
    <w:rsid w:val="00CB79B4"/>
    <w:rsid w:val="00CB7D8A"/>
    <w:rsid w:val="00CC020B"/>
    <w:rsid w:val="00CC1FBE"/>
    <w:rsid w:val="00CC6A6E"/>
    <w:rsid w:val="00CC6B83"/>
    <w:rsid w:val="00CD0A70"/>
    <w:rsid w:val="00CD2F4F"/>
    <w:rsid w:val="00CD4252"/>
    <w:rsid w:val="00CD42C3"/>
    <w:rsid w:val="00CD458A"/>
    <w:rsid w:val="00CD50C5"/>
    <w:rsid w:val="00CD5555"/>
    <w:rsid w:val="00CD5F8D"/>
    <w:rsid w:val="00CD6878"/>
    <w:rsid w:val="00CD7AA3"/>
    <w:rsid w:val="00CE294E"/>
    <w:rsid w:val="00CE404F"/>
    <w:rsid w:val="00CE4792"/>
    <w:rsid w:val="00CE4BE7"/>
    <w:rsid w:val="00CE5498"/>
    <w:rsid w:val="00CE617E"/>
    <w:rsid w:val="00CE72BC"/>
    <w:rsid w:val="00CE7716"/>
    <w:rsid w:val="00CE773E"/>
    <w:rsid w:val="00CE7885"/>
    <w:rsid w:val="00CF0415"/>
    <w:rsid w:val="00CF0552"/>
    <w:rsid w:val="00CF2358"/>
    <w:rsid w:val="00CF2DBE"/>
    <w:rsid w:val="00CF4DDE"/>
    <w:rsid w:val="00CF54A8"/>
    <w:rsid w:val="00D0047D"/>
    <w:rsid w:val="00D01A06"/>
    <w:rsid w:val="00D03836"/>
    <w:rsid w:val="00D03EAD"/>
    <w:rsid w:val="00D04392"/>
    <w:rsid w:val="00D05523"/>
    <w:rsid w:val="00D06655"/>
    <w:rsid w:val="00D074CF"/>
    <w:rsid w:val="00D07936"/>
    <w:rsid w:val="00D105F8"/>
    <w:rsid w:val="00D133ED"/>
    <w:rsid w:val="00D13EB5"/>
    <w:rsid w:val="00D1468D"/>
    <w:rsid w:val="00D14A24"/>
    <w:rsid w:val="00D15C24"/>
    <w:rsid w:val="00D1684D"/>
    <w:rsid w:val="00D16AEB"/>
    <w:rsid w:val="00D176EA"/>
    <w:rsid w:val="00D17F0C"/>
    <w:rsid w:val="00D2008E"/>
    <w:rsid w:val="00D20A22"/>
    <w:rsid w:val="00D219A0"/>
    <w:rsid w:val="00D21FD4"/>
    <w:rsid w:val="00D22294"/>
    <w:rsid w:val="00D22E54"/>
    <w:rsid w:val="00D23469"/>
    <w:rsid w:val="00D248D6"/>
    <w:rsid w:val="00D25203"/>
    <w:rsid w:val="00D25706"/>
    <w:rsid w:val="00D25880"/>
    <w:rsid w:val="00D25AFE"/>
    <w:rsid w:val="00D25CB4"/>
    <w:rsid w:val="00D25D8A"/>
    <w:rsid w:val="00D263A4"/>
    <w:rsid w:val="00D26592"/>
    <w:rsid w:val="00D276F9"/>
    <w:rsid w:val="00D3011D"/>
    <w:rsid w:val="00D30BBC"/>
    <w:rsid w:val="00D30D0B"/>
    <w:rsid w:val="00D321EA"/>
    <w:rsid w:val="00D3247F"/>
    <w:rsid w:val="00D33088"/>
    <w:rsid w:val="00D33DB5"/>
    <w:rsid w:val="00D342B6"/>
    <w:rsid w:val="00D40672"/>
    <w:rsid w:val="00D40E73"/>
    <w:rsid w:val="00D41C4B"/>
    <w:rsid w:val="00D41D40"/>
    <w:rsid w:val="00D42083"/>
    <w:rsid w:val="00D43194"/>
    <w:rsid w:val="00D440BB"/>
    <w:rsid w:val="00D4467D"/>
    <w:rsid w:val="00D44A13"/>
    <w:rsid w:val="00D452B7"/>
    <w:rsid w:val="00D454AA"/>
    <w:rsid w:val="00D465BF"/>
    <w:rsid w:val="00D46A50"/>
    <w:rsid w:val="00D46C87"/>
    <w:rsid w:val="00D47DEE"/>
    <w:rsid w:val="00D50FB7"/>
    <w:rsid w:val="00D51D3F"/>
    <w:rsid w:val="00D528AA"/>
    <w:rsid w:val="00D52AED"/>
    <w:rsid w:val="00D5305D"/>
    <w:rsid w:val="00D53C84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DDF"/>
    <w:rsid w:val="00D67068"/>
    <w:rsid w:val="00D7218E"/>
    <w:rsid w:val="00D72BE9"/>
    <w:rsid w:val="00D737C3"/>
    <w:rsid w:val="00D74035"/>
    <w:rsid w:val="00D74431"/>
    <w:rsid w:val="00D746F0"/>
    <w:rsid w:val="00D746F7"/>
    <w:rsid w:val="00D74D15"/>
    <w:rsid w:val="00D76B27"/>
    <w:rsid w:val="00D80F35"/>
    <w:rsid w:val="00D8189A"/>
    <w:rsid w:val="00D81A24"/>
    <w:rsid w:val="00D82259"/>
    <w:rsid w:val="00D82BC0"/>
    <w:rsid w:val="00D83D99"/>
    <w:rsid w:val="00D83E18"/>
    <w:rsid w:val="00D8492F"/>
    <w:rsid w:val="00D84B81"/>
    <w:rsid w:val="00D8505D"/>
    <w:rsid w:val="00D867C4"/>
    <w:rsid w:val="00D87318"/>
    <w:rsid w:val="00D903AC"/>
    <w:rsid w:val="00D9298F"/>
    <w:rsid w:val="00D92A30"/>
    <w:rsid w:val="00D93551"/>
    <w:rsid w:val="00D94883"/>
    <w:rsid w:val="00D95490"/>
    <w:rsid w:val="00D96AD9"/>
    <w:rsid w:val="00D96FED"/>
    <w:rsid w:val="00DA1155"/>
    <w:rsid w:val="00DA11A6"/>
    <w:rsid w:val="00DA1E1D"/>
    <w:rsid w:val="00DA24B7"/>
    <w:rsid w:val="00DA2A4F"/>
    <w:rsid w:val="00DA3D59"/>
    <w:rsid w:val="00DA3F62"/>
    <w:rsid w:val="00DA4460"/>
    <w:rsid w:val="00DA7276"/>
    <w:rsid w:val="00DB1B83"/>
    <w:rsid w:val="00DB4245"/>
    <w:rsid w:val="00DB6D77"/>
    <w:rsid w:val="00DC049A"/>
    <w:rsid w:val="00DC0726"/>
    <w:rsid w:val="00DC09B0"/>
    <w:rsid w:val="00DC1289"/>
    <w:rsid w:val="00DC1C22"/>
    <w:rsid w:val="00DC24E5"/>
    <w:rsid w:val="00DC2C41"/>
    <w:rsid w:val="00DC3577"/>
    <w:rsid w:val="00DC5B9B"/>
    <w:rsid w:val="00DC5CFF"/>
    <w:rsid w:val="00DC66A7"/>
    <w:rsid w:val="00DC6944"/>
    <w:rsid w:val="00DC76F6"/>
    <w:rsid w:val="00DC7A27"/>
    <w:rsid w:val="00DD00FE"/>
    <w:rsid w:val="00DD1245"/>
    <w:rsid w:val="00DD14B9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85E"/>
    <w:rsid w:val="00DE5CF6"/>
    <w:rsid w:val="00DE6ED1"/>
    <w:rsid w:val="00DF07CA"/>
    <w:rsid w:val="00DF07D6"/>
    <w:rsid w:val="00DF1BFD"/>
    <w:rsid w:val="00DF1CB9"/>
    <w:rsid w:val="00DF22DE"/>
    <w:rsid w:val="00DF3001"/>
    <w:rsid w:val="00DF520B"/>
    <w:rsid w:val="00DF5CB3"/>
    <w:rsid w:val="00DF65AF"/>
    <w:rsid w:val="00DF6F72"/>
    <w:rsid w:val="00E00BAC"/>
    <w:rsid w:val="00E00D30"/>
    <w:rsid w:val="00E0103F"/>
    <w:rsid w:val="00E01055"/>
    <w:rsid w:val="00E015AE"/>
    <w:rsid w:val="00E02230"/>
    <w:rsid w:val="00E035E5"/>
    <w:rsid w:val="00E0365F"/>
    <w:rsid w:val="00E037D1"/>
    <w:rsid w:val="00E03B18"/>
    <w:rsid w:val="00E0509F"/>
    <w:rsid w:val="00E0562F"/>
    <w:rsid w:val="00E070BC"/>
    <w:rsid w:val="00E1083B"/>
    <w:rsid w:val="00E12656"/>
    <w:rsid w:val="00E12C3D"/>
    <w:rsid w:val="00E135BF"/>
    <w:rsid w:val="00E13D75"/>
    <w:rsid w:val="00E157AC"/>
    <w:rsid w:val="00E20440"/>
    <w:rsid w:val="00E20852"/>
    <w:rsid w:val="00E21ECF"/>
    <w:rsid w:val="00E2219F"/>
    <w:rsid w:val="00E23CFD"/>
    <w:rsid w:val="00E24413"/>
    <w:rsid w:val="00E24517"/>
    <w:rsid w:val="00E2573A"/>
    <w:rsid w:val="00E2579B"/>
    <w:rsid w:val="00E262AE"/>
    <w:rsid w:val="00E267C8"/>
    <w:rsid w:val="00E27EA1"/>
    <w:rsid w:val="00E30CED"/>
    <w:rsid w:val="00E31712"/>
    <w:rsid w:val="00E31B10"/>
    <w:rsid w:val="00E3232A"/>
    <w:rsid w:val="00E326B8"/>
    <w:rsid w:val="00E33190"/>
    <w:rsid w:val="00E3395E"/>
    <w:rsid w:val="00E34959"/>
    <w:rsid w:val="00E34D31"/>
    <w:rsid w:val="00E354C9"/>
    <w:rsid w:val="00E356C7"/>
    <w:rsid w:val="00E358B1"/>
    <w:rsid w:val="00E35913"/>
    <w:rsid w:val="00E363B5"/>
    <w:rsid w:val="00E4005C"/>
    <w:rsid w:val="00E408F7"/>
    <w:rsid w:val="00E40E2F"/>
    <w:rsid w:val="00E443DD"/>
    <w:rsid w:val="00E4585A"/>
    <w:rsid w:val="00E458E5"/>
    <w:rsid w:val="00E45A27"/>
    <w:rsid w:val="00E4646B"/>
    <w:rsid w:val="00E467E2"/>
    <w:rsid w:val="00E46D68"/>
    <w:rsid w:val="00E4760E"/>
    <w:rsid w:val="00E534FE"/>
    <w:rsid w:val="00E536B1"/>
    <w:rsid w:val="00E539D4"/>
    <w:rsid w:val="00E542D0"/>
    <w:rsid w:val="00E5430A"/>
    <w:rsid w:val="00E55671"/>
    <w:rsid w:val="00E557DC"/>
    <w:rsid w:val="00E55FA7"/>
    <w:rsid w:val="00E5665C"/>
    <w:rsid w:val="00E57082"/>
    <w:rsid w:val="00E570B2"/>
    <w:rsid w:val="00E570BB"/>
    <w:rsid w:val="00E5710B"/>
    <w:rsid w:val="00E60457"/>
    <w:rsid w:val="00E60655"/>
    <w:rsid w:val="00E628FE"/>
    <w:rsid w:val="00E62DDA"/>
    <w:rsid w:val="00E637D9"/>
    <w:rsid w:val="00E64CB5"/>
    <w:rsid w:val="00E659B7"/>
    <w:rsid w:val="00E669DB"/>
    <w:rsid w:val="00E673E9"/>
    <w:rsid w:val="00E67C98"/>
    <w:rsid w:val="00E701D5"/>
    <w:rsid w:val="00E70682"/>
    <w:rsid w:val="00E71345"/>
    <w:rsid w:val="00E72602"/>
    <w:rsid w:val="00E7260D"/>
    <w:rsid w:val="00E7337C"/>
    <w:rsid w:val="00E740D1"/>
    <w:rsid w:val="00E7431C"/>
    <w:rsid w:val="00E75B27"/>
    <w:rsid w:val="00E77097"/>
    <w:rsid w:val="00E8043D"/>
    <w:rsid w:val="00E80468"/>
    <w:rsid w:val="00E81503"/>
    <w:rsid w:val="00E81BD2"/>
    <w:rsid w:val="00E82DEE"/>
    <w:rsid w:val="00E832CB"/>
    <w:rsid w:val="00E84C1E"/>
    <w:rsid w:val="00E85812"/>
    <w:rsid w:val="00E8692B"/>
    <w:rsid w:val="00E90ADE"/>
    <w:rsid w:val="00E91567"/>
    <w:rsid w:val="00E91871"/>
    <w:rsid w:val="00E94B53"/>
    <w:rsid w:val="00E94B9B"/>
    <w:rsid w:val="00E953AC"/>
    <w:rsid w:val="00E9626F"/>
    <w:rsid w:val="00E967E7"/>
    <w:rsid w:val="00E96D11"/>
    <w:rsid w:val="00E97265"/>
    <w:rsid w:val="00EA0F9C"/>
    <w:rsid w:val="00EA25EC"/>
    <w:rsid w:val="00EA26B5"/>
    <w:rsid w:val="00EA2AF4"/>
    <w:rsid w:val="00EA2F5F"/>
    <w:rsid w:val="00EA3291"/>
    <w:rsid w:val="00EA3AD1"/>
    <w:rsid w:val="00EA6AB6"/>
    <w:rsid w:val="00EA7CC4"/>
    <w:rsid w:val="00EB1922"/>
    <w:rsid w:val="00EB1CB2"/>
    <w:rsid w:val="00EB25E1"/>
    <w:rsid w:val="00EB28A0"/>
    <w:rsid w:val="00EB30CE"/>
    <w:rsid w:val="00EB4A41"/>
    <w:rsid w:val="00EB50B5"/>
    <w:rsid w:val="00EB58B0"/>
    <w:rsid w:val="00EB58F2"/>
    <w:rsid w:val="00EB722E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5FDA"/>
    <w:rsid w:val="00EC636A"/>
    <w:rsid w:val="00EC73AB"/>
    <w:rsid w:val="00EC7C5D"/>
    <w:rsid w:val="00ED050C"/>
    <w:rsid w:val="00ED1328"/>
    <w:rsid w:val="00ED18DC"/>
    <w:rsid w:val="00ED2771"/>
    <w:rsid w:val="00ED30BC"/>
    <w:rsid w:val="00ED3C91"/>
    <w:rsid w:val="00ED3ED0"/>
    <w:rsid w:val="00ED43AF"/>
    <w:rsid w:val="00ED77ED"/>
    <w:rsid w:val="00ED7E9C"/>
    <w:rsid w:val="00EE2C86"/>
    <w:rsid w:val="00EE2D4E"/>
    <w:rsid w:val="00EE3506"/>
    <w:rsid w:val="00EE3ECD"/>
    <w:rsid w:val="00EE42C3"/>
    <w:rsid w:val="00EE6175"/>
    <w:rsid w:val="00EE6D26"/>
    <w:rsid w:val="00EE6DCC"/>
    <w:rsid w:val="00EE6E78"/>
    <w:rsid w:val="00EE76B9"/>
    <w:rsid w:val="00EF069E"/>
    <w:rsid w:val="00EF09E9"/>
    <w:rsid w:val="00EF1AFA"/>
    <w:rsid w:val="00EF3D50"/>
    <w:rsid w:val="00EF3E2F"/>
    <w:rsid w:val="00EF46CE"/>
    <w:rsid w:val="00EF55D4"/>
    <w:rsid w:val="00EF6C0C"/>
    <w:rsid w:val="00EF701A"/>
    <w:rsid w:val="00EF74CA"/>
    <w:rsid w:val="00EF7D8B"/>
    <w:rsid w:val="00F01362"/>
    <w:rsid w:val="00F01385"/>
    <w:rsid w:val="00F0485A"/>
    <w:rsid w:val="00F052E6"/>
    <w:rsid w:val="00F0577B"/>
    <w:rsid w:val="00F05B75"/>
    <w:rsid w:val="00F066CC"/>
    <w:rsid w:val="00F06ED2"/>
    <w:rsid w:val="00F07114"/>
    <w:rsid w:val="00F0743B"/>
    <w:rsid w:val="00F07BDB"/>
    <w:rsid w:val="00F10AC8"/>
    <w:rsid w:val="00F11191"/>
    <w:rsid w:val="00F11300"/>
    <w:rsid w:val="00F11FEA"/>
    <w:rsid w:val="00F12120"/>
    <w:rsid w:val="00F12252"/>
    <w:rsid w:val="00F12E4D"/>
    <w:rsid w:val="00F12F2A"/>
    <w:rsid w:val="00F130A3"/>
    <w:rsid w:val="00F1459D"/>
    <w:rsid w:val="00F15A63"/>
    <w:rsid w:val="00F16894"/>
    <w:rsid w:val="00F16A39"/>
    <w:rsid w:val="00F16BB7"/>
    <w:rsid w:val="00F17CFA"/>
    <w:rsid w:val="00F20AE8"/>
    <w:rsid w:val="00F21F66"/>
    <w:rsid w:val="00F223B0"/>
    <w:rsid w:val="00F241C6"/>
    <w:rsid w:val="00F24503"/>
    <w:rsid w:val="00F24767"/>
    <w:rsid w:val="00F26E1F"/>
    <w:rsid w:val="00F26E29"/>
    <w:rsid w:val="00F30EF6"/>
    <w:rsid w:val="00F3126F"/>
    <w:rsid w:val="00F318DE"/>
    <w:rsid w:val="00F31D11"/>
    <w:rsid w:val="00F329FA"/>
    <w:rsid w:val="00F32CE0"/>
    <w:rsid w:val="00F33363"/>
    <w:rsid w:val="00F33B65"/>
    <w:rsid w:val="00F35EBC"/>
    <w:rsid w:val="00F3631D"/>
    <w:rsid w:val="00F367F7"/>
    <w:rsid w:val="00F379FC"/>
    <w:rsid w:val="00F41F52"/>
    <w:rsid w:val="00F42061"/>
    <w:rsid w:val="00F432E1"/>
    <w:rsid w:val="00F43DE3"/>
    <w:rsid w:val="00F44215"/>
    <w:rsid w:val="00F477CD"/>
    <w:rsid w:val="00F503A5"/>
    <w:rsid w:val="00F505C4"/>
    <w:rsid w:val="00F50E5C"/>
    <w:rsid w:val="00F51812"/>
    <w:rsid w:val="00F53A05"/>
    <w:rsid w:val="00F53C6F"/>
    <w:rsid w:val="00F53DFD"/>
    <w:rsid w:val="00F54524"/>
    <w:rsid w:val="00F54C12"/>
    <w:rsid w:val="00F54C38"/>
    <w:rsid w:val="00F559BC"/>
    <w:rsid w:val="00F5681E"/>
    <w:rsid w:val="00F60D40"/>
    <w:rsid w:val="00F61563"/>
    <w:rsid w:val="00F61F4D"/>
    <w:rsid w:val="00F62A86"/>
    <w:rsid w:val="00F62D3B"/>
    <w:rsid w:val="00F63BE1"/>
    <w:rsid w:val="00F63DBE"/>
    <w:rsid w:val="00F64722"/>
    <w:rsid w:val="00F650BC"/>
    <w:rsid w:val="00F65AE9"/>
    <w:rsid w:val="00F65F48"/>
    <w:rsid w:val="00F66E13"/>
    <w:rsid w:val="00F67AB2"/>
    <w:rsid w:val="00F70188"/>
    <w:rsid w:val="00F704A8"/>
    <w:rsid w:val="00F70DE5"/>
    <w:rsid w:val="00F70DF3"/>
    <w:rsid w:val="00F71DB0"/>
    <w:rsid w:val="00F723F6"/>
    <w:rsid w:val="00F73146"/>
    <w:rsid w:val="00F7387D"/>
    <w:rsid w:val="00F73B6E"/>
    <w:rsid w:val="00F73F41"/>
    <w:rsid w:val="00F74238"/>
    <w:rsid w:val="00F743D8"/>
    <w:rsid w:val="00F74431"/>
    <w:rsid w:val="00F745C4"/>
    <w:rsid w:val="00F74B53"/>
    <w:rsid w:val="00F764D1"/>
    <w:rsid w:val="00F7782D"/>
    <w:rsid w:val="00F80248"/>
    <w:rsid w:val="00F80886"/>
    <w:rsid w:val="00F80A41"/>
    <w:rsid w:val="00F8313A"/>
    <w:rsid w:val="00F835BB"/>
    <w:rsid w:val="00F8598B"/>
    <w:rsid w:val="00F859BD"/>
    <w:rsid w:val="00F904DE"/>
    <w:rsid w:val="00F90706"/>
    <w:rsid w:val="00F9345F"/>
    <w:rsid w:val="00F948C2"/>
    <w:rsid w:val="00F95F1D"/>
    <w:rsid w:val="00FA073C"/>
    <w:rsid w:val="00FA0971"/>
    <w:rsid w:val="00FA1740"/>
    <w:rsid w:val="00FA1B74"/>
    <w:rsid w:val="00FA3BCC"/>
    <w:rsid w:val="00FA46C0"/>
    <w:rsid w:val="00FA5385"/>
    <w:rsid w:val="00FA569D"/>
    <w:rsid w:val="00FA5877"/>
    <w:rsid w:val="00FA5965"/>
    <w:rsid w:val="00FA5A7D"/>
    <w:rsid w:val="00FA6455"/>
    <w:rsid w:val="00FA67C1"/>
    <w:rsid w:val="00FA6A73"/>
    <w:rsid w:val="00FA6E38"/>
    <w:rsid w:val="00FA79F7"/>
    <w:rsid w:val="00FB40A3"/>
    <w:rsid w:val="00FB4F1E"/>
    <w:rsid w:val="00FB6666"/>
    <w:rsid w:val="00FB6F95"/>
    <w:rsid w:val="00FB72F0"/>
    <w:rsid w:val="00FC0A5B"/>
    <w:rsid w:val="00FC159E"/>
    <w:rsid w:val="00FC1EA7"/>
    <w:rsid w:val="00FC1F9E"/>
    <w:rsid w:val="00FC1FC5"/>
    <w:rsid w:val="00FC2576"/>
    <w:rsid w:val="00FC3154"/>
    <w:rsid w:val="00FC43BA"/>
    <w:rsid w:val="00FC48CA"/>
    <w:rsid w:val="00FC4D24"/>
    <w:rsid w:val="00FC5453"/>
    <w:rsid w:val="00FC5776"/>
    <w:rsid w:val="00FC59D1"/>
    <w:rsid w:val="00FC626D"/>
    <w:rsid w:val="00FC7821"/>
    <w:rsid w:val="00FC7A92"/>
    <w:rsid w:val="00FD0183"/>
    <w:rsid w:val="00FD13C6"/>
    <w:rsid w:val="00FD22B0"/>
    <w:rsid w:val="00FD2EC8"/>
    <w:rsid w:val="00FD36F2"/>
    <w:rsid w:val="00FD3B5D"/>
    <w:rsid w:val="00FD4DCC"/>
    <w:rsid w:val="00FD4E19"/>
    <w:rsid w:val="00FD52B6"/>
    <w:rsid w:val="00FD6682"/>
    <w:rsid w:val="00FD70EC"/>
    <w:rsid w:val="00FE1113"/>
    <w:rsid w:val="00FE11B2"/>
    <w:rsid w:val="00FE2B18"/>
    <w:rsid w:val="00FE2C59"/>
    <w:rsid w:val="00FE33DF"/>
    <w:rsid w:val="00FE3642"/>
    <w:rsid w:val="00FE393B"/>
    <w:rsid w:val="00FE3A98"/>
    <w:rsid w:val="00FE412B"/>
    <w:rsid w:val="00FE6E11"/>
    <w:rsid w:val="00FF06A3"/>
    <w:rsid w:val="00FF077B"/>
    <w:rsid w:val="00FF0C26"/>
    <w:rsid w:val="00FF15F3"/>
    <w:rsid w:val="00FF23AC"/>
    <w:rsid w:val="00FF3D9D"/>
    <w:rsid w:val="00FF42D9"/>
    <w:rsid w:val="00FF4672"/>
    <w:rsid w:val="00FF4750"/>
    <w:rsid w:val="00FF5A3E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qFormat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uiPriority w:val="99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link w:val="a6"/>
    <w:uiPriority w:val="99"/>
    <w:unhideWhenUsed/>
    <w:qFormat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7">
    <w:name w:val="Normal Indent"/>
    <w:basedOn w:val="a"/>
    <w:uiPriority w:val="99"/>
    <w:unhideWhenUsed/>
    <w:rsid w:val="00193198"/>
    <w:pPr>
      <w:ind w:left="708"/>
      <w:jc w:val="left"/>
    </w:pPr>
    <w:rPr>
      <w:sz w:val="20"/>
      <w:szCs w:val="20"/>
    </w:rPr>
  </w:style>
  <w:style w:type="paragraph" w:styleId="a8">
    <w:name w:val="footnote text"/>
    <w:basedOn w:val="a"/>
    <w:link w:val="a9"/>
    <w:uiPriority w:val="99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a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d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f">
    <w:name w:val="Title"/>
    <w:basedOn w:val="a"/>
    <w:link w:val="af0"/>
    <w:uiPriority w:val="99"/>
    <w:qFormat/>
    <w:rsid w:val="00193198"/>
    <w:pPr>
      <w:jc w:val="center"/>
    </w:pPr>
    <w:rPr>
      <w:sz w:val="28"/>
      <w:szCs w:val="20"/>
    </w:rPr>
  </w:style>
  <w:style w:type="character" w:customStyle="1" w:styleId="af0">
    <w:name w:val="Название Знак"/>
    <w:basedOn w:val="a0"/>
    <w:link w:val="af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qFormat/>
    <w:rsid w:val="0019319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Subtitle"/>
    <w:basedOn w:val="a"/>
    <w:link w:val="af6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6">
    <w:name w:val="Подзаголовок Знак"/>
    <w:basedOn w:val="a0"/>
    <w:link w:val="af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Body Text First Indent"/>
    <w:basedOn w:val="af1"/>
    <w:link w:val="af8"/>
    <w:uiPriority w:val="99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8">
    <w:name w:val="Красная строка Знак"/>
    <w:basedOn w:val="af2"/>
    <w:link w:val="af7"/>
    <w:uiPriority w:val="99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Plain Text"/>
    <w:basedOn w:val="a"/>
    <w:link w:val="afa"/>
    <w:unhideWhenUsed/>
    <w:qFormat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Без интервала Знак"/>
    <w:aliases w:val="с интервалом Знак,No Spacing Знак,No Spacing1 Знак"/>
    <w:basedOn w:val="a0"/>
    <w:link w:val="afe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e">
    <w:name w:val="No Spacing"/>
    <w:aliases w:val="с интервалом,No Spacing,No Spacing1"/>
    <w:link w:val="afd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f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0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uiPriority w:val="99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uiPriority w:val="99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uiPriority w:val="99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99"/>
    <w:qFormat/>
    <w:rsid w:val="00193198"/>
    <w:pPr>
      <w:keepNext/>
      <w:outlineLvl w:val="0"/>
    </w:pPr>
    <w:rPr>
      <w:sz w:val="28"/>
    </w:rPr>
  </w:style>
  <w:style w:type="paragraph" w:customStyle="1" w:styleId="aff1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a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c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3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b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4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aff5">
    <w:name w:val="Знак"/>
    <w:basedOn w:val="a"/>
    <w:uiPriority w:val="99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uiPriority w:val="99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6">
    <w:name w:val="Проектный"/>
    <w:basedOn w:val="a"/>
    <w:uiPriority w:val="99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uiPriority w:val="99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uiPriority w:val="99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7">
    <w:name w:val="footnote reference"/>
    <w:basedOn w:val="a0"/>
    <w:uiPriority w:val="99"/>
    <w:rsid w:val="00193198"/>
    <w:rPr>
      <w:vertAlign w:val="superscript"/>
    </w:rPr>
  </w:style>
  <w:style w:type="paragraph" w:customStyle="1" w:styleId="1b">
    <w:name w:val="Название1"/>
    <w:basedOn w:val="1a"/>
    <w:uiPriority w:val="99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uiPriority w:val="99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uiPriority w:val="99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8">
    <w:name w:val="Block Text"/>
    <w:basedOn w:val="a"/>
    <w:uiPriority w:val="99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9">
    <w:name w:val="Содерж"/>
    <w:basedOn w:val="a"/>
    <w:uiPriority w:val="99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a">
    <w:name w:val="текст сноски"/>
    <w:basedOn w:val="a"/>
    <w:uiPriority w:val="99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uiPriority w:val="99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uiPriority w:val="99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uiPriority w:val="99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1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qFormat/>
    <w:rsid w:val="00E0562F"/>
    <w:pPr>
      <w:spacing w:before="100" w:beforeAutospacing="1" w:after="100" w:afterAutospacing="1"/>
      <w:jc w:val="left"/>
    </w:pPr>
  </w:style>
  <w:style w:type="character" w:styleId="affb">
    <w:name w:val="page number"/>
    <w:basedOn w:val="a0"/>
    <w:uiPriority w:val="99"/>
    <w:rsid w:val="007C5BE3"/>
  </w:style>
  <w:style w:type="character" w:customStyle="1" w:styleId="affc">
    <w:name w:val="мой Знак"/>
    <w:basedOn w:val="af2"/>
    <w:link w:val="affd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d">
    <w:name w:val="мой"/>
    <w:basedOn w:val="af1"/>
    <w:link w:val="affc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e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f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0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uiPriority w:val="99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uiPriority w:val="99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uiPriority w:val="99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uiPriority w:val="99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styleId="afff1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uiPriority w:val="99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uiPriority w:val="99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uiPriority w:val="99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uiPriority w:val="99"/>
    <w:rsid w:val="00CA2256"/>
    <w:pPr>
      <w:spacing w:before="100" w:beforeAutospacing="1" w:after="100" w:afterAutospacing="1"/>
      <w:jc w:val="left"/>
    </w:pPr>
  </w:style>
  <w:style w:type="character" w:customStyle="1" w:styleId="ui-lib-buttoncontent-wrapper">
    <w:name w:val="ui-lib-button__content-wrapper"/>
    <w:basedOn w:val="a0"/>
    <w:rsid w:val="007A548D"/>
  </w:style>
  <w:style w:type="character" w:customStyle="1" w:styleId="article-statdate">
    <w:name w:val="article-stat__date"/>
    <w:basedOn w:val="a0"/>
    <w:rsid w:val="007A548D"/>
  </w:style>
  <w:style w:type="character" w:customStyle="1" w:styleId="article-statcount">
    <w:name w:val="article-stat__count"/>
    <w:basedOn w:val="a0"/>
    <w:rsid w:val="007A548D"/>
  </w:style>
  <w:style w:type="character" w:customStyle="1" w:styleId="article-stat-tipvalue">
    <w:name w:val="article-stat-tip__value"/>
    <w:basedOn w:val="a0"/>
    <w:rsid w:val="007A548D"/>
  </w:style>
  <w:style w:type="paragraph" w:customStyle="1" w:styleId="article-renderblock">
    <w:name w:val="article-render__block"/>
    <w:basedOn w:val="a"/>
    <w:uiPriority w:val="99"/>
    <w:rsid w:val="007A548D"/>
    <w:pPr>
      <w:spacing w:before="100" w:beforeAutospacing="1" w:after="100" w:afterAutospacing="1"/>
      <w:jc w:val="left"/>
    </w:pPr>
  </w:style>
  <w:style w:type="paragraph" w:customStyle="1" w:styleId="1f">
    <w:name w:val="Текст сноски1"/>
    <w:basedOn w:val="a"/>
    <w:qFormat/>
    <w:rsid w:val="008C2FBD"/>
    <w:pPr>
      <w:keepLines/>
      <w:spacing w:after="120" w:line="276" w:lineRule="auto"/>
      <w:ind w:firstLine="709"/>
    </w:pPr>
    <w:rPr>
      <w:rFonts w:eastAsia="Batang;??"/>
      <w:sz w:val="22"/>
      <w:szCs w:val="20"/>
      <w:lang w:eastAsia="zh-CN"/>
    </w:rPr>
  </w:style>
  <w:style w:type="character" w:customStyle="1" w:styleId="afff2">
    <w:name w:val="Символ сноски"/>
    <w:qFormat/>
    <w:rsid w:val="008C2FBD"/>
    <w:rPr>
      <w:vertAlign w:val="superscript"/>
    </w:rPr>
  </w:style>
  <w:style w:type="character" w:customStyle="1" w:styleId="afff3">
    <w:name w:val="Привязка сноски"/>
    <w:qFormat/>
    <w:rsid w:val="008C2FBD"/>
    <w:rPr>
      <w:vertAlign w:val="superscript"/>
    </w:rPr>
  </w:style>
  <w:style w:type="paragraph" w:customStyle="1" w:styleId="afff4">
    <w:name w:val="Знак Знак Знак Знак Знак Знак Знак"/>
    <w:basedOn w:val="a"/>
    <w:uiPriority w:val="99"/>
    <w:rsid w:val="008C2FB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aragraph">
    <w:name w:val="paragraph"/>
    <w:basedOn w:val="a"/>
    <w:rsid w:val="00BB319F"/>
    <w:pPr>
      <w:spacing w:before="100" w:beforeAutospacing="1" w:after="100" w:afterAutospacing="1"/>
      <w:jc w:val="left"/>
    </w:pPr>
  </w:style>
  <w:style w:type="character" w:customStyle="1" w:styleId="normaltextrun">
    <w:name w:val="normaltextrun"/>
    <w:basedOn w:val="a0"/>
    <w:rsid w:val="00BB319F"/>
  </w:style>
  <w:style w:type="character" w:customStyle="1" w:styleId="eop">
    <w:name w:val="eop"/>
    <w:basedOn w:val="a0"/>
    <w:rsid w:val="00BB319F"/>
  </w:style>
  <w:style w:type="paragraph" w:customStyle="1" w:styleId="Style1">
    <w:name w:val="Style1"/>
    <w:basedOn w:val="a"/>
    <w:uiPriority w:val="99"/>
    <w:rsid w:val="000236EA"/>
    <w:pPr>
      <w:widowControl w:val="0"/>
      <w:autoSpaceDE w:val="0"/>
      <w:autoSpaceDN w:val="0"/>
      <w:adjustRightInd w:val="0"/>
      <w:spacing w:line="322" w:lineRule="exact"/>
      <w:ind w:firstLine="710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0236EA"/>
    <w:rPr>
      <w:rFonts w:ascii="Times New Roman" w:hAnsi="Times New Roman" w:cs="Times New Roman" w:hint="default"/>
      <w:sz w:val="26"/>
      <w:szCs w:val="26"/>
    </w:rPr>
  </w:style>
  <w:style w:type="paragraph" w:customStyle="1" w:styleId="38">
    <w:name w:val="Основной текст3"/>
    <w:basedOn w:val="a"/>
    <w:rsid w:val="00C06FE1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afff5">
    <w:name w:val="Содержимое врезки"/>
    <w:basedOn w:val="a"/>
    <w:qFormat/>
    <w:rsid w:val="00FE3642"/>
    <w:pPr>
      <w:jc w:val="left"/>
    </w:pPr>
  </w:style>
  <w:style w:type="character" w:customStyle="1" w:styleId="ListLabel19">
    <w:name w:val="ListLabel 19"/>
    <w:qFormat/>
    <w:rsid w:val="00F62D3B"/>
    <w:rPr>
      <w:color w:val="0000FF" w:themeColor="hyperlink"/>
      <w:sz w:val="28"/>
      <w:szCs w:val="28"/>
      <w:u w:val="single"/>
    </w:rPr>
  </w:style>
  <w:style w:type="character" w:customStyle="1" w:styleId="-">
    <w:name w:val="Интернет-ссылка"/>
    <w:basedOn w:val="a0"/>
    <w:uiPriority w:val="99"/>
    <w:unhideWhenUsed/>
    <w:rsid w:val="00F62D3B"/>
    <w:rPr>
      <w:color w:val="0000FF" w:themeColor="hyperlink"/>
      <w:u w:val="single"/>
    </w:rPr>
  </w:style>
  <w:style w:type="paragraph" w:customStyle="1" w:styleId="Heading4">
    <w:name w:val="Heading 4"/>
    <w:basedOn w:val="a"/>
    <w:next w:val="a"/>
    <w:qFormat/>
    <w:rsid w:val="00A94D81"/>
    <w:pPr>
      <w:keepNext/>
      <w:ind w:firstLine="485"/>
      <w:outlineLvl w:val="3"/>
    </w:pPr>
    <w:rPr>
      <w:b/>
      <w:bCs/>
      <w:szCs w:val="22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BA641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9">
    <w:name w:val="Основной текст (3) + Не полужирный"/>
    <w:rsid w:val="00BA64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rsid w:val="0037011F"/>
  </w:style>
  <w:style w:type="character" w:customStyle="1" w:styleId="a6">
    <w:name w:val="Обычный (веб) Знак"/>
    <w:link w:val="a5"/>
    <w:locked/>
    <w:rsid w:val="005B4A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78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4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8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8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2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3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3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1533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13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37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6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59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6767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63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1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56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ppmi24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://balahto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93A3A-FFE4-49FA-88A9-3731AF6DE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34999</TotalTime>
  <Pages>1</Pages>
  <Words>3289</Words>
  <Characters>18748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2</cp:revision>
  <cp:lastPrinted>2021-04-28T04:05:00Z</cp:lastPrinted>
  <dcterms:created xsi:type="dcterms:W3CDTF">2016-10-19T01:48:00Z</dcterms:created>
  <dcterms:modified xsi:type="dcterms:W3CDTF">2021-04-30T01:45:00Z</dcterms:modified>
</cp:coreProperties>
</file>