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5" w:rsidRDefault="00187FB9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193198" w:rsidRDefault="00193198" w:rsidP="00F63BE1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193198" w:rsidRDefault="00193198" w:rsidP="0019319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193198" w:rsidRDefault="00193198" w:rsidP="00193198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</w:t>
      </w:r>
      <w:r w:rsidR="00187FB9">
        <w:rPr>
          <w:rFonts w:ascii="Bookman Old Style" w:hAnsi="Bookman Old Style"/>
          <w:i/>
          <w:sz w:val="96"/>
          <w:szCs w:val="96"/>
        </w:rPr>
        <w:t xml:space="preserve">   </w:t>
      </w:r>
      <w:r>
        <w:rPr>
          <w:rFonts w:ascii="Bookman Old Style" w:hAnsi="Bookman Old Style"/>
          <w:i/>
          <w:sz w:val="96"/>
          <w:szCs w:val="96"/>
        </w:rPr>
        <w:t xml:space="preserve">        В Е С Т И</w:t>
      </w:r>
    </w:p>
    <w:p w:rsidR="00193198" w:rsidRPr="0058261B" w:rsidRDefault="00193198" w:rsidP="00193198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</w:t>
      </w:r>
      <w:r w:rsidR="00763A05">
        <w:rPr>
          <w:rFonts w:ascii="Bookman Old Style" w:hAnsi="Bookman Old Style"/>
          <w:b/>
          <w:sz w:val="28"/>
          <w:szCs w:val="28"/>
        </w:rPr>
        <w:t xml:space="preserve">  </w:t>
      </w:r>
      <w:r w:rsidR="00971619">
        <w:rPr>
          <w:rFonts w:ascii="Bookman Old Style" w:hAnsi="Bookman Old Style"/>
          <w:b/>
          <w:sz w:val="28"/>
          <w:szCs w:val="28"/>
        </w:rPr>
        <w:t xml:space="preserve"> </w:t>
      </w:r>
      <w:r w:rsidR="00047278">
        <w:rPr>
          <w:rFonts w:ascii="Bookman Old Style" w:hAnsi="Bookman Old Style"/>
          <w:b/>
          <w:sz w:val="28"/>
          <w:szCs w:val="28"/>
        </w:rPr>
        <w:t xml:space="preserve">  </w:t>
      </w:r>
      <w:r w:rsidR="007F318F">
        <w:rPr>
          <w:rFonts w:ascii="Bookman Old Style" w:hAnsi="Bookman Old Style"/>
          <w:b/>
          <w:sz w:val="28"/>
          <w:szCs w:val="28"/>
        </w:rPr>
        <w:t>01</w:t>
      </w:r>
      <w:r w:rsidR="00C70742">
        <w:rPr>
          <w:rFonts w:ascii="Bookman Old Style" w:hAnsi="Bookman Old Style"/>
          <w:b/>
          <w:sz w:val="28"/>
          <w:szCs w:val="28"/>
        </w:rPr>
        <w:t xml:space="preserve"> </w:t>
      </w:r>
      <w:r w:rsidR="007F318F">
        <w:rPr>
          <w:rFonts w:ascii="Bookman Old Style" w:hAnsi="Bookman Old Style"/>
          <w:b/>
          <w:sz w:val="28"/>
          <w:szCs w:val="28"/>
        </w:rPr>
        <w:t>ИЮН</w:t>
      </w:r>
      <w:r w:rsidR="00894850">
        <w:rPr>
          <w:rFonts w:ascii="Bookman Old Style" w:hAnsi="Bookman Old Style"/>
          <w:b/>
          <w:sz w:val="28"/>
          <w:szCs w:val="28"/>
        </w:rPr>
        <w:t>Я</w:t>
      </w:r>
      <w:r w:rsidR="005B07D3">
        <w:rPr>
          <w:rFonts w:ascii="Bookman Old Style" w:hAnsi="Bookman Old Style"/>
          <w:b/>
          <w:sz w:val="28"/>
          <w:szCs w:val="28"/>
        </w:rPr>
        <w:t xml:space="preserve">  </w:t>
      </w:r>
      <w:r w:rsidR="005B07D3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="00BA04A0">
        <w:rPr>
          <w:rFonts w:ascii="Bookman Old Style" w:hAnsi="Bookman Old Style"/>
          <w:b/>
          <w:sz w:val="28"/>
          <w:szCs w:val="28"/>
        </w:rPr>
        <w:t>202</w:t>
      </w:r>
      <w:r w:rsidR="00712162">
        <w:rPr>
          <w:rFonts w:ascii="Bookman Old Style" w:hAnsi="Bookman Old Style"/>
          <w:b/>
          <w:sz w:val="28"/>
          <w:szCs w:val="28"/>
        </w:rPr>
        <w:t>1</w:t>
      </w:r>
      <w:r>
        <w:rPr>
          <w:rFonts w:ascii="Bookman Old Style" w:hAnsi="Bookman Old Style"/>
          <w:b/>
          <w:sz w:val="28"/>
          <w:szCs w:val="28"/>
        </w:rPr>
        <w:t xml:space="preserve">  ГОДА     №  </w:t>
      </w:r>
      <w:r w:rsidR="00712162">
        <w:rPr>
          <w:rFonts w:ascii="Bookman Old Style" w:hAnsi="Bookman Old Style"/>
          <w:b/>
          <w:sz w:val="28"/>
          <w:szCs w:val="28"/>
        </w:rPr>
        <w:t>0</w:t>
      </w:r>
      <w:r w:rsidR="001B3038">
        <w:rPr>
          <w:rFonts w:ascii="Bookman Old Style" w:hAnsi="Bookman Old Style"/>
          <w:b/>
          <w:sz w:val="28"/>
          <w:szCs w:val="28"/>
        </w:rPr>
        <w:t>6</w:t>
      </w:r>
      <w:r w:rsidR="003802E4">
        <w:rPr>
          <w:rFonts w:ascii="Bookman Old Style" w:hAnsi="Bookman Old Style"/>
          <w:b/>
          <w:sz w:val="28"/>
          <w:szCs w:val="28"/>
        </w:rPr>
        <w:t>/</w:t>
      </w:r>
      <w:r w:rsidR="001B3038">
        <w:rPr>
          <w:rFonts w:ascii="Bookman Old Style" w:hAnsi="Bookman Old Style"/>
          <w:b/>
          <w:sz w:val="28"/>
          <w:szCs w:val="28"/>
        </w:rPr>
        <w:t>200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7F318F">
        <w:rPr>
          <w:rFonts w:ascii="Bookman Old Style" w:hAnsi="Bookman Old Style"/>
          <w:b/>
          <w:sz w:val="28"/>
          <w:szCs w:val="28"/>
        </w:rPr>
        <w:t>ВТОРНИК</w:t>
      </w:r>
    </w:p>
    <w:p w:rsidR="00944BE9" w:rsidRPr="00944BE9" w:rsidRDefault="00D9298F" w:rsidP="00947EC4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3A3C20" w:rsidRDefault="003A3C20" w:rsidP="003A3C20">
      <w:pPr>
        <w:jc w:val="center"/>
        <w:rPr>
          <w:rFonts w:asciiTheme="minorHAnsi" w:hAnsiTheme="minorHAnsi"/>
        </w:rPr>
      </w:pPr>
    </w:p>
    <w:p w:rsidR="00D173AA" w:rsidRDefault="001B3038" w:rsidP="003A3C20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  <w:color w:val="FF0000"/>
          <w:sz w:val="32"/>
          <w:szCs w:val="32"/>
        </w:rPr>
        <w:t xml:space="preserve">1 ИЮНЯ – МЕЖДУНАРОДНЫЙ </w:t>
      </w:r>
      <w:r w:rsidR="00AF1164" w:rsidRPr="00AF1164">
        <w:rPr>
          <w:rFonts w:ascii="Century Gothic" w:hAnsi="Century Gothic"/>
          <w:b/>
          <w:color w:val="FF0000"/>
          <w:sz w:val="32"/>
          <w:szCs w:val="32"/>
        </w:rPr>
        <w:t xml:space="preserve">ДЕНЬ </w:t>
      </w:r>
      <w:r>
        <w:rPr>
          <w:rFonts w:ascii="Century Gothic" w:hAnsi="Century Gothic"/>
          <w:b/>
          <w:color w:val="FF0000"/>
          <w:sz w:val="32"/>
          <w:szCs w:val="32"/>
        </w:rPr>
        <w:t>ЗАЩИТЫ ДЕТЕЙ</w:t>
      </w:r>
    </w:p>
    <w:p w:rsidR="00D173AA" w:rsidRDefault="00D173AA" w:rsidP="003A3C20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</w:p>
    <w:p w:rsidR="00D173AA" w:rsidRDefault="00D173AA" w:rsidP="003A3C20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 w:rsidRPr="00D173AA">
        <w:rPr>
          <w:rFonts w:ascii="Century Gothic" w:hAnsi="Century Gothic"/>
          <w:b/>
          <w:noProof/>
          <w:color w:val="FF0000"/>
          <w:sz w:val="32"/>
          <w:szCs w:val="32"/>
        </w:rPr>
        <w:drawing>
          <wp:inline distT="0" distB="0" distL="0" distR="0">
            <wp:extent cx="5561596" cy="3780000"/>
            <wp:effectExtent l="19050" t="0" r="1004" b="0"/>
            <wp:docPr id="5" name="Рисунок 7" descr="https://www.sunhome.ru/i/cards/119/besplatnaya-otkritka-s-dnem-zaschiti-dete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unhome.ru/i/cards/119/besplatnaya-otkritka-s-dnem-zaschiti-detei.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t="12254" b="19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96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Дети из ладошек солнышко сложили,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 xml:space="preserve">Чтобы, непременно, люди все дружили, 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 xml:space="preserve">Чтобы это солнце для людей сияло – 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В каждое оконце в гости забегало.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 xml:space="preserve">Чтобы было много у детей игрушек, 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Чтобы не стреляли взрослые из пушек,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Чтобы прекратились войны все на свете,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Чтобы улыбались, а не гибли дети.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Так чего ж нам стоит переплавить пушки,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Прекратить все войны и купить игрушки?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Солнце из ладошек лучше всех на свете!</w:t>
      </w:r>
    </w:p>
    <w:p w:rsidR="00D173AA" w:rsidRPr="00F65844" w:rsidRDefault="00D173AA" w:rsidP="003A3C20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F65844">
        <w:rPr>
          <w:rFonts w:ascii="Comic Sans MS" w:hAnsi="Comic Sans MS"/>
          <w:color w:val="FF0000"/>
          <w:sz w:val="28"/>
          <w:szCs w:val="28"/>
        </w:rPr>
        <w:t>Посмотрите, люди, - это ж наши дети!</w:t>
      </w:r>
    </w:p>
    <w:p w:rsidR="00D173AA" w:rsidRPr="0018658B" w:rsidRDefault="00D173AA" w:rsidP="00D173A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173AA" w:rsidRDefault="00D173AA" w:rsidP="00D173A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2 </w:t>
      </w:r>
      <w:r w:rsidR="007F318F">
        <w:rPr>
          <w:rFonts w:ascii="Century Gothic" w:hAnsi="Century Gothic"/>
          <w:b/>
          <w:sz w:val="28"/>
          <w:szCs w:val="28"/>
        </w:rPr>
        <w:t>№ 06/200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D173AA" w:rsidRDefault="00D173AA" w:rsidP="00D173AA">
      <w:pPr>
        <w:jc w:val="center"/>
        <w:rPr>
          <w:rFonts w:ascii="Century Gothic" w:hAnsi="Century Gothic"/>
          <w:b/>
          <w:color w:val="FF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74423C" w:rsidRPr="0074423C" w:rsidRDefault="0074423C" w:rsidP="00FE0A33">
      <w:pPr>
        <w:shd w:val="clear" w:color="auto" w:fill="FFFFFF"/>
        <w:spacing w:line="405" w:lineRule="atLeast"/>
        <w:rPr>
          <w:rFonts w:ascii="Arial" w:hAnsi="Arial" w:cs="Arial"/>
          <w:color w:val="000000"/>
        </w:rPr>
      </w:pPr>
      <w:r w:rsidRPr="0074423C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</w:p>
    <w:p w:rsidR="0074423C" w:rsidRPr="006F541B" w:rsidRDefault="00FE0A33" w:rsidP="00FE0A33">
      <w:pPr>
        <w:pStyle w:val="afe"/>
      </w:pPr>
      <w:r>
        <w:rPr>
          <w:rFonts w:ascii="Arial" w:hAnsi="Arial"/>
        </w:rPr>
        <w:tab/>
      </w:r>
      <w:r w:rsidR="00F65844" w:rsidRPr="00F65844">
        <w:rPr>
          <w:rFonts w:ascii="Times New Roman" w:hAnsi="Times New Roman"/>
        </w:rPr>
        <w:t>Международный</w:t>
      </w:r>
      <w:r w:rsidR="00F65844">
        <w:rPr>
          <w:rFonts w:ascii="Arial" w:hAnsi="Arial"/>
        </w:rPr>
        <w:t xml:space="preserve"> </w:t>
      </w:r>
      <w:r w:rsidR="0074423C" w:rsidRPr="006F541B">
        <w:rPr>
          <w:rFonts w:ascii="Times New Roman" w:hAnsi="Times New Roman"/>
          <w:b/>
        </w:rPr>
        <w:t>День</w:t>
      </w:r>
      <w:r w:rsidR="0074423C" w:rsidRPr="006F541B">
        <w:rPr>
          <w:rFonts w:cs="Bodoni Poster"/>
          <w:b/>
        </w:rPr>
        <w:t xml:space="preserve"> </w:t>
      </w:r>
      <w:r w:rsidR="0074423C" w:rsidRPr="006F541B">
        <w:rPr>
          <w:rFonts w:ascii="Times New Roman" w:hAnsi="Times New Roman"/>
          <w:b/>
        </w:rPr>
        <w:t>защиты</w:t>
      </w:r>
      <w:r w:rsidR="0074423C" w:rsidRPr="006F541B">
        <w:rPr>
          <w:rFonts w:cs="Bodoni Poster"/>
          <w:b/>
        </w:rPr>
        <w:t xml:space="preserve"> </w:t>
      </w:r>
      <w:r w:rsidR="0074423C" w:rsidRPr="006F541B">
        <w:rPr>
          <w:rFonts w:ascii="Times New Roman" w:hAnsi="Times New Roman"/>
          <w:b/>
        </w:rPr>
        <w:t>детей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приходящийся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первый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день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лета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cs="Bodoni Poster"/>
        </w:rPr>
        <w:noBreakHyphen/>
        <w:t xml:space="preserve"> </w:t>
      </w:r>
      <w:r w:rsidR="0074423C" w:rsidRPr="006F541B">
        <w:rPr>
          <w:rFonts w:ascii="Times New Roman" w:hAnsi="Times New Roman"/>
        </w:rPr>
        <w:t>один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из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самых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старых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международных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праздников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его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отмечают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во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всем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мире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</w:t>
      </w:r>
      <w:r w:rsidR="0074423C" w:rsidRPr="006F541B">
        <w:rPr>
          <w:rFonts w:cs="Bodoni Poster"/>
        </w:rPr>
        <w:t xml:space="preserve"> 1950 </w:t>
      </w:r>
      <w:r w:rsidR="0074423C" w:rsidRPr="006F541B">
        <w:rPr>
          <w:rFonts w:ascii="Times New Roman" w:hAnsi="Times New Roman"/>
        </w:rPr>
        <w:t>года</w:t>
      </w:r>
      <w:r w:rsidR="0074423C" w:rsidRPr="006F541B">
        <w:rPr>
          <w:rFonts w:cs="Bodoni Poster"/>
        </w:rPr>
        <w:t xml:space="preserve">. </w:t>
      </w:r>
      <w:r w:rsidR="0074423C" w:rsidRPr="006F541B">
        <w:rPr>
          <w:rFonts w:ascii="Times New Roman" w:hAnsi="Times New Roman"/>
        </w:rPr>
        <w:t>Решение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его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проведении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было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принято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Международной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демократической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федерацией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женщин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специальной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сессии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в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ноябре</w:t>
      </w:r>
      <w:r w:rsidR="0074423C" w:rsidRPr="006F541B">
        <w:rPr>
          <w:rFonts w:cs="Bodoni Poster"/>
        </w:rPr>
        <w:t xml:space="preserve"> 1949 </w:t>
      </w:r>
      <w:r w:rsidR="0074423C" w:rsidRPr="006F541B">
        <w:rPr>
          <w:rFonts w:ascii="Times New Roman" w:hAnsi="Times New Roman"/>
        </w:rPr>
        <w:t>года</w:t>
      </w:r>
      <w:r w:rsidR="0074423C" w:rsidRPr="006F541B">
        <w:rPr>
          <w:rFonts w:cs="Bodoni Poster"/>
        </w:rPr>
        <w:t xml:space="preserve">. </w:t>
      </w:r>
      <w:r w:rsidR="0074423C" w:rsidRPr="006F541B">
        <w:rPr>
          <w:rFonts w:ascii="Times New Roman" w:hAnsi="Times New Roman"/>
        </w:rPr>
        <w:t>ООН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поддержала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эту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инициативу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объявила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защиту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прав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жизни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здоровья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детей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одним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из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приоритетных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направлений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своей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деятельности</w:t>
      </w:r>
      <w:r w:rsidR="0074423C" w:rsidRPr="006F541B">
        <w:rPr>
          <w:rFonts w:cs="Bodoni Poster"/>
        </w:rPr>
        <w:t>.</w:t>
      </w:r>
      <w:r w:rsidR="00581C73" w:rsidRPr="006F541B">
        <w:t xml:space="preserve"> </w:t>
      </w:r>
      <w:r w:rsidR="0074423C" w:rsidRPr="006F541B">
        <w:rPr>
          <w:rFonts w:ascii="Times New Roman" w:hAnsi="Times New Roman"/>
        </w:rPr>
        <w:t>Международный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день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защиты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детей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cs="Bodoni Poster"/>
        </w:rPr>
        <w:noBreakHyphen/>
        <w:t xml:space="preserve"> </w:t>
      </w:r>
      <w:r w:rsidR="0074423C" w:rsidRPr="006F541B">
        <w:rPr>
          <w:rFonts w:ascii="Times New Roman" w:hAnsi="Times New Roman"/>
        </w:rPr>
        <w:t>это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прежде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всего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напоминание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взрослым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необходимости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соблюдения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прав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детей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жизнь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на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свободу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мнения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религии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на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образование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отдых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досуг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на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защиту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от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физического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t xml:space="preserve"> </w:t>
      </w:r>
      <w:r w:rsidR="0074423C" w:rsidRPr="006F541B">
        <w:rPr>
          <w:rFonts w:ascii="Times New Roman" w:hAnsi="Times New Roman"/>
        </w:rPr>
        <w:t>психологического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насилия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на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защиту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от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эксплуатации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детского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труда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как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необходимых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условий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для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формирования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гуманного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справедливого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общества</w:t>
      </w:r>
      <w:r w:rsidR="0074423C" w:rsidRPr="006F541B">
        <w:rPr>
          <w:rFonts w:cs="Bodoni Poster"/>
        </w:rPr>
        <w:t>.</w:t>
      </w:r>
    </w:p>
    <w:p w:rsidR="00FE0A33" w:rsidRPr="006F541B" w:rsidRDefault="00FE0A33" w:rsidP="00FE0A33">
      <w:pPr>
        <w:pStyle w:val="afe"/>
      </w:pPr>
      <w:r w:rsidRPr="006F541B">
        <w:tab/>
      </w:r>
      <w:r w:rsidR="0074423C" w:rsidRPr="006F541B">
        <w:rPr>
          <w:rFonts w:ascii="Times New Roman" w:hAnsi="Times New Roman"/>
        </w:rPr>
        <w:t>В</w:t>
      </w:r>
      <w:r w:rsidR="0074423C" w:rsidRPr="006F541B">
        <w:rPr>
          <w:rFonts w:cs="Bodoni Poster"/>
        </w:rPr>
        <w:t xml:space="preserve"> 1959 </w:t>
      </w:r>
      <w:r w:rsidR="0074423C" w:rsidRPr="006F541B">
        <w:rPr>
          <w:rFonts w:ascii="Times New Roman" w:hAnsi="Times New Roman"/>
        </w:rPr>
        <w:t>году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ООН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приняла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Декларацию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прав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ребенка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в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которую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вошли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статьи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призывающие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родителей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государственные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органы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местные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власти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правительства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неправительственные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организации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признать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изложенные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в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них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права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свободы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детей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стремиться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к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соблюдению</w:t>
      </w:r>
      <w:r w:rsidR="0074423C" w:rsidRPr="006F541B">
        <w:rPr>
          <w:rFonts w:cs="Bodoni Poster"/>
        </w:rPr>
        <w:t xml:space="preserve">. </w:t>
      </w:r>
      <w:r w:rsidR="0074423C" w:rsidRPr="006F541B">
        <w:rPr>
          <w:rFonts w:ascii="Times New Roman" w:hAnsi="Times New Roman"/>
        </w:rPr>
        <w:t>Декларация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носила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лишь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рекомендательный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характер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имела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обязательной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силы</w:t>
      </w:r>
      <w:r w:rsidR="0074423C" w:rsidRPr="006F541B">
        <w:rPr>
          <w:rFonts w:cs="Bodoni Poster"/>
        </w:rPr>
        <w:t>.</w:t>
      </w:r>
    </w:p>
    <w:p w:rsidR="0074423C" w:rsidRPr="00FE0A33" w:rsidRDefault="00FE0A33" w:rsidP="00FE0A33">
      <w:pPr>
        <w:pStyle w:val="afe"/>
        <w:rPr>
          <w:rFonts w:cs="Bodoni Poster"/>
          <w:sz w:val="26"/>
          <w:szCs w:val="26"/>
        </w:rPr>
      </w:pPr>
      <w:r w:rsidRPr="006F541B">
        <w:tab/>
      </w:r>
      <w:r w:rsidR="0074423C" w:rsidRPr="006F541B">
        <w:rPr>
          <w:rFonts w:ascii="Times New Roman" w:hAnsi="Times New Roman"/>
        </w:rPr>
        <w:t>Первым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и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основным</w:t>
      </w:r>
      <w:r w:rsidR="0074423C" w:rsidRPr="006F541B">
        <w:rPr>
          <w:rFonts w:cs="Bodoni Poster"/>
        </w:rPr>
        <w:t xml:space="preserve"> </w:t>
      </w:r>
      <w:proofErr w:type="spellStart"/>
      <w:r w:rsidR="0074423C" w:rsidRPr="006F541B">
        <w:rPr>
          <w:rFonts w:ascii="Times New Roman" w:hAnsi="Times New Roman"/>
        </w:rPr>
        <w:t>международно</w:t>
      </w:r>
      <w:r w:rsidR="0074423C" w:rsidRPr="006F541B">
        <w:rPr>
          <w:rFonts w:cs="Bodoni Poster"/>
        </w:rPr>
        <w:noBreakHyphen/>
      </w:r>
      <w:r w:rsidR="0074423C" w:rsidRPr="006F541B">
        <w:rPr>
          <w:rFonts w:ascii="Times New Roman" w:hAnsi="Times New Roman"/>
        </w:rPr>
        <w:t>правовым</w:t>
      </w:r>
      <w:proofErr w:type="spellEnd"/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документом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в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котором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права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ребенка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рассматривались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на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уровне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международного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права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стала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Конвенция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правах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ребенка</w:t>
      </w:r>
      <w:r w:rsidR="0074423C" w:rsidRPr="006F541B">
        <w:rPr>
          <w:rFonts w:cs="Bodoni Poster"/>
        </w:rPr>
        <w:t xml:space="preserve">, </w:t>
      </w:r>
      <w:r w:rsidR="0074423C" w:rsidRPr="006F541B">
        <w:rPr>
          <w:rFonts w:ascii="Times New Roman" w:hAnsi="Times New Roman"/>
        </w:rPr>
        <w:t>принятая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ООН</w:t>
      </w:r>
      <w:r w:rsidR="0074423C" w:rsidRPr="006F541B">
        <w:rPr>
          <w:rFonts w:cs="Bodoni Poster"/>
        </w:rPr>
        <w:t xml:space="preserve"> 20 </w:t>
      </w:r>
      <w:r w:rsidR="0074423C" w:rsidRPr="006F541B">
        <w:rPr>
          <w:rFonts w:ascii="Times New Roman" w:hAnsi="Times New Roman"/>
        </w:rPr>
        <w:t>ноября</w:t>
      </w:r>
      <w:r w:rsidR="0074423C" w:rsidRPr="006F541B">
        <w:rPr>
          <w:rFonts w:cs="Bodoni Poster"/>
        </w:rPr>
        <w:t xml:space="preserve"> 1989 </w:t>
      </w:r>
      <w:r w:rsidR="0074423C" w:rsidRPr="006F541B">
        <w:rPr>
          <w:rFonts w:ascii="Times New Roman" w:hAnsi="Times New Roman"/>
        </w:rPr>
        <w:t>года</w:t>
      </w:r>
      <w:r w:rsidR="0074423C" w:rsidRPr="006F541B">
        <w:rPr>
          <w:rFonts w:cs="Bodoni Poster"/>
        </w:rPr>
        <w:t xml:space="preserve">. </w:t>
      </w:r>
      <w:r w:rsidR="0074423C" w:rsidRPr="006F541B">
        <w:rPr>
          <w:rFonts w:ascii="Times New Roman" w:hAnsi="Times New Roman"/>
        </w:rPr>
        <w:t>Конвенцию</w:t>
      </w:r>
      <w:r w:rsidR="0074423C" w:rsidRPr="006F541B">
        <w:rPr>
          <w:rFonts w:cs="Bodoni Poster"/>
        </w:rPr>
        <w:t xml:space="preserve"> </w:t>
      </w:r>
      <w:r w:rsidR="0074423C" w:rsidRPr="006F541B">
        <w:rPr>
          <w:rFonts w:ascii="Times New Roman" w:hAnsi="Times New Roman"/>
        </w:rPr>
        <w:t>подписала</w:t>
      </w:r>
      <w:r w:rsidR="0074423C" w:rsidRPr="006F541B">
        <w:rPr>
          <w:rFonts w:cs="Bodoni Poster"/>
        </w:rPr>
        <w:t xml:space="preserve"> 61 </w:t>
      </w:r>
      <w:r w:rsidR="0074423C" w:rsidRPr="006F541B">
        <w:rPr>
          <w:rFonts w:ascii="Times New Roman" w:hAnsi="Times New Roman"/>
        </w:rPr>
        <w:t>страна</w:t>
      </w:r>
      <w:r w:rsidR="0074423C" w:rsidRPr="00FE0A33">
        <w:rPr>
          <w:rFonts w:cs="Bodoni Poster"/>
          <w:sz w:val="26"/>
          <w:szCs w:val="26"/>
        </w:rPr>
        <w:t xml:space="preserve">, 13 </w:t>
      </w:r>
      <w:r w:rsidR="0074423C" w:rsidRPr="00FE0A33">
        <w:rPr>
          <w:rFonts w:ascii="Times New Roman" w:hAnsi="Times New Roman"/>
          <w:sz w:val="26"/>
          <w:szCs w:val="26"/>
        </w:rPr>
        <w:t>июля</w:t>
      </w:r>
      <w:r w:rsidR="0074423C" w:rsidRPr="00FE0A33">
        <w:rPr>
          <w:rFonts w:cs="Bodoni Poster"/>
          <w:sz w:val="26"/>
          <w:szCs w:val="26"/>
        </w:rPr>
        <w:t xml:space="preserve"> 1990 </w:t>
      </w:r>
      <w:r w:rsidR="0074423C" w:rsidRPr="00FE0A33">
        <w:rPr>
          <w:rFonts w:ascii="Times New Roman" w:hAnsi="Times New Roman"/>
          <w:sz w:val="26"/>
          <w:szCs w:val="26"/>
        </w:rPr>
        <w:t>года</w:t>
      </w:r>
      <w:r w:rsidR="0074423C" w:rsidRPr="00FE0A33">
        <w:rPr>
          <w:rFonts w:cs="Bodoni Poster"/>
          <w:sz w:val="26"/>
          <w:szCs w:val="26"/>
        </w:rPr>
        <w:t xml:space="preserve"> </w:t>
      </w:r>
      <w:r w:rsidR="0074423C" w:rsidRPr="00FE0A33">
        <w:rPr>
          <w:rFonts w:ascii="Times New Roman" w:hAnsi="Times New Roman"/>
          <w:sz w:val="26"/>
          <w:szCs w:val="26"/>
        </w:rPr>
        <w:t>Конвенция</w:t>
      </w:r>
      <w:r w:rsidR="0074423C" w:rsidRPr="00FE0A33">
        <w:rPr>
          <w:rFonts w:cs="Bodoni Poster"/>
          <w:sz w:val="26"/>
          <w:szCs w:val="26"/>
        </w:rPr>
        <w:t xml:space="preserve"> </w:t>
      </w:r>
      <w:r w:rsidR="0074423C" w:rsidRPr="00FE0A33">
        <w:rPr>
          <w:rFonts w:ascii="Times New Roman" w:hAnsi="Times New Roman"/>
          <w:sz w:val="26"/>
          <w:szCs w:val="26"/>
        </w:rPr>
        <w:t>была</w:t>
      </w:r>
      <w:r w:rsidR="0074423C" w:rsidRPr="00FE0A33">
        <w:rPr>
          <w:rFonts w:cs="Bodoni Poster"/>
          <w:sz w:val="26"/>
          <w:szCs w:val="26"/>
        </w:rPr>
        <w:t xml:space="preserve"> </w:t>
      </w:r>
      <w:r w:rsidR="0074423C" w:rsidRPr="00FE0A33">
        <w:rPr>
          <w:rFonts w:ascii="Times New Roman" w:hAnsi="Times New Roman"/>
          <w:sz w:val="26"/>
          <w:szCs w:val="26"/>
        </w:rPr>
        <w:t>ратифицирована</w:t>
      </w:r>
      <w:r w:rsidR="0074423C" w:rsidRPr="00FE0A33">
        <w:rPr>
          <w:rFonts w:cs="Bodoni Poster"/>
          <w:sz w:val="26"/>
          <w:szCs w:val="26"/>
        </w:rPr>
        <w:t xml:space="preserve"> </w:t>
      </w:r>
      <w:r w:rsidR="0074423C" w:rsidRPr="00FE0A33">
        <w:rPr>
          <w:rFonts w:ascii="Times New Roman" w:hAnsi="Times New Roman"/>
          <w:sz w:val="26"/>
          <w:szCs w:val="26"/>
        </w:rPr>
        <w:t>в</w:t>
      </w:r>
      <w:r w:rsidR="0074423C" w:rsidRPr="00FE0A33">
        <w:rPr>
          <w:rFonts w:cs="Bodoni Poster"/>
          <w:sz w:val="26"/>
          <w:szCs w:val="26"/>
        </w:rPr>
        <w:t xml:space="preserve"> </w:t>
      </w:r>
      <w:r w:rsidR="0074423C" w:rsidRPr="00FE0A33">
        <w:rPr>
          <w:rFonts w:ascii="Times New Roman" w:hAnsi="Times New Roman"/>
          <w:sz w:val="26"/>
          <w:szCs w:val="26"/>
        </w:rPr>
        <w:t>СССР</w:t>
      </w:r>
      <w:r w:rsidR="0074423C" w:rsidRPr="00FE0A33">
        <w:rPr>
          <w:rFonts w:cs="Bodoni Poster"/>
          <w:sz w:val="26"/>
          <w:szCs w:val="26"/>
        </w:rPr>
        <w:t>.</w:t>
      </w:r>
    </w:p>
    <w:p w:rsidR="006F541B" w:rsidRPr="00F65844" w:rsidRDefault="006F541B" w:rsidP="006F541B">
      <w:pPr>
        <w:pStyle w:val="afe"/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F65844">
        <w:rPr>
          <w:rFonts w:ascii="Comic Sans MS" w:hAnsi="Comic Sans MS"/>
          <w:b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194945</wp:posOffset>
            </wp:positionV>
            <wp:extent cx="2076450" cy="1695450"/>
            <wp:effectExtent l="19050" t="0" r="0" b="0"/>
            <wp:wrapSquare wrapText="bothSides"/>
            <wp:docPr id="15" name="Рисунок 10" descr="https://pbs.twimg.com/media/D79Ln23X4AA9qNF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79Ln23X4AA9qNF.jpg:lar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l="6200" t="-1773" r="60837" b="5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A33" w:rsidRPr="00F65844">
        <w:rPr>
          <w:rFonts w:ascii="Comic Sans MS" w:hAnsi="Comic Sans MS"/>
          <w:b/>
          <w:color w:val="C00000"/>
          <w:sz w:val="30"/>
          <w:szCs w:val="30"/>
        </w:rPr>
        <w:t xml:space="preserve">Поздравляем всех жителей сельсовета </w:t>
      </w:r>
    </w:p>
    <w:p w:rsidR="00FE0A33" w:rsidRPr="00F65844" w:rsidRDefault="00FE0A33" w:rsidP="006F541B">
      <w:pPr>
        <w:pStyle w:val="afe"/>
        <w:jc w:val="center"/>
        <w:rPr>
          <w:rFonts w:ascii="Comic Sans MS" w:hAnsi="Comic Sans MS"/>
          <w:b/>
          <w:color w:val="C00000"/>
          <w:sz w:val="30"/>
          <w:szCs w:val="30"/>
        </w:rPr>
      </w:pPr>
      <w:r w:rsidRPr="00F65844">
        <w:rPr>
          <w:rFonts w:ascii="Comic Sans MS" w:hAnsi="Comic Sans MS"/>
          <w:b/>
          <w:color w:val="C00000"/>
          <w:sz w:val="30"/>
          <w:szCs w:val="30"/>
        </w:rPr>
        <w:t>с Днём защиты детей!</w:t>
      </w:r>
    </w:p>
    <w:p w:rsidR="006F541B" w:rsidRPr="00F65844" w:rsidRDefault="0074423C" w:rsidP="006F541B">
      <w:pPr>
        <w:pStyle w:val="afe"/>
        <w:jc w:val="center"/>
        <w:rPr>
          <w:rFonts w:ascii="Comic Sans MS" w:hAnsi="Comic Sans MS" w:cs="Bodoni Poster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Пусть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наши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дети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как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можно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дольше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остаются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детьми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>.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Беззаботными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, </w:t>
      </w:r>
      <w:r w:rsidRPr="00F65844">
        <w:rPr>
          <w:rFonts w:ascii="Comic Sans MS" w:hAnsi="Comic Sans MS"/>
          <w:color w:val="C00000"/>
          <w:sz w:val="27"/>
          <w:szCs w:val="27"/>
        </w:rPr>
        <w:t>веселыми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, </w:t>
      </w:r>
      <w:r w:rsidRPr="00F65844">
        <w:rPr>
          <w:rFonts w:ascii="Comic Sans MS" w:hAnsi="Comic Sans MS"/>
          <w:color w:val="C00000"/>
          <w:sz w:val="27"/>
          <w:szCs w:val="27"/>
        </w:rPr>
        <w:t>радостными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>.</w:t>
      </w:r>
    </w:p>
    <w:p w:rsidR="006F541B" w:rsidRPr="00F65844" w:rsidRDefault="0074423C" w:rsidP="006F541B">
      <w:pPr>
        <w:pStyle w:val="afe"/>
        <w:jc w:val="center"/>
        <w:rPr>
          <w:rFonts w:ascii="Comic Sans MS" w:hAnsi="Comic Sans MS" w:cs="Bodoni Poster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Хочется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пожелать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, 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чтобы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каждый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ребенок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был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здоров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proofErr w:type="gramStart"/>
      <w:r w:rsidRPr="00F65844">
        <w:rPr>
          <w:rFonts w:ascii="Comic Sans MS" w:hAnsi="Comic Sans MS"/>
          <w:color w:val="C00000"/>
          <w:sz w:val="27"/>
          <w:szCs w:val="27"/>
        </w:rPr>
        <w:t>окружен</w:t>
      </w:r>
      <w:proofErr w:type="gramEnd"/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заботой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родителей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>.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Пусть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небо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над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головой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всегда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будет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мирным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>,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а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каждый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новый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день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— </w:t>
      </w:r>
      <w:proofErr w:type="gramStart"/>
      <w:r w:rsidRPr="00F65844">
        <w:rPr>
          <w:rFonts w:ascii="Comic Sans MS" w:hAnsi="Comic Sans MS"/>
          <w:color w:val="C00000"/>
          <w:sz w:val="27"/>
          <w:szCs w:val="27"/>
        </w:rPr>
        <w:t>добрым</w:t>
      </w:r>
      <w:proofErr w:type="gramEnd"/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интересным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>.</w:t>
      </w:r>
    </w:p>
    <w:p w:rsidR="00FE0A33" w:rsidRPr="00F65844" w:rsidRDefault="00FE0A33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Р</w:t>
      </w:r>
      <w:r w:rsidR="0074423C" w:rsidRPr="00F65844">
        <w:rPr>
          <w:rFonts w:ascii="Comic Sans MS" w:hAnsi="Comic Sans MS"/>
          <w:color w:val="C00000"/>
          <w:sz w:val="27"/>
          <w:szCs w:val="27"/>
        </w:rPr>
        <w:t>одителям</w:t>
      </w:r>
      <w:r w:rsidR="0074423C"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мы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="0074423C" w:rsidRPr="00F65844">
        <w:rPr>
          <w:rFonts w:ascii="Comic Sans MS" w:hAnsi="Comic Sans MS"/>
          <w:color w:val="C00000"/>
          <w:sz w:val="27"/>
          <w:szCs w:val="27"/>
        </w:rPr>
        <w:t>пожелаем</w:t>
      </w:r>
      <w:r w:rsidR="0074423C"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="0074423C" w:rsidRPr="00F65844">
        <w:rPr>
          <w:rFonts w:ascii="Comic Sans MS" w:hAnsi="Comic Sans MS"/>
          <w:color w:val="C00000"/>
          <w:sz w:val="27"/>
          <w:szCs w:val="27"/>
        </w:rPr>
        <w:t>терпения</w:t>
      </w:r>
      <w:r w:rsidR="0074423C" w:rsidRPr="00F65844">
        <w:rPr>
          <w:rFonts w:ascii="Comic Sans MS" w:hAnsi="Comic Sans MS" w:cs="Bodoni Poster"/>
          <w:color w:val="C00000"/>
          <w:sz w:val="27"/>
          <w:szCs w:val="27"/>
        </w:rPr>
        <w:t xml:space="preserve">, </w:t>
      </w:r>
      <w:r w:rsidR="0074423C" w:rsidRPr="00F65844">
        <w:rPr>
          <w:rFonts w:ascii="Comic Sans MS" w:hAnsi="Comic Sans MS"/>
          <w:color w:val="C00000"/>
          <w:sz w:val="27"/>
          <w:szCs w:val="27"/>
        </w:rPr>
        <w:t>доброты</w:t>
      </w:r>
      <w:r w:rsidR="0074423C"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="0074423C" w:rsidRPr="00F65844">
        <w:rPr>
          <w:rFonts w:ascii="Comic Sans MS" w:hAnsi="Comic Sans MS"/>
          <w:color w:val="C00000"/>
          <w:sz w:val="27"/>
          <w:szCs w:val="27"/>
        </w:rPr>
        <w:t>и</w:t>
      </w:r>
      <w:r w:rsidR="0074423C"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="0074423C" w:rsidRPr="00F65844">
        <w:rPr>
          <w:rFonts w:ascii="Comic Sans MS" w:hAnsi="Comic Sans MS"/>
          <w:color w:val="C00000"/>
          <w:sz w:val="27"/>
          <w:szCs w:val="27"/>
        </w:rPr>
        <w:t>нежности</w:t>
      </w:r>
      <w:r w:rsidR="0074423C" w:rsidRPr="00F65844">
        <w:rPr>
          <w:rFonts w:ascii="Comic Sans MS" w:hAnsi="Comic Sans MS" w:cs="Bodoni Poster"/>
          <w:color w:val="C00000"/>
          <w:sz w:val="27"/>
          <w:szCs w:val="27"/>
        </w:rPr>
        <w:t>.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Не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забывайте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, </w:t>
      </w:r>
      <w:r w:rsidRPr="00F65844">
        <w:rPr>
          <w:rFonts w:ascii="Comic Sans MS" w:hAnsi="Comic Sans MS"/>
          <w:color w:val="C00000"/>
          <w:sz w:val="27"/>
          <w:szCs w:val="27"/>
        </w:rPr>
        <w:t>что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именно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вы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в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ответе</w:t>
      </w:r>
    </w:p>
    <w:p w:rsidR="0074423C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за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счастливое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и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безопасное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детство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 xml:space="preserve"> </w:t>
      </w:r>
      <w:r w:rsidRPr="00F65844">
        <w:rPr>
          <w:rFonts w:ascii="Comic Sans MS" w:hAnsi="Comic Sans MS"/>
          <w:color w:val="C00000"/>
          <w:sz w:val="27"/>
          <w:szCs w:val="27"/>
        </w:rPr>
        <w:t>ребятишек</w:t>
      </w:r>
      <w:r w:rsidRPr="00F65844">
        <w:rPr>
          <w:rFonts w:ascii="Comic Sans MS" w:hAnsi="Comic Sans MS" w:cs="Bodoni Poster"/>
          <w:color w:val="C00000"/>
          <w:sz w:val="27"/>
          <w:szCs w:val="27"/>
        </w:rPr>
        <w:t>!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Пусть ваши семьи будут крепкими, надежными и любящими.</w:t>
      </w:r>
    </w:p>
    <w:p w:rsidR="00F65844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 xml:space="preserve">Пусть звучит детский смех, </w:t>
      </w:r>
    </w:p>
    <w:p w:rsidR="00FE0A33" w:rsidRPr="00F65844" w:rsidRDefault="0074423C" w:rsidP="006F541B">
      <w:pPr>
        <w:pStyle w:val="afe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рождаются надежды и осуществляются мечты!</w:t>
      </w:r>
    </w:p>
    <w:p w:rsidR="006F541B" w:rsidRPr="00F65844" w:rsidRDefault="006F541B" w:rsidP="006F541B">
      <w:pPr>
        <w:spacing w:after="269"/>
        <w:jc w:val="center"/>
        <w:rPr>
          <w:rFonts w:ascii="Comic Sans MS" w:hAnsi="Comic Sans MS"/>
          <w:color w:val="C00000"/>
          <w:sz w:val="27"/>
          <w:szCs w:val="27"/>
        </w:rPr>
      </w:pPr>
      <w:r w:rsidRPr="00F65844">
        <w:rPr>
          <w:rFonts w:ascii="Comic Sans MS" w:hAnsi="Comic Sans MS"/>
          <w:color w:val="C00000"/>
          <w:sz w:val="27"/>
          <w:szCs w:val="27"/>
        </w:rPr>
        <w:t>Берегите себя и своих детей, ведь семья — это главное»!</w:t>
      </w:r>
    </w:p>
    <w:p w:rsidR="00F65844" w:rsidRPr="005C10D2" w:rsidRDefault="00F65844" w:rsidP="00F65844">
      <w:pPr>
        <w:jc w:val="center"/>
        <w:rPr>
          <w:rFonts w:asciiTheme="minorHAnsi" w:hAnsiTheme="minorHAnsi"/>
        </w:rPr>
      </w:pPr>
      <w:r w:rsidRPr="005C10D2">
        <w:rPr>
          <w:rFonts w:asciiTheme="minorHAnsi" w:hAnsiTheme="minorHAnsi"/>
        </w:rPr>
        <w:t>В.А. Мецгер – Глава Балахтонского сельсовета</w:t>
      </w:r>
    </w:p>
    <w:p w:rsidR="006F541B" w:rsidRPr="006F541B" w:rsidRDefault="00F65844" w:rsidP="00F65844">
      <w:pPr>
        <w:spacing w:after="269"/>
        <w:jc w:val="center"/>
        <w:rPr>
          <w:rFonts w:asciiTheme="minorHAnsi" w:hAnsiTheme="minorHAnsi" w:cs="Arial"/>
          <w:color w:val="000000"/>
          <w:sz w:val="28"/>
          <w:szCs w:val="28"/>
        </w:rPr>
      </w:pPr>
      <w:r w:rsidRPr="005C10D2">
        <w:rPr>
          <w:rFonts w:asciiTheme="minorHAnsi" w:hAnsiTheme="minorHAnsi"/>
        </w:rPr>
        <w:t>Е.А. Гардт – председатель сельского Совета депутатов</w:t>
      </w:r>
    </w:p>
    <w:p w:rsidR="00F65844" w:rsidRPr="0018658B" w:rsidRDefault="00F65844" w:rsidP="00F6584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65844" w:rsidRDefault="00F65844" w:rsidP="00F6584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3 </w:t>
      </w:r>
      <w:r w:rsidR="007F318F">
        <w:rPr>
          <w:rFonts w:ascii="Century Gothic" w:hAnsi="Century Gothic"/>
          <w:b/>
          <w:sz w:val="28"/>
          <w:szCs w:val="28"/>
        </w:rPr>
        <w:t>№ 06/200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8907E7" w:rsidRDefault="00F65844" w:rsidP="00F65844">
      <w:pPr>
        <w:spacing w:after="269"/>
        <w:rPr>
          <w:rFonts w:asciiTheme="minorHAnsi" w:hAnsiTheme="minorHAnsi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65844" w:rsidRPr="00CD5336" w:rsidRDefault="001A60E6" w:rsidP="00F65844">
      <w:pPr>
        <w:jc w:val="center"/>
        <w:rPr>
          <w:rFonts w:ascii="Century Gothic" w:hAnsi="Century Gothic"/>
          <w:b/>
          <w:sz w:val="32"/>
          <w:szCs w:val="32"/>
        </w:rPr>
      </w:pPr>
      <w:r w:rsidRPr="001B40BA">
        <w:rPr>
          <w:rFonts w:ascii="Century Gothic" w:hAnsi="Century Gothic"/>
          <w:b/>
          <w:sz w:val="32"/>
          <w:szCs w:val="32"/>
        </w:rPr>
        <w:t xml:space="preserve">МЧС </w:t>
      </w:r>
      <w:r>
        <w:rPr>
          <w:rFonts w:ascii="Century Gothic" w:hAnsi="Century Gothic"/>
          <w:b/>
          <w:sz w:val="32"/>
          <w:szCs w:val="32"/>
        </w:rPr>
        <w:t>ИНФОРМИРУЕТ</w:t>
      </w:r>
    </w:p>
    <w:p w:rsidR="00A170BE" w:rsidRDefault="00A170BE" w:rsidP="00F65844">
      <w:pPr>
        <w:jc w:val="center"/>
        <w:rPr>
          <w:rFonts w:ascii="Century Gothic" w:hAnsi="Century Gothic"/>
          <w:b/>
        </w:rPr>
      </w:pPr>
    </w:p>
    <w:p w:rsidR="000A74B4" w:rsidRPr="000A74B4" w:rsidRDefault="000A74B4" w:rsidP="000A74B4">
      <w:pPr>
        <w:jc w:val="center"/>
        <w:rPr>
          <w:rFonts w:ascii="Century Gothic" w:eastAsia="Arial Unicode MS" w:hAnsi="Century Gothic" w:cs="Arial Unicode MS"/>
          <w:b/>
          <w:color w:val="FF0000"/>
          <w:sz w:val="32"/>
          <w:szCs w:val="32"/>
          <w:shd w:val="clear" w:color="auto" w:fill="FFFFFF"/>
        </w:rPr>
      </w:pPr>
      <w:r w:rsidRPr="000A74B4">
        <w:rPr>
          <w:rFonts w:ascii="Century Gothic" w:eastAsia="Arial Unicode MS" w:hAnsi="Century Gothic" w:cs="Arial Unicode MS"/>
          <w:b/>
          <w:color w:val="FF0000"/>
          <w:sz w:val="32"/>
          <w:szCs w:val="32"/>
          <w:shd w:val="clear" w:color="auto" w:fill="FFFFFF"/>
        </w:rPr>
        <w:t xml:space="preserve">О мерах пожарной безопасности </w:t>
      </w:r>
    </w:p>
    <w:p w:rsidR="000A74B4" w:rsidRPr="000A74B4" w:rsidRDefault="000A74B4" w:rsidP="000A74B4">
      <w:pPr>
        <w:jc w:val="center"/>
        <w:rPr>
          <w:rFonts w:ascii="Arial Unicode MS" w:eastAsia="Arial Unicode MS" w:hAnsi="Arial Unicode MS" w:cs="Arial Unicode MS"/>
          <w:b/>
          <w:color w:val="FF0000"/>
          <w:sz w:val="32"/>
          <w:szCs w:val="32"/>
          <w:shd w:val="clear" w:color="auto" w:fill="FFFFFF"/>
        </w:rPr>
      </w:pPr>
      <w:r w:rsidRPr="000A74B4">
        <w:rPr>
          <w:rFonts w:ascii="Century Gothic" w:eastAsia="Arial Unicode MS" w:hAnsi="Century Gothic" w:cs="Arial Unicode MS"/>
          <w:b/>
          <w:color w:val="FF0000"/>
          <w:sz w:val="32"/>
          <w:szCs w:val="32"/>
          <w:shd w:val="clear" w:color="auto" w:fill="FFFFFF"/>
        </w:rPr>
        <w:t>в весенне-летний пожароопасный период</w:t>
      </w:r>
    </w:p>
    <w:p w:rsidR="000A74B4" w:rsidRDefault="000A74B4" w:rsidP="000A74B4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B56BA0" w:rsidRDefault="000A74B4" w:rsidP="00B56BA0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0A74B4">
        <w:rPr>
          <w:rFonts w:ascii="Century Gothic" w:hAnsi="Century Gothic"/>
          <w:color w:val="000000"/>
          <w:shd w:val="clear" w:color="auto" w:fill="FFFFFF"/>
        </w:rPr>
        <w:t xml:space="preserve">Наступление весенне-летнего пожароопасного периода всегда отмечается резким ростом пожаров, связанных с выжиганием сухой растительности. </w:t>
      </w:r>
    </w:p>
    <w:p w:rsidR="000A74B4" w:rsidRPr="000A74B4" w:rsidRDefault="000A74B4" w:rsidP="000A74B4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A74B4">
        <w:rPr>
          <w:rFonts w:ascii="Century Gothic" w:hAnsi="Century Gothic"/>
          <w:color w:val="000000"/>
          <w:shd w:val="clear" w:color="auto" w:fill="FFFFFF"/>
        </w:rPr>
        <w:t>Существует ошибочное мнение, что жечь весной прошлогоднюю траву полезно для природы и что после палов зелень растет лучше. В действительности, нет ничего более вредного для природы, чем огонь. Конечно, через некоторое время после палов сквозь черноту пожарища начинает пробиваться зелень, но здесь уже не увидишь прежнего разнотравья. А вот многолетние сорняки с мощной развитой корневой системой легко переносят палы и потом захватывают большие освободившиеся территории.</w:t>
      </w:r>
    </w:p>
    <w:p w:rsidR="000A74B4" w:rsidRPr="000A74B4" w:rsidRDefault="000A74B4" w:rsidP="000A74B4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A74B4">
        <w:rPr>
          <w:rFonts w:ascii="Century Gothic" w:hAnsi="Century Gothic"/>
          <w:color w:val="000000"/>
          <w:shd w:val="clear" w:color="auto" w:fill="FFFFFF"/>
        </w:rPr>
        <w:t>С наступлением весны люди спешат привести в порядок свои владения и прилегающую территорию, при этом, забыв о требованиях пожарной безопасности, сжигают бытовой мусор и сухую растительность, не задумываясь о том, что могут причинить вред не только своему имуществу, но и рискуют получить серьезные травмы и потерять самое дорогое – жизнь.</w:t>
      </w:r>
    </w:p>
    <w:p w:rsidR="000A74B4" w:rsidRPr="000A74B4" w:rsidRDefault="000A74B4" w:rsidP="000A74B4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A74B4">
        <w:rPr>
          <w:rFonts w:ascii="Century Gothic" w:hAnsi="Century Gothic"/>
          <w:color w:val="000000"/>
          <w:shd w:val="clear" w:color="auto" w:fill="FFFFFF"/>
        </w:rPr>
        <w:t>В соответствии с Правилами противопожарного режима в Российской Федерации необходимо обеспечивать своевременную очистку территорий от горючих отходов, мусора, тары, опавших листьев и сухой травы. Не допускается сжигать отходы и тару в местах, находящихся на расстоянии менее 50 метров от зданий и сооружений. Также запрещается на территориях поселений устраивать свалки горючих отходов. На период устойчивой сухой, жаркой и ветреной погоды, а также при введении особого противопожарного режима на территориях поселений вводится запрет на разведение костров, проведение пожароопасных работ на определенных участках, на топку печей, кухонных очагов и котельных установок. Не загромождайте проезды и противопожарные разрывы между зданиями строительными и другими горючими материалами, это воспрепятствует проезду пожарной техники.</w:t>
      </w:r>
    </w:p>
    <w:p w:rsidR="000A74B4" w:rsidRPr="000A74B4" w:rsidRDefault="000A74B4" w:rsidP="000A74B4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A74B4">
        <w:rPr>
          <w:rFonts w:ascii="Century Gothic" w:hAnsi="Century Gothic"/>
          <w:color w:val="000000"/>
          <w:shd w:val="clear" w:color="auto" w:fill="FFFFFF"/>
        </w:rPr>
        <w:t>В частных домах мусор, который невозможно как-либо использовать, следует собрать в контейнер и увезти на специально оборудованную мусорную площадку, а около дома на весь весенний и летний период необходимо обеспечить наличие емкости (бочки) с водой или огнетушителя.</w:t>
      </w:r>
    </w:p>
    <w:p w:rsidR="000A74B4" w:rsidRPr="000A74B4" w:rsidRDefault="000A74B4" w:rsidP="000A74B4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A74B4">
        <w:rPr>
          <w:rFonts w:ascii="Century Gothic" w:hAnsi="Century Gothic"/>
          <w:color w:val="000000"/>
          <w:shd w:val="clear" w:color="auto" w:fill="FFFFFF"/>
        </w:rPr>
        <w:t>Если около вашего дома горит мусор или сухая трава, попробуйте потушить огонь самостоятельно, забив его ветками, засыпав землей, залив водой.</w:t>
      </w:r>
    </w:p>
    <w:p w:rsidR="000A74B4" w:rsidRPr="000A74B4" w:rsidRDefault="000A74B4" w:rsidP="000A74B4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0A74B4">
        <w:rPr>
          <w:rFonts w:ascii="Century Gothic" w:hAnsi="Century Gothic"/>
          <w:color w:val="000000"/>
          <w:shd w:val="clear" w:color="auto" w:fill="FFFFFF"/>
        </w:rPr>
        <w:t>При обнаружении возгорания немедленно сообщите в пожарную охрану по телефону «01», «101» или «112», точно назвав адрес места происшествия.</w:t>
      </w:r>
    </w:p>
    <w:p w:rsidR="00CD5336" w:rsidRPr="00CD5336" w:rsidRDefault="00CD5336" w:rsidP="00CD5336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CD5336">
        <w:rPr>
          <w:rFonts w:ascii="Century Gothic" w:hAnsi="Century Gothic"/>
          <w:color w:val="000000"/>
          <w:shd w:val="clear" w:color="auto" w:fill="FFFFFF"/>
        </w:rPr>
        <w:t>К сожалению, как показывает практика, в ряде случаев пожары обусловлены и  недостаточной культурой производства. Это, прежде всего, касается содержания территории  объектов.</w:t>
      </w:r>
    </w:p>
    <w:p w:rsidR="00CD5336" w:rsidRPr="00CD5336" w:rsidRDefault="00CD5336" w:rsidP="00CD533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color w:val="000000"/>
          <w:shd w:val="clear" w:color="auto" w:fill="FFFFFF"/>
        </w:rPr>
        <w:tab/>
      </w:r>
      <w:r w:rsidRPr="00CD5336">
        <w:rPr>
          <w:rFonts w:ascii="Century Gothic" w:hAnsi="Century Gothic"/>
          <w:color w:val="000000"/>
          <w:shd w:val="clear" w:color="auto" w:fill="FFFFFF"/>
        </w:rPr>
        <w:t>Риск возникновения пожаров усугубляется тем, что предпосылки для возникновения пожаров создают сами лица, ответственные за противопожарное состояние.</w:t>
      </w:r>
      <w:r>
        <w:rPr>
          <w:rFonts w:ascii="Century Gothic" w:hAnsi="Century Gothic"/>
          <w:color w:val="000000"/>
          <w:shd w:val="clear" w:color="auto" w:fill="FFFFFF"/>
        </w:rPr>
        <w:t xml:space="preserve"> Осенью сельхозпредприятия не везде успевают убрать с полей солому.</w:t>
      </w:r>
      <w:r w:rsidR="004D5CEE">
        <w:rPr>
          <w:rFonts w:ascii="Century Gothic" w:hAnsi="Century Gothic"/>
          <w:color w:val="000000"/>
          <w:shd w:val="clear" w:color="auto" w:fill="FFFFFF"/>
        </w:rPr>
        <w:t xml:space="preserve"> Отдельные руководители, несмотря на запрет, санкционируют проведение сельхозпалов.</w:t>
      </w:r>
    </w:p>
    <w:p w:rsidR="00CD5336" w:rsidRPr="0018658B" w:rsidRDefault="00CD5336" w:rsidP="00CD533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D5336" w:rsidRDefault="00CD5336" w:rsidP="00CD533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4D5CEE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№ 06/200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CD5336" w:rsidRDefault="00CD5336" w:rsidP="00CD5336">
      <w:pPr>
        <w:rPr>
          <w:rFonts w:ascii="Century Gothic" w:hAnsi="Century Gothic"/>
          <w:color w:val="000000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D5336" w:rsidRDefault="00CD5336" w:rsidP="00CD5336">
      <w:pPr>
        <w:ind w:firstLine="708"/>
        <w:rPr>
          <w:rFonts w:ascii="Century Gothic" w:hAnsi="Century Gothic"/>
          <w:color w:val="000000"/>
          <w:shd w:val="clear" w:color="auto" w:fill="FFFFFF"/>
        </w:rPr>
      </w:pPr>
    </w:p>
    <w:p w:rsidR="00CD5336" w:rsidRPr="00CD5336" w:rsidRDefault="00CD5336" w:rsidP="00CD5336">
      <w:pPr>
        <w:ind w:firstLine="708"/>
        <w:rPr>
          <w:rFonts w:ascii="Century Gothic" w:hAnsi="Century Gothic"/>
          <w:color w:val="000000"/>
          <w:shd w:val="clear" w:color="auto" w:fill="FFFFFF"/>
        </w:rPr>
      </w:pPr>
      <w:r w:rsidRPr="00CD5336">
        <w:rPr>
          <w:rFonts w:ascii="Century Gothic" w:hAnsi="Century Gothic"/>
          <w:color w:val="000000"/>
          <w:shd w:val="clear" w:color="auto" w:fill="FFFFFF"/>
        </w:rPr>
        <w:t xml:space="preserve">Отделение надзорной деятельности и профилактической работы по Козульскому району напоминает об ответственности за нарушение требований пожарной безопасности. </w:t>
      </w:r>
      <w:proofErr w:type="gramStart"/>
      <w:r w:rsidRPr="00CD5336">
        <w:rPr>
          <w:rFonts w:ascii="Century Gothic" w:hAnsi="Century Gothic"/>
          <w:color w:val="000000"/>
          <w:shd w:val="clear" w:color="auto" w:fill="FFFFFF"/>
        </w:rPr>
        <w:t>Так, согласно части 1 статьи 20.4 Кодекса об административных правонарушениях Российской Федерации нарушение требований пожарной безопасности влечет предупреждение или наложение административного штрафа на граждан в размере от двух тысяч до трёх тысяч рублей; на должностных лиц — от шести тысяч до пятнадцати тысяч рублей; на юридических лиц — от ста пятидесяти тысяч до двухсот тысяч рублей.</w:t>
      </w:r>
      <w:proofErr w:type="gramEnd"/>
      <w:r w:rsidRPr="00CD5336">
        <w:rPr>
          <w:rFonts w:ascii="Century Gothic" w:hAnsi="Century Gothic"/>
          <w:color w:val="000000"/>
          <w:shd w:val="clear" w:color="auto" w:fill="FFFFFF"/>
        </w:rPr>
        <w:t xml:space="preserve"> </w:t>
      </w:r>
      <w:proofErr w:type="gramStart"/>
      <w:r w:rsidRPr="00CD5336">
        <w:rPr>
          <w:rFonts w:ascii="Century Gothic" w:hAnsi="Century Gothic"/>
          <w:color w:val="000000"/>
          <w:shd w:val="clear" w:color="auto" w:fill="FFFFFF"/>
        </w:rPr>
        <w:t xml:space="preserve">А те же действия, совершенные в условиях особого противопожарного режима, согласно части 2 статьи 20.4 </w:t>
      </w:r>
      <w:proofErr w:type="spellStart"/>
      <w:r w:rsidRPr="00CD5336">
        <w:rPr>
          <w:rFonts w:ascii="Century Gothic" w:hAnsi="Century Gothic"/>
          <w:color w:val="000000"/>
          <w:shd w:val="clear" w:color="auto" w:fill="FFFFFF"/>
        </w:rPr>
        <w:t>КоАП</w:t>
      </w:r>
      <w:proofErr w:type="spellEnd"/>
      <w:r w:rsidRPr="00CD5336">
        <w:rPr>
          <w:rFonts w:ascii="Century Gothic" w:hAnsi="Century Gothic"/>
          <w:color w:val="000000"/>
          <w:shd w:val="clear" w:color="auto" w:fill="FFFFFF"/>
        </w:rPr>
        <w:t xml:space="preserve"> РФ влекут наложение административного штрафа на граждан в размере от двух тысяч до четырех тысяч рублей; на должностных лиц — от пятнадцати тысяч до тридцати тысяч рублей; на юридических лиц — от двухсот тысяч до четырехсот до тысяч рублей.</w:t>
      </w:r>
      <w:proofErr w:type="gramEnd"/>
    </w:p>
    <w:p w:rsidR="00CD5336" w:rsidRPr="00CD5336" w:rsidRDefault="00CD5336" w:rsidP="00CD5336">
      <w:pPr>
        <w:ind w:firstLine="708"/>
        <w:rPr>
          <w:rFonts w:ascii="Century Gothic" w:hAnsi="Century Gothic"/>
          <w:color w:val="000000"/>
          <w:shd w:val="clear" w:color="auto" w:fill="FFFFFF"/>
        </w:rPr>
      </w:pPr>
    </w:p>
    <w:p w:rsidR="000A74B4" w:rsidRPr="00CD5336" w:rsidRDefault="00CD5336" w:rsidP="000A74B4">
      <w:pPr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CD5336">
        <w:rPr>
          <w:b/>
          <w:color w:val="FF0000"/>
          <w:sz w:val="28"/>
          <w:szCs w:val="28"/>
          <w:shd w:val="clear" w:color="auto" w:fill="FFFFFF"/>
        </w:rPr>
        <w:t xml:space="preserve">ПОМНИТЕ! </w:t>
      </w:r>
    </w:p>
    <w:p w:rsidR="000A74B4" w:rsidRPr="00CD5336" w:rsidRDefault="000A74B4" w:rsidP="000A74B4">
      <w:pPr>
        <w:jc w:val="center"/>
        <w:rPr>
          <w:color w:val="FF0000"/>
          <w:sz w:val="36"/>
          <w:szCs w:val="36"/>
          <w:shd w:val="clear" w:color="auto" w:fill="FFFFFF"/>
        </w:rPr>
      </w:pPr>
      <w:r w:rsidRPr="00CD5336">
        <w:rPr>
          <w:color w:val="FF0000"/>
          <w:sz w:val="36"/>
          <w:szCs w:val="36"/>
          <w:shd w:val="clear" w:color="auto" w:fill="FFFFFF"/>
        </w:rPr>
        <w:t xml:space="preserve">Только строгое соблюдение требований </w:t>
      </w:r>
    </w:p>
    <w:p w:rsidR="000A74B4" w:rsidRPr="00CD5336" w:rsidRDefault="000A74B4" w:rsidP="000A74B4">
      <w:pPr>
        <w:jc w:val="center"/>
        <w:rPr>
          <w:color w:val="FF0000"/>
          <w:sz w:val="36"/>
          <w:szCs w:val="36"/>
          <w:shd w:val="clear" w:color="auto" w:fill="FFFFFF"/>
        </w:rPr>
      </w:pPr>
      <w:r w:rsidRPr="00CD5336">
        <w:rPr>
          <w:color w:val="FF0000"/>
          <w:sz w:val="36"/>
          <w:szCs w:val="36"/>
          <w:shd w:val="clear" w:color="auto" w:fill="FFFFFF"/>
        </w:rPr>
        <w:t xml:space="preserve">пожарной безопасности может предупредить пожары </w:t>
      </w:r>
    </w:p>
    <w:p w:rsidR="000A74B4" w:rsidRPr="00CD5336" w:rsidRDefault="000A74B4" w:rsidP="000A74B4">
      <w:pPr>
        <w:jc w:val="center"/>
        <w:rPr>
          <w:b/>
          <w:color w:val="FF0000"/>
          <w:sz w:val="36"/>
          <w:szCs w:val="36"/>
        </w:rPr>
      </w:pPr>
      <w:r w:rsidRPr="00CD5336">
        <w:rPr>
          <w:color w:val="FF0000"/>
          <w:sz w:val="36"/>
          <w:szCs w:val="36"/>
          <w:shd w:val="clear" w:color="auto" w:fill="FFFFFF"/>
        </w:rPr>
        <w:t>и не допустить беды!</w:t>
      </w:r>
    </w:p>
    <w:p w:rsidR="000A74B4" w:rsidRDefault="000A74B4" w:rsidP="000A74B4">
      <w:pPr>
        <w:jc w:val="right"/>
        <w:rPr>
          <w:b/>
        </w:rPr>
      </w:pPr>
    </w:p>
    <w:p w:rsidR="000A74B4" w:rsidRPr="000A74B4" w:rsidRDefault="000A74B4" w:rsidP="000A74B4">
      <w:pPr>
        <w:jc w:val="right"/>
      </w:pPr>
      <w:r w:rsidRPr="000A74B4">
        <w:t xml:space="preserve">В.А. </w:t>
      </w:r>
      <w:proofErr w:type="spellStart"/>
      <w:r w:rsidRPr="000A74B4">
        <w:t>Дутчик</w:t>
      </w:r>
      <w:proofErr w:type="spellEnd"/>
      <w:r w:rsidRPr="000A74B4">
        <w:t xml:space="preserve"> – ст. инспектор ОНД и </w:t>
      </w:r>
      <w:proofErr w:type="gramStart"/>
      <w:r w:rsidRPr="000A74B4">
        <w:t>ПР</w:t>
      </w:r>
      <w:proofErr w:type="gramEnd"/>
      <w:r w:rsidRPr="000A74B4">
        <w:t xml:space="preserve"> по Козульскому району</w:t>
      </w:r>
    </w:p>
    <w:p w:rsidR="000A74B4" w:rsidRDefault="000A74B4" w:rsidP="00F65844">
      <w:pPr>
        <w:jc w:val="center"/>
        <w:rPr>
          <w:rFonts w:ascii="Century Gothic" w:hAnsi="Century Gothic"/>
          <w:b/>
          <w:sz w:val="32"/>
          <w:szCs w:val="32"/>
        </w:rPr>
      </w:pPr>
    </w:p>
    <w:p w:rsidR="000A74B4" w:rsidRDefault="000A74B4" w:rsidP="000A74B4">
      <w:pPr>
        <w:ind w:firstLine="708"/>
        <w:rPr>
          <w:color w:val="000000"/>
          <w:sz w:val="28"/>
          <w:szCs w:val="28"/>
          <w:shd w:val="clear" w:color="auto" w:fill="FFFFFF"/>
        </w:rPr>
      </w:pPr>
    </w:p>
    <w:p w:rsidR="00A170BE" w:rsidRDefault="00A170BE" w:rsidP="00F65844">
      <w:pPr>
        <w:jc w:val="center"/>
        <w:rPr>
          <w:rFonts w:ascii="Century Gothic" w:hAnsi="Century Gothic"/>
          <w:b/>
          <w:sz w:val="32"/>
          <w:szCs w:val="32"/>
        </w:rPr>
      </w:pPr>
      <w:r w:rsidRPr="00A170BE">
        <w:rPr>
          <w:rFonts w:ascii="Century Gothic" w:hAnsi="Century Gothic"/>
          <w:b/>
          <w:sz w:val="32"/>
          <w:szCs w:val="32"/>
        </w:rPr>
        <w:t>ПРОКУРАТУРА КРАСНОЯРСКОГО КРАЯ РАЗЪЯСНЯЕТ:</w:t>
      </w:r>
    </w:p>
    <w:p w:rsidR="00A170BE" w:rsidRDefault="00A170BE" w:rsidP="00F65844">
      <w:pPr>
        <w:jc w:val="center"/>
        <w:rPr>
          <w:rFonts w:ascii="Century Gothic" w:hAnsi="Century Gothic"/>
          <w:b/>
          <w:sz w:val="32"/>
          <w:szCs w:val="32"/>
        </w:rPr>
      </w:pPr>
    </w:p>
    <w:p w:rsidR="00A170BE" w:rsidRDefault="00A170BE" w:rsidP="00F65844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C3070B">
        <w:rPr>
          <w:rFonts w:ascii="Century Gothic" w:hAnsi="Century Gothic"/>
          <w:b/>
          <w:color w:val="C00000"/>
          <w:sz w:val="32"/>
          <w:szCs w:val="32"/>
          <w:highlight w:val="yellow"/>
        </w:rPr>
        <w:t>ВНИМАНИЕ!</w:t>
      </w:r>
    </w:p>
    <w:p w:rsidR="00C3070B" w:rsidRDefault="00A170BE" w:rsidP="00A170BE">
      <w:pPr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ab/>
      </w:r>
    </w:p>
    <w:p w:rsidR="00A170BE" w:rsidRPr="00C3070B" w:rsidRDefault="00A170BE" w:rsidP="00A170BE">
      <w:pPr>
        <w:rPr>
          <w:rFonts w:ascii="Century Gothic" w:hAnsi="Century Gothic"/>
          <w:b/>
          <w:color w:val="C00000"/>
          <w:u w:val="single"/>
        </w:rPr>
      </w:pPr>
      <w:r w:rsidRPr="00C3070B">
        <w:rPr>
          <w:rFonts w:ascii="Century Gothic" w:hAnsi="Century Gothic"/>
          <w:b/>
          <w:color w:val="C00000"/>
          <w:u w:val="single"/>
        </w:rPr>
        <w:t>В пожароопасный период в лесу недопустимо:</w:t>
      </w:r>
    </w:p>
    <w:p w:rsidR="000A74B4" w:rsidRDefault="00A170BE" w:rsidP="00A170BE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</w:r>
      <w:r>
        <w:rPr>
          <w:rFonts w:ascii="Century Gothic" w:hAnsi="Century Gothic"/>
          <w:b/>
          <w:color w:val="C00000"/>
        </w:rPr>
        <w:tab/>
      </w:r>
    </w:p>
    <w:p w:rsidR="00A170BE" w:rsidRDefault="000A74B4" w:rsidP="00A170BE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</w:r>
      <w:r>
        <w:rPr>
          <w:rFonts w:ascii="Century Gothic" w:hAnsi="Century Gothic"/>
          <w:b/>
          <w:color w:val="C00000"/>
        </w:rPr>
        <w:tab/>
      </w:r>
      <w:r w:rsidR="00A170BE">
        <w:rPr>
          <w:rFonts w:ascii="Century Gothic" w:hAnsi="Century Gothic"/>
          <w:b/>
          <w:color w:val="C00000"/>
        </w:rPr>
        <w:t>- пользоваться открытым огнём;</w:t>
      </w:r>
    </w:p>
    <w:p w:rsidR="00A170BE" w:rsidRDefault="00A170BE" w:rsidP="00A170BE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</w:r>
      <w:r>
        <w:rPr>
          <w:rFonts w:ascii="Century Gothic" w:hAnsi="Century Gothic"/>
          <w:b/>
          <w:color w:val="C00000"/>
        </w:rPr>
        <w:tab/>
        <w:t>- бросать горящие спички и окурки;</w:t>
      </w:r>
    </w:p>
    <w:p w:rsidR="00C3070B" w:rsidRDefault="00C3070B" w:rsidP="00C3070B">
      <w:pPr>
        <w:jc w:val="center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 xml:space="preserve">      </w:t>
      </w:r>
      <w:r w:rsidR="00A170BE">
        <w:rPr>
          <w:rFonts w:ascii="Century Gothic" w:hAnsi="Century Gothic"/>
          <w:b/>
          <w:color w:val="C00000"/>
        </w:rPr>
        <w:t xml:space="preserve">- оставлять бутылки или осколки – они могут сработать как </w:t>
      </w:r>
      <w:r>
        <w:rPr>
          <w:rFonts w:ascii="Century Gothic" w:hAnsi="Century Gothic"/>
          <w:b/>
          <w:color w:val="C00000"/>
        </w:rPr>
        <w:t xml:space="preserve">       </w:t>
      </w:r>
    </w:p>
    <w:p w:rsidR="00C3070B" w:rsidRDefault="00C3070B" w:rsidP="00C3070B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 xml:space="preserve">                     </w:t>
      </w:r>
      <w:r w:rsidR="00A170BE">
        <w:rPr>
          <w:rFonts w:ascii="Century Gothic" w:hAnsi="Century Gothic"/>
          <w:b/>
          <w:color w:val="C00000"/>
        </w:rPr>
        <w:t>зажигательные линзы;</w:t>
      </w:r>
    </w:p>
    <w:p w:rsidR="00C3070B" w:rsidRDefault="00C3070B" w:rsidP="00C3070B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 xml:space="preserve">                   </w:t>
      </w:r>
      <w:r w:rsidR="00A170BE">
        <w:rPr>
          <w:rFonts w:ascii="Century Gothic" w:hAnsi="Century Gothic"/>
          <w:b/>
          <w:color w:val="C00000"/>
        </w:rPr>
        <w:t xml:space="preserve">- оставлять </w:t>
      </w:r>
      <w:proofErr w:type="gramStart"/>
      <w:r w:rsidR="00A170BE">
        <w:rPr>
          <w:rFonts w:ascii="Century Gothic" w:hAnsi="Century Gothic"/>
          <w:b/>
          <w:color w:val="C00000"/>
        </w:rPr>
        <w:t>промасленный</w:t>
      </w:r>
      <w:proofErr w:type="gramEnd"/>
      <w:r w:rsidR="00A170BE">
        <w:rPr>
          <w:rFonts w:ascii="Century Gothic" w:hAnsi="Century Gothic"/>
          <w:b/>
          <w:color w:val="C00000"/>
        </w:rPr>
        <w:t xml:space="preserve"> или пропитанный горючими </w:t>
      </w:r>
    </w:p>
    <w:p w:rsidR="00A170BE" w:rsidRDefault="00C3070B" w:rsidP="00C3070B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 xml:space="preserve">                     </w:t>
      </w:r>
      <w:r w:rsidR="00A170BE">
        <w:rPr>
          <w:rFonts w:ascii="Century Gothic" w:hAnsi="Century Gothic"/>
          <w:b/>
          <w:color w:val="C00000"/>
        </w:rPr>
        <w:t>материалами обтирочный материал;</w:t>
      </w:r>
    </w:p>
    <w:p w:rsidR="00A170BE" w:rsidRDefault="00A170BE" w:rsidP="00A170BE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ab/>
      </w:r>
      <w:r>
        <w:rPr>
          <w:rFonts w:ascii="Century Gothic" w:hAnsi="Century Gothic"/>
          <w:b/>
          <w:color w:val="C00000"/>
        </w:rPr>
        <w:tab/>
        <w:t>- выжигать траву под деревьями, на лесных полянах, прогалинах;</w:t>
      </w:r>
    </w:p>
    <w:p w:rsidR="00C3070B" w:rsidRDefault="00C3070B" w:rsidP="00C3070B">
      <w:pPr>
        <w:jc w:val="center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 xml:space="preserve">     </w:t>
      </w:r>
      <w:r w:rsidR="00A170BE">
        <w:rPr>
          <w:rFonts w:ascii="Century Gothic" w:hAnsi="Century Gothic"/>
          <w:b/>
          <w:color w:val="C00000"/>
        </w:rPr>
        <w:t xml:space="preserve">- разводить костры в хвойных молодняках, на торфяниках, </w:t>
      </w:r>
      <w:r>
        <w:rPr>
          <w:rFonts w:ascii="Century Gothic" w:hAnsi="Century Gothic"/>
          <w:b/>
          <w:color w:val="C00000"/>
        </w:rPr>
        <w:t xml:space="preserve">            </w:t>
      </w:r>
    </w:p>
    <w:p w:rsidR="00C3070B" w:rsidRDefault="00C3070B" w:rsidP="00C3070B">
      <w:pPr>
        <w:jc w:val="center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 xml:space="preserve">              </w:t>
      </w:r>
      <w:proofErr w:type="gramStart"/>
      <w:r w:rsidR="00A170BE">
        <w:rPr>
          <w:rFonts w:ascii="Century Gothic" w:hAnsi="Century Gothic"/>
          <w:b/>
          <w:color w:val="C00000"/>
        </w:rPr>
        <w:t>лесосеках</w:t>
      </w:r>
      <w:proofErr w:type="gramEnd"/>
      <w:r w:rsidR="00A170BE">
        <w:rPr>
          <w:rFonts w:ascii="Century Gothic" w:hAnsi="Century Gothic"/>
          <w:b/>
          <w:color w:val="C00000"/>
        </w:rPr>
        <w:t>, в местах с сухой травой</w:t>
      </w:r>
      <w:r>
        <w:rPr>
          <w:rFonts w:ascii="Century Gothic" w:hAnsi="Century Gothic"/>
          <w:b/>
          <w:color w:val="C00000"/>
        </w:rPr>
        <w:t xml:space="preserve">, под кронами деревьев, </w:t>
      </w:r>
    </w:p>
    <w:p w:rsidR="00A170BE" w:rsidRDefault="00C3070B" w:rsidP="00C3070B">
      <w:pPr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 xml:space="preserve">                     а также на участках повреждённого леса.</w:t>
      </w:r>
    </w:p>
    <w:p w:rsidR="00C3070B" w:rsidRDefault="00C3070B" w:rsidP="00A170BE">
      <w:pPr>
        <w:rPr>
          <w:rFonts w:ascii="Century Gothic" w:hAnsi="Century Gothic"/>
          <w:b/>
          <w:color w:val="C00000"/>
        </w:rPr>
      </w:pPr>
    </w:p>
    <w:p w:rsidR="00C3070B" w:rsidRDefault="00C3070B" w:rsidP="00C3070B">
      <w:pPr>
        <w:jc w:val="center"/>
        <w:rPr>
          <w:rFonts w:ascii="Century Gothic" w:hAnsi="Century Gothic"/>
          <w:b/>
          <w:color w:val="C00000"/>
          <w:u w:val="single"/>
        </w:rPr>
      </w:pPr>
      <w:r w:rsidRPr="00C3070B">
        <w:rPr>
          <w:rFonts w:ascii="Century Gothic" w:hAnsi="Century Gothic"/>
          <w:b/>
          <w:color w:val="C00000"/>
          <w:highlight w:val="yellow"/>
          <w:u w:val="single"/>
        </w:rPr>
        <w:t>ПОМНИ</w:t>
      </w:r>
      <w:r w:rsidRPr="00C3070B">
        <w:rPr>
          <w:rFonts w:ascii="Century Gothic" w:hAnsi="Century Gothic"/>
          <w:b/>
          <w:color w:val="C00000"/>
          <w:u w:val="single"/>
        </w:rPr>
        <w:t xml:space="preserve">: причина 9 из 10 природных пожаров </w:t>
      </w:r>
      <w:r w:rsidRPr="000A74B4">
        <w:rPr>
          <w:rFonts w:ascii="Century Gothic" w:hAnsi="Century Gothic"/>
          <w:b/>
          <w:color w:val="C00000"/>
          <w:highlight w:val="yellow"/>
          <w:u w:val="single"/>
        </w:rPr>
        <w:t>ЧЕЛОВЕК!</w:t>
      </w:r>
    </w:p>
    <w:p w:rsidR="00C3070B" w:rsidRDefault="00C3070B" w:rsidP="00C3070B">
      <w:pPr>
        <w:jc w:val="center"/>
        <w:rPr>
          <w:rFonts w:ascii="Century Gothic" w:hAnsi="Century Gothic"/>
          <w:b/>
          <w:color w:val="C00000"/>
          <w:u w:val="single"/>
        </w:rPr>
      </w:pPr>
    </w:p>
    <w:p w:rsidR="00A70CB0" w:rsidRDefault="00C3070B" w:rsidP="00A70CB0">
      <w:pPr>
        <w:shd w:val="clear" w:color="auto" w:fill="FFFFFF"/>
        <w:jc w:val="center"/>
        <w:rPr>
          <w:rFonts w:ascii="yandex-sans" w:hAnsi="yandex-sans"/>
          <w:color w:val="000000"/>
          <w:sz w:val="23"/>
          <w:szCs w:val="23"/>
        </w:rPr>
      </w:pPr>
      <w:r w:rsidRPr="00C3070B">
        <w:rPr>
          <w:rFonts w:ascii="Century Gothic" w:hAnsi="Century Gothic"/>
          <w:b/>
          <w:color w:val="C00000"/>
          <w:sz w:val="28"/>
          <w:szCs w:val="28"/>
          <w:highlight w:val="yellow"/>
        </w:rPr>
        <w:t xml:space="preserve">НЕ ПОДЖИГАЙ ТРАВУ! - </w:t>
      </w:r>
      <w:r w:rsidRPr="00C3070B">
        <w:rPr>
          <w:rFonts w:ascii="Century Gothic" w:hAnsi="Century Gothic"/>
          <w:b/>
          <w:sz w:val="28"/>
          <w:szCs w:val="28"/>
          <w:highlight w:val="yellow"/>
        </w:rPr>
        <w:t>ОСТАНОВИСЬ</w:t>
      </w:r>
      <w:proofErr w:type="gramStart"/>
      <w:r w:rsidRPr="00C3070B">
        <w:rPr>
          <w:rFonts w:ascii="Century Gothic" w:hAnsi="Century Gothic"/>
          <w:b/>
          <w:sz w:val="28"/>
          <w:szCs w:val="28"/>
          <w:highlight w:val="yellow"/>
        </w:rPr>
        <w:t>!...</w:t>
      </w:r>
      <w:proofErr w:type="gramEnd"/>
    </w:p>
    <w:p w:rsidR="00A70CB0" w:rsidRDefault="00A70CB0" w:rsidP="00A70CB0">
      <w:pPr>
        <w:shd w:val="clear" w:color="auto" w:fill="FFFFFF"/>
        <w:jc w:val="center"/>
        <w:rPr>
          <w:rFonts w:ascii="yandex-sans" w:hAnsi="yandex-sans"/>
          <w:color w:val="000000"/>
          <w:sz w:val="23"/>
          <w:szCs w:val="23"/>
        </w:rPr>
      </w:pPr>
    </w:p>
    <w:p w:rsidR="00A70CB0" w:rsidRPr="00A70CB0" w:rsidRDefault="00A70CB0" w:rsidP="00A70CB0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A70CB0">
        <w:rPr>
          <w:rFonts w:ascii="yandex-sans" w:hAnsi="yandex-sans"/>
          <w:b/>
          <w:color w:val="000000"/>
          <w:sz w:val="23"/>
          <w:szCs w:val="23"/>
        </w:rPr>
        <w:t>А ТЫ ЗНАЕШЬ, ЧТО ПЛАМЯ МОЖЕТ БЕЖАТЬ ПО ТРАВЕ СО СКОРОВТЬЮ 30 км/ч</w:t>
      </w:r>
      <w:proofErr w:type="gramStart"/>
      <w:r w:rsidRPr="00A70CB0">
        <w:rPr>
          <w:rFonts w:ascii="yandex-sans" w:hAnsi="yandex-sans"/>
          <w:b/>
          <w:color w:val="000000"/>
          <w:sz w:val="23"/>
          <w:szCs w:val="23"/>
        </w:rPr>
        <w:t xml:space="preserve"> ?</w:t>
      </w:r>
      <w:proofErr w:type="gramEnd"/>
      <w:r w:rsidRPr="00A70CB0">
        <w:rPr>
          <w:rFonts w:ascii="yandex-sans" w:hAnsi="yandex-sans"/>
          <w:b/>
          <w:color w:val="000000"/>
          <w:sz w:val="23"/>
          <w:szCs w:val="23"/>
        </w:rPr>
        <w:t>!</w:t>
      </w:r>
    </w:p>
    <w:p w:rsidR="00A70CB0" w:rsidRPr="00A70CB0" w:rsidRDefault="00A70CB0" w:rsidP="00A70CB0">
      <w:pPr>
        <w:shd w:val="clear" w:color="auto" w:fill="FFFFFF"/>
        <w:jc w:val="center"/>
        <w:rPr>
          <w:rFonts w:ascii="yandex-sans" w:hAnsi="yandex-sans"/>
          <w:b/>
          <w:color w:val="C00000"/>
          <w:sz w:val="23"/>
          <w:szCs w:val="23"/>
        </w:rPr>
      </w:pPr>
      <w:r w:rsidRPr="00A70CB0">
        <w:rPr>
          <w:rFonts w:ascii="yandex-sans" w:hAnsi="yandex-sans"/>
          <w:b/>
          <w:color w:val="C00000"/>
          <w:sz w:val="23"/>
          <w:szCs w:val="23"/>
        </w:rPr>
        <w:t>БЕРЕГИ ЛЕС и ЕГО ЖИТЕЛЕЙ ОТ ПОЖАРА</w:t>
      </w:r>
    </w:p>
    <w:p w:rsidR="00A70CB0" w:rsidRPr="00A70CB0" w:rsidRDefault="00A70CB0" w:rsidP="00A70CB0">
      <w:pPr>
        <w:shd w:val="clear" w:color="auto" w:fill="FFFFFF"/>
        <w:jc w:val="center"/>
        <w:rPr>
          <w:rFonts w:ascii="yandex-sans" w:hAnsi="yandex-sans"/>
          <w:b/>
          <w:color w:val="000000"/>
          <w:sz w:val="23"/>
          <w:szCs w:val="23"/>
        </w:rPr>
      </w:pPr>
      <w:r w:rsidRPr="00A70CB0">
        <w:rPr>
          <w:rFonts w:ascii="yandex-sans" w:hAnsi="yandex-sans"/>
          <w:b/>
          <w:color w:val="000000"/>
          <w:sz w:val="23"/>
          <w:szCs w:val="23"/>
        </w:rPr>
        <w:t>ЗАЩИТИ СЕБЯ ОТ УГОЛОВНОЙ И АДМИНИСТРАТИВНОЙ ОТВЕТСТВЕННОСТИ</w:t>
      </w:r>
    </w:p>
    <w:p w:rsidR="00A70CB0" w:rsidRPr="00A70CB0" w:rsidRDefault="00A70CB0" w:rsidP="00A70CB0">
      <w:pPr>
        <w:shd w:val="clear" w:color="auto" w:fill="FFFFFF"/>
        <w:jc w:val="left"/>
        <w:rPr>
          <w:rFonts w:ascii="yandex-sans" w:hAnsi="yandex-sans"/>
          <w:b/>
          <w:color w:val="000000"/>
          <w:sz w:val="23"/>
          <w:szCs w:val="23"/>
        </w:rPr>
      </w:pPr>
    </w:p>
    <w:p w:rsidR="00A70CB0" w:rsidRPr="00A70CB0" w:rsidRDefault="00A70CB0" w:rsidP="00A70CB0">
      <w:pPr>
        <w:shd w:val="clear" w:color="auto" w:fill="FFFFFF"/>
        <w:jc w:val="center"/>
        <w:rPr>
          <w:rFonts w:ascii="yandex-sans" w:hAnsi="yandex-sans"/>
          <w:color w:val="000000"/>
          <w:sz w:val="23"/>
          <w:szCs w:val="23"/>
        </w:rPr>
      </w:pPr>
      <w:r w:rsidRPr="00A70CB0">
        <w:rPr>
          <w:rFonts w:ascii="yandex-sans" w:hAnsi="yandex-sans"/>
          <w:color w:val="000000"/>
          <w:sz w:val="23"/>
          <w:szCs w:val="23"/>
        </w:rPr>
        <w:t>г. Красноярск, пр. Мира, д. 32, тел. 8 (391) 222-47-82</w:t>
      </w:r>
    </w:p>
    <w:p w:rsidR="00CD5336" w:rsidRPr="0018658B" w:rsidRDefault="00CD5336" w:rsidP="00CD5336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CD5336" w:rsidRDefault="00CD5336" w:rsidP="00CD5336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4D5CEE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№ 06/200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C3070B" w:rsidRDefault="00CD5336" w:rsidP="00CD5336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3070B" w:rsidRDefault="00C3070B" w:rsidP="00C3070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ab/>
      </w:r>
    </w:p>
    <w:p w:rsidR="00E77097" w:rsidRDefault="00E77097" w:rsidP="00E77097">
      <w:pPr>
        <w:jc w:val="center"/>
        <w:rPr>
          <w:rFonts w:ascii="Century Gothic" w:hAnsi="Century Gothic"/>
          <w:b/>
          <w:sz w:val="32"/>
          <w:szCs w:val="32"/>
        </w:rPr>
      </w:pPr>
      <w:r w:rsidRPr="00E77097"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D737C3" w:rsidRPr="00E77097" w:rsidRDefault="00052D7A" w:rsidP="00E77097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135255</wp:posOffset>
            </wp:positionV>
            <wp:extent cx="3825875" cy="3600450"/>
            <wp:effectExtent l="19050" t="0" r="3175" b="0"/>
            <wp:wrapSquare wrapText="bothSides"/>
            <wp:docPr id="16" name="Рисунок 13" descr="C:\Users\Совет\Desktop\ГАЗЕТА МАЙ\поход- май 2021г\IMG-2a7ea80fbd77fb88061959e0022d0b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вет\Desktop\ГАЗЕТА МАЙ\поход- май 2021г\IMG-2a7ea80fbd77fb88061959e0022d0bf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/>
                    </a:blip>
                    <a:srcRect l="16178" r="18156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D7A" w:rsidRDefault="00052D7A" w:rsidP="001B3038">
      <w:pPr>
        <w:rPr>
          <w:rFonts w:ascii="Century Gothic" w:hAnsi="Century Gothic"/>
        </w:rPr>
      </w:pPr>
      <w:r>
        <w:rPr>
          <w:sz w:val="28"/>
          <w:szCs w:val="28"/>
        </w:rPr>
        <w:tab/>
      </w:r>
      <w:r w:rsidRPr="00052D7A">
        <w:rPr>
          <w:rFonts w:ascii="Century Gothic" w:hAnsi="Century Gothic"/>
        </w:rPr>
        <w:t xml:space="preserve">По информации инструктора по физической подготовке В.А. Филатова накануне Дня Победы состоялся </w:t>
      </w:r>
      <w:r w:rsidRPr="00A70CB0">
        <w:rPr>
          <w:rFonts w:ascii="Century Gothic" w:hAnsi="Century Gothic"/>
          <w:b/>
        </w:rPr>
        <w:t>туристический поход, посвящённый годовщине Великой Победы</w:t>
      </w:r>
      <w:r w:rsidRPr="00052D7A">
        <w:rPr>
          <w:rFonts w:ascii="Century Gothic" w:hAnsi="Century Gothic"/>
        </w:rPr>
        <w:t xml:space="preserve"> по маршруту Балахтон – карьер -  кирпичный завод – Балахтон. </w:t>
      </w:r>
    </w:p>
    <w:p w:rsidR="0096058E" w:rsidRDefault="00052D7A" w:rsidP="001B3038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052D7A">
        <w:rPr>
          <w:rFonts w:ascii="Century Gothic" w:hAnsi="Century Gothic"/>
        </w:rPr>
        <w:t>В походе приняло участие 17 человек.</w:t>
      </w:r>
      <w:r w:rsidR="0023618A">
        <w:rPr>
          <w:rFonts w:ascii="Century Gothic" w:hAnsi="Century Gothic"/>
        </w:rPr>
        <w:t xml:space="preserve"> Главным атрибутом похода явился символ победы – красный флаг.</w:t>
      </w:r>
      <w:r w:rsidR="00300CDC">
        <w:rPr>
          <w:rFonts w:ascii="Century Gothic" w:hAnsi="Century Gothic"/>
        </w:rPr>
        <w:t xml:space="preserve"> </w:t>
      </w:r>
    </w:p>
    <w:p w:rsidR="00A70CB0" w:rsidRDefault="00A70CB0" w:rsidP="001B3038">
      <w:pPr>
        <w:rPr>
          <w:rFonts w:ascii="Century Gothic" w:hAnsi="Century Gothic"/>
        </w:rPr>
      </w:pPr>
    </w:p>
    <w:p w:rsidR="00A70CB0" w:rsidRDefault="00A70CB0" w:rsidP="001B3038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ab/>
        <w:t xml:space="preserve">В начале майских выходных дней прошли </w:t>
      </w:r>
      <w:r w:rsidRPr="00A70CB0">
        <w:rPr>
          <w:rFonts w:ascii="Century Gothic" w:hAnsi="Century Gothic"/>
          <w:b/>
        </w:rPr>
        <w:t>соревнования по дартсу</w:t>
      </w:r>
      <w:r>
        <w:rPr>
          <w:rFonts w:ascii="Century Gothic" w:hAnsi="Century Gothic"/>
          <w:b/>
        </w:rPr>
        <w:t xml:space="preserve">. </w:t>
      </w:r>
    </w:p>
    <w:p w:rsidR="00A70CB0" w:rsidRDefault="00A70CB0" w:rsidP="001B3038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ab/>
      </w:r>
      <w:r w:rsidRPr="00A70CB0">
        <w:rPr>
          <w:rFonts w:ascii="Century Gothic" w:hAnsi="Century Gothic"/>
        </w:rPr>
        <w:t xml:space="preserve">1 место </w:t>
      </w:r>
      <w:r>
        <w:rPr>
          <w:rFonts w:ascii="Century Gothic" w:hAnsi="Century Gothic"/>
        </w:rPr>
        <w:t>–</w:t>
      </w:r>
      <w:r w:rsidRPr="00A70CB0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у Никиты Ловцевича;</w:t>
      </w:r>
    </w:p>
    <w:p w:rsidR="00A70CB0" w:rsidRDefault="00A70CB0" w:rsidP="001B30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2 место – у Вани </w:t>
      </w:r>
      <w:proofErr w:type="spellStart"/>
      <w:r>
        <w:rPr>
          <w:rFonts w:ascii="Century Gothic" w:hAnsi="Century Gothic"/>
        </w:rPr>
        <w:t>Ускова</w:t>
      </w:r>
      <w:proofErr w:type="spellEnd"/>
      <w:r>
        <w:rPr>
          <w:rFonts w:ascii="Century Gothic" w:hAnsi="Century Gothic"/>
        </w:rPr>
        <w:t>;</w:t>
      </w:r>
    </w:p>
    <w:p w:rsidR="00A70CB0" w:rsidRDefault="00A70CB0" w:rsidP="001B30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3 место – у Тани Шульгиной.</w:t>
      </w:r>
    </w:p>
    <w:p w:rsidR="00A70CB0" w:rsidRDefault="00A70CB0" w:rsidP="001B303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Всего в соревновании приняло участие </w:t>
      </w:r>
      <w:r w:rsidR="00BA3127">
        <w:rPr>
          <w:rFonts w:ascii="Century Gothic" w:hAnsi="Century Gothic"/>
        </w:rPr>
        <w:t>13</w:t>
      </w:r>
      <w:r>
        <w:rPr>
          <w:rFonts w:ascii="Century Gothic" w:hAnsi="Century Gothic"/>
        </w:rPr>
        <w:t xml:space="preserve"> школьников.</w:t>
      </w:r>
    </w:p>
    <w:p w:rsidR="00A70CB0" w:rsidRDefault="00A70CB0" w:rsidP="001B3038">
      <w:pPr>
        <w:rPr>
          <w:rFonts w:ascii="Century Gothic" w:hAnsi="Century Gothic"/>
        </w:rPr>
      </w:pPr>
    </w:p>
    <w:p w:rsidR="00A70CB0" w:rsidRDefault="00A70CB0" w:rsidP="001B30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В соревнованиях по баскетболу участвовало 2 команды средней группы школьников. </w:t>
      </w:r>
    </w:p>
    <w:p w:rsidR="00A70CB0" w:rsidRDefault="00A70CB0" w:rsidP="001B3038">
      <w:pPr>
        <w:rPr>
          <w:rFonts w:ascii="Century Gothic" w:hAnsi="Century Gothic"/>
        </w:rPr>
      </w:pPr>
    </w:p>
    <w:p w:rsidR="00A70CB0" w:rsidRDefault="00A70CB0" w:rsidP="001B30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В завершении праздничных выходных дней состоялись соревнования по общей физической подготовке</w:t>
      </w:r>
      <w:r w:rsidR="00216918">
        <w:rPr>
          <w:rFonts w:ascii="Century Gothic" w:hAnsi="Century Gothic"/>
        </w:rPr>
        <w:t xml:space="preserve"> «Весёлые старты», в которых принимали участие 2 команды: команда девочек «Крутые девчонки» и команда мальчиков «Золотой Орёл». Победу одержали девочки! А мальчикам ещё есть </w:t>
      </w:r>
      <w:proofErr w:type="gramStart"/>
      <w:r w:rsidR="00216918">
        <w:rPr>
          <w:rFonts w:ascii="Century Gothic" w:hAnsi="Century Gothic"/>
        </w:rPr>
        <w:t>над</w:t>
      </w:r>
      <w:proofErr w:type="gramEnd"/>
      <w:r w:rsidR="00216918">
        <w:rPr>
          <w:rFonts w:ascii="Century Gothic" w:hAnsi="Century Gothic"/>
        </w:rPr>
        <w:t xml:space="preserve"> чем работать!</w:t>
      </w:r>
    </w:p>
    <w:p w:rsidR="00216918" w:rsidRPr="00A70CB0" w:rsidRDefault="00216918" w:rsidP="001B303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С победами вас всех, ребята!</w:t>
      </w:r>
    </w:p>
    <w:p w:rsidR="005B4A36" w:rsidRPr="00883F45" w:rsidRDefault="005B4A36" w:rsidP="005B4A36">
      <w:pPr>
        <w:rPr>
          <w:b/>
        </w:rPr>
      </w:pPr>
    </w:p>
    <w:p w:rsidR="00216918" w:rsidRPr="00AC56A5" w:rsidRDefault="00A70CB0" w:rsidP="00216918">
      <w:pPr>
        <w:jc w:val="center"/>
        <w:rPr>
          <w:rFonts w:ascii="Century Gothic" w:hAnsi="Century Gothic"/>
          <w:b/>
          <w:bCs/>
          <w:color w:val="C00000"/>
          <w:sz w:val="32"/>
          <w:szCs w:val="32"/>
        </w:rPr>
      </w:pPr>
      <w:r>
        <w:rPr>
          <w:rFonts w:ascii="Century Gothic" w:hAnsi="Century Gothic"/>
        </w:rPr>
        <w:tab/>
      </w:r>
      <w:r w:rsidR="00216918" w:rsidRPr="00AC56A5">
        <w:rPr>
          <w:rFonts w:ascii="Century Gothic" w:hAnsi="Century Gothic"/>
          <w:b/>
          <w:bCs/>
          <w:color w:val="C00000"/>
          <w:sz w:val="32"/>
          <w:szCs w:val="32"/>
        </w:rPr>
        <w:t>ОБРАЩЕНИЕ К ЖИТЕЛЯМ СЕЛЬСОВЕТА</w:t>
      </w:r>
    </w:p>
    <w:p w:rsidR="00216918" w:rsidRDefault="00216918" w:rsidP="00216918">
      <w:pPr>
        <w:jc w:val="center"/>
        <w:rPr>
          <w:rFonts w:ascii="Century Gothic" w:hAnsi="Century Gothic"/>
          <w:b/>
          <w:sz w:val="32"/>
          <w:szCs w:val="32"/>
        </w:rPr>
      </w:pPr>
    </w:p>
    <w:p w:rsidR="00216918" w:rsidRPr="00216918" w:rsidRDefault="00216918" w:rsidP="00216918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32"/>
          <w:szCs w:val="32"/>
        </w:rPr>
        <w:tab/>
      </w:r>
      <w:r w:rsidRPr="00216918">
        <w:rPr>
          <w:rFonts w:ascii="Century Gothic" w:hAnsi="Century Gothic"/>
          <w:b/>
          <w:sz w:val="22"/>
          <w:szCs w:val="22"/>
        </w:rPr>
        <w:t>Администрация Балахтонского сельсовета  обращается ко всем жителям сельсовета, к руководителям учреждений и организаций, к предпринимателям, осуществляющим свою деятельность на территории сельсовета.</w:t>
      </w:r>
    </w:p>
    <w:p w:rsidR="00216918" w:rsidRPr="00216918" w:rsidRDefault="00216918" w:rsidP="00216918">
      <w:pPr>
        <w:rPr>
          <w:rFonts w:ascii="Century Gothic" w:hAnsi="Century Gothic"/>
          <w:b/>
          <w:color w:val="C00000"/>
          <w:sz w:val="22"/>
          <w:szCs w:val="22"/>
        </w:rPr>
      </w:pPr>
      <w:r w:rsidRPr="00216918">
        <w:rPr>
          <w:rFonts w:ascii="Century Gothic" w:hAnsi="Century Gothic"/>
          <w:b/>
          <w:sz w:val="22"/>
          <w:szCs w:val="22"/>
        </w:rPr>
        <w:tab/>
      </w:r>
      <w:r w:rsidRPr="00216918">
        <w:rPr>
          <w:rFonts w:ascii="Century Gothic" w:hAnsi="Century Gothic"/>
          <w:b/>
          <w:color w:val="C00000"/>
          <w:sz w:val="22"/>
          <w:szCs w:val="22"/>
        </w:rPr>
        <w:t xml:space="preserve">Напоминаем, что наступила пора привести в порядок прилегающие территории домовладений граждан, навести надлежащий порядок на прилегающих территориях учреждений и организаций. </w:t>
      </w:r>
    </w:p>
    <w:p w:rsidR="00216918" w:rsidRPr="00216918" w:rsidRDefault="00216918" w:rsidP="00216918">
      <w:pPr>
        <w:rPr>
          <w:rFonts w:ascii="Century Gothic" w:hAnsi="Century Gothic"/>
          <w:b/>
          <w:sz w:val="22"/>
          <w:szCs w:val="22"/>
        </w:rPr>
      </w:pPr>
      <w:r w:rsidRPr="00216918">
        <w:rPr>
          <w:rFonts w:ascii="Century Gothic" w:hAnsi="Century Gothic"/>
          <w:b/>
          <w:sz w:val="22"/>
          <w:szCs w:val="22"/>
        </w:rPr>
        <w:tab/>
        <w:t xml:space="preserve">Уважаемые предприниматели, надеемся, что в этом году у нас не </w:t>
      </w:r>
      <w:proofErr w:type="gramStart"/>
      <w:r w:rsidRPr="00216918">
        <w:rPr>
          <w:rFonts w:ascii="Century Gothic" w:hAnsi="Century Gothic"/>
          <w:b/>
          <w:sz w:val="22"/>
          <w:szCs w:val="22"/>
        </w:rPr>
        <w:t>будет к вам претензий и нареканий и прилегающие территории ваших торговых точек</w:t>
      </w:r>
      <w:proofErr w:type="gramEnd"/>
      <w:r w:rsidRPr="00216918">
        <w:rPr>
          <w:rFonts w:ascii="Century Gothic" w:hAnsi="Century Gothic"/>
          <w:b/>
          <w:sz w:val="22"/>
          <w:szCs w:val="22"/>
        </w:rPr>
        <w:t xml:space="preserve"> будут радовать окружающих своей ухоженностью. </w:t>
      </w:r>
    </w:p>
    <w:p w:rsidR="00216918" w:rsidRPr="00216918" w:rsidRDefault="00216918" w:rsidP="00216918">
      <w:pPr>
        <w:rPr>
          <w:rFonts w:ascii="Century Gothic" w:hAnsi="Century Gothic"/>
          <w:b/>
          <w:sz w:val="22"/>
          <w:szCs w:val="22"/>
        </w:rPr>
      </w:pPr>
      <w:r w:rsidRPr="00216918">
        <w:rPr>
          <w:rFonts w:ascii="Century Gothic" w:hAnsi="Century Gothic"/>
          <w:b/>
          <w:sz w:val="22"/>
          <w:szCs w:val="22"/>
        </w:rPr>
        <w:tab/>
      </w:r>
    </w:p>
    <w:p w:rsidR="00216918" w:rsidRPr="00216918" w:rsidRDefault="00216918" w:rsidP="00216918">
      <w:pPr>
        <w:jc w:val="center"/>
        <w:rPr>
          <w:rFonts w:ascii="Century Gothic" w:hAnsi="Century Gothic"/>
          <w:b/>
          <w:sz w:val="22"/>
          <w:szCs w:val="22"/>
        </w:rPr>
      </w:pPr>
      <w:r w:rsidRPr="00216918">
        <w:rPr>
          <w:rFonts w:ascii="Century Gothic" w:hAnsi="Century Gothic"/>
          <w:b/>
          <w:sz w:val="22"/>
          <w:szCs w:val="22"/>
        </w:rPr>
        <w:t>Надеемся на понимание и взаимное сотрудничество.</w:t>
      </w:r>
    </w:p>
    <w:p w:rsidR="00216918" w:rsidRPr="00216918" w:rsidRDefault="00216918" w:rsidP="00216918">
      <w:pPr>
        <w:rPr>
          <w:rFonts w:ascii="Century Gothic" w:hAnsi="Century Gothic"/>
          <w:b/>
          <w:sz w:val="22"/>
          <w:szCs w:val="22"/>
        </w:rPr>
      </w:pPr>
    </w:p>
    <w:p w:rsidR="00216918" w:rsidRPr="00216918" w:rsidRDefault="00216918" w:rsidP="00216918">
      <w:pPr>
        <w:rPr>
          <w:rFonts w:ascii="Century Gothic" w:hAnsi="Century Gothic"/>
          <w:b/>
          <w:sz w:val="20"/>
          <w:szCs w:val="20"/>
        </w:rPr>
      </w:pPr>
      <w:r w:rsidRPr="00216918">
        <w:rPr>
          <w:rFonts w:ascii="Century Gothic" w:hAnsi="Century Gothic"/>
          <w:sz w:val="22"/>
          <w:szCs w:val="22"/>
        </w:rPr>
        <w:t xml:space="preserve">                                                                      </w:t>
      </w:r>
      <w:r>
        <w:rPr>
          <w:rFonts w:ascii="Century Gothic" w:hAnsi="Century Gothic"/>
          <w:sz w:val="22"/>
          <w:szCs w:val="22"/>
        </w:rPr>
        <w:t xml:space="preserve">             </w:t>
      </w:r>
      <w:r w:rsidRPr="00216918">
        <w:rPr>
          <w:rFonts w:ascii="Century Gothic" w:hAnsi="Century Gothic"/>
          <w:b/>
          <w:sz w:val="20"/>
          <w:szCs w:val="20"/>
        </w:rPr>
        <w:t xml:space="preserve">В.А. Мецгер - Глава Балахтонского сельсовета </w:t>
      </w:r>
    </w:p>
    <w:p w:rsidR="00F65844" w:rsidRPr="0018658B" w:rsidRDefault="00F65844" w:rsidP="00F6584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65844" w:rsidRDefault="00F65844" w:rsidP="00F6584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1A5809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№ 06/200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216918" w:rsidRPr="00216918" w:rsidRDefault="00F65844" w:rsidP="00216918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16918" w:rsidRDefault="00216918" w:rsidP="00216918">
      <w:pPr>
        <w:jc w:val="center"/>
        <w:rPr>
          <w:rFonts w:ascii="Century Gothic" w:hAnsi="Century Gothic"/>
          <w:b/>
          <w:color w:val="002060"/>
          <w:sz w:val="28"/>
          <w:szCs w:val="28"/>
        </w:rPr>
      </w:pPr>
      <w:r>
        <w:rPr>
          <w:rFonts w:ascii="Century Gothic" w:hAnsi="Century Gothic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130810</wp:posOffset>
            </wp:positionV>
            <wp:extent cx="3914775" cy="1104900"/>
            <wp:effectExtent l="0" t="0" r="0" b="0"/>
            <wp:wrapSquare wrapText="bothSides"/>
            <wp:docPr id="7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Imrserv\кмц рабочая\1 ЛИЧНЫЕ\Фаррахова С.В\1 ППМИ\фирменный стиль ППМИ\руководство по использованию логотипа\логотип на прозрачном фоне\лого со слоганом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918" w:rsidRDefault="00216918" w:rsidP="00216918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216918" w:rsidRDefault="00216918" w:rsidP="00216918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216918" w:rsidRDefault="00216918" w:rsidP="00216918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216918" w:rsidRDefault="00216918" w:rsidP="00216918">
      <w:pPr>
        <w:shd w:val="clear" w:color="auto" w:fill="FFFFFF"/>
        <w:spacing w:line="360" w:lineRule="atLeast"/>
        <w:ind w:left="-30" w:right="-30"/>
        <w:jc w:val="center"/>
        <w:textAlignment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216918" w:rsidRDefault="00216918" w:rsidP="00216918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216918" w:rsidRDefault="00216918" w:rsidP="00216918">
      <w:pPr>
        <w:jc w:val="center"/>
        <w:rPr>
          <w:rFonts w:ascii="Century Gothic" w:hAnsi="Century Gothic"/>
          <w:b/>
          <w:color w:val="000000" w:themeColor="text1"/>
          <w:sz w:val="32"/>
          <w:szCs w:val="32"/>
        </w:rPr>
      </w:pPr>
      <w:r w:rsidRPr="007F7B01">
        <w:rPr>
          <w:rFonts w:ascii="Century Gothic" w:hAnsi="Century Gothic"/>
          <w:b/>
          <w:color w:val="000000" w:themeColor="text1"/>
          <w:sz w:val="32"/>
          <w:szCs w:val="32"/>
        </w:rPr>
        <w:t>Уважаемые жители</w:t>
      </w:r>
      <w:r>
        <w:rPr>
          <w:rFonts w:ascii="Century Gothic" w:hAnsi="Century Gothic"/>
          <w:b/>
          <w:color w:val="000000" w:themeColor="text1"/>
          <w:sz w:val="32"/>
          <w:szCs w:val="32"/>
        </w:rPr>
        <w:t xml:space="preserve"> </w:t>
      </w:r>
      <w:r w:rsidRPr="007F7B01">
        <w:rPr>
          <w:rFonts w:ascii="Century Gothic" w:hAnsi="Century Gothic"/>
          <w:b/>
          <w:color w:val="000000" w:themeColor="text1"/>
          <w:sz w:val="32"/>
          <w:szCs w:val="32"/>
        </w:rPr>
        <w:t>сел</w:t>
      </w:r>
      <w:r>
        <w:rPr>
          <w:rFonts w:ascii="Century Gothic" w:hAnsi="Century Gothic"/>
          <w:b/>
          <w:color w:val="000000" w:themeColor="text1"/>
          <w:sz w:val="32"/>
          <w:szCs w:val="32"/>
        </w:rPr>
        <w:t>ьсовет</w:t>
      </w:r>
      <w:r w:rsidRPr="007F7B01">
        <w:rPr>
          <w:rFonts w:ascii="Century Gothic" w:hAnsi="Century Gothic"/>
          <w:b/>
          <w:color w:val="000000" w:themeColor="text1"/>
          <w:sz w:val="32"/>
          <w:szCs w:val="32"/>
        </w:rPr>
        <w:t>а!</w:t>
      </w:r>
    </w:p>
    <w:p w:rsidR="00216918" w:rsidRDefault="00216918" w:rsidP="00216918">
      <w:pPr>
        <w:rPr>
          <w:rFonts w:ascii="Century Gothic" w:hAnsi="Century Gothic"/>
          <w:color w:val="000000" w:themeColor="text1"/>
          <w:sz w:val="32"/>
          <w:szCs w:val="32"/>
        </w:rPr>
      </w:pPr>
    </w:p>
    <w:p w:rsidR="00216918" w:rsidRDefault="00216918" w:rsidP="00216918">
      <w:pPr>
        <w:rPr>
          <w:rFonts w:ascii="Century Gothic" w:hAnsi="Century Gothic"/>
          <w:color w:val="000000" w:themeColor="text1"/>
        </w:rPr>
      </w:pPr>
      <w:r w:rsidRPr="00216918">
        <w:rPr>
          <w:rFonts w:ascii="Century Gothic" w:hAnsi="Century Gothic"/>
          <w:color w:val="000000" w:themeColor="text1"/>
        </w:rPr>
        <w:tab/>
        <w:t xml:space="preserve">Мы уже сообщали о том, что </w:t>
      </w:r>
      <w:r w:rsidRPr="00A112A2">
        <w:rPr>
          <w:rFonts w:ascii="Century Gothic" w:hAnsi="Century Gothic"/>
          <w:b/>
          <w:color w:val="000000" w:themeColor="text1"/>
        </w:rPr>
        <w:t>администрация Балахтонского сельсовета получила субсидию на реализацию проекта в рамках краевой Программы поддержки местных инициатив</w:t>
      </w:r>
      <w:r w:rsidR="00A112A2" w:rsidRPr="00A112A2">
        <w:rPr>
          <w:rFonts w:ascii="Century Gothic" w:hAnsi="Century Gothic"/>
          <w:b/>
          <w:color w:val="000000" w:themeColor="text1"/>
        </w:rPr>
        <w:t xml:space="preserve"> «Приобретение трактора»,</w:t>
      </w:r>
      <w:r w:rsidR="00A112A2">
        <w:rPr>
          <w:rFonts w:ascii="Century Gothic" w:hAnsi="Century Gothic"/>
          <w:color w:val="000000" w:themeColor="text1"/>
        </w:rPr>
        <w:t xml:space="preserve"> который был представлен инициативной группой под руководством председателя инициативной группы Оксаны Михайловны Морозовой совместно с администрацией Балахтонского сельсовета для участия в краевом конкурсе.</w:t>
      </w:r>
    </w:p>
    <w:p w:rsidR="00A112A2" w:rsidRDefault="00A112A2" w:rsidP="00216918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>В данное время инициативной группой проведён сбор денежных сре</w:t>
      </w:r>
      <w:proofErr w:type="gramStart"/>
      <w:r>
        <w:rPr>
          <w:rFonts w:ascii="Century Gothic" w:hAnsi="Century Gothic"/>
          <w:color w:val="000000" w:themeColor="text1"/>
        </w:rPr>
        <w:t>дств с ж</w:t>
      </w:r>
      <w:proofErr w:type="gramEnd"/>
      <w:r>
        <w:rPr>
          <w:rFonts w:ascii="Century Gothic" w:hAnsi="Century Gothic"/>
          <w:color w:val="000000" w:themeColor="text1"/>
        </w:rPr>
        <w:t>ителей села и индивидуальных предпринимателей</w:t>
      </w:r>
      <w:r w:rsidR="00D34F04">
        <w:rPr>
          <w:rFonts w:ascii="Century Gothic" w:hAnsi="Century Gothic"/>
          <w:color w:val="000000" w:themeColor="text1"/>
        </w:rPr>
        <w:t>,</w:t>
      </w:r>
      <w:r>
        <w:rPr>
          <w:rFonts w:ascii="Century Gothic" w:hAnsi="Century Gothic"/>
          <w:color w:val="000000" w:themeColor="text1"/>
        </w:rPr>
        <w:t xml:space="preserve"> без которых реализация данного проекта была бы невозможна, так как это предусмотрено условиями </w:t>
      </w:r>
      <w:r w:rsidR="00D34F04">
        <w:rPr>
          <w:rFonts w:ascii="Century Gothic" w:hAnsi="Century Gothic"/>
          <w:color w:val="000000" w:themeColor="text1"/>
        </w:rPr>
        <w:t xml:space="preserve">краевого </w:t>
      </w:r>
      <w:r>
        <w:rPr>
          <w:rFonts w:ascii="Century Gothic" w:hAnsi="Century Gothic"/>
          <w:color w:val="000000" w:themeColor="text1"/>
        </w:rPr>
        <w:t>конкурса.</w:t>
      </w:r>
    </w:p>
    <w:p w:rsidR="00D34F04" w:rsidRDefault="00A112A2" w:rsidP="00216918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>Администрация сельсовета и члены инициативной группы благодарят всех</w:t>
      </w:r>
      <w:r w:rsidR="00D34F04">
        <w:rPr>
          <w:rFonts w:ascii="Century Gothic" w:hAnsi="Century Gothic"/>
          <w:color w:val="000000" w:themeColor="text1"/>
        </w:rPr>
        <w:t xml:space="preserve"> жителей нашего села,</w:t>
      </w:r>
      <w:r>
        <w:rPr>
          <w:rFonts w:ascii="Century Gothic" w:hAnsi="Century Gothic"/>
          <w:color w:val="000000" w:themeColor="text1"/>
        </w:rPr>
        <w:t xml:space="preserve"> кто внёс денежный вклад в поддержку проекта «Приобретение трактора»</w:t>
      </w:r>
      <w:r w:rsidR="00D34F04">
        <w:rPr>
          <w:rFonts w:ascii="Century Gothic" w:hAnsi="Century Gothic"/>
          <w:color w:val="000000" w:themeColor="text1"/>
        </w:rPr>
        <w:t>.</w:t>
      </w:r>
    </w:p>
    <w:p w:rsidR="00D34F04" w:rsidRPr="00216918" w:rsidRDefault="00D34F04" w:rsidP="00216918">
      <w:pPr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ab/>
        <w:t xml:space="preserve">Благодарим индивидуального предпринимателя Валерия Юрьевича </w:t>
      </w:r>
      <w:proofErr w:type="spellStart"/>
      <w:r>
        <w:rPr>
          <w:rFonts w:ascii="Century Gothic" w:hAnsi="Century Gothic"/>
          <w:color w:val="000000" w:themeColor="text1"/>
        </w:rPr>
        <w:t>Стрежа</w:t>
      </w:r>
      <w:proofErr w:type="spellEnd"/>
      <w:r>
        <w:rPr>
          <w:rFonts w:ascii="Century Gothic" w:hAnsi="Century Gothic"/>
          <w:color w:val="000000" w:themeColor="text1"/>
        </w:rPr>
        <w:t xml:space="preserve"> – им были внесены </w:t>
      </w:r>
      <w:r w:rsidR="001A5809">
        <w:rPr>
          <w:rFonts w:ascii="Century Gothic" w:hAnsi="Century Gothic"/>
          <w:color w:val="000000" w:themeColor="text1"/>
        </w:rPr>
        <w:t xml:space="preserve">значительные </w:t>
      </w:r>
      <w:r>
        <w:rPr>
          <w:rFonts w:ascii="Century Gothic" w:hAnsi="Century Gothic"/>
          <w:color w:val="000000" w:themeColor="text1"/>
        </w:rPr>
        <w:t>денежные средства  на счёт администрации в поддержку нашего проекта.</w:t>
      </w:r>
    </w:p>
    <w:p w:rsidR="00D34F04" w:rsidRDefault="00D34F04" w:rsidP="00D34F04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Огромное спасибо всем неравнодушным жителям!</w:t>
      </w:r>
    </w:p>
    <w:p w:rsidR="00D34F04" w:rsidRDefault="00D34F04" w:rsidP="00D34F04">
      <w:pPr>
        <w:jc w:val="center"/>
        <w:rPr>
          <w:rFonts w:ascii="Century Gothic" w:hAnsi="Century Gothic"/>
          <w:color w:val="000000" w:themeColor="text1"/>
        </w:rPr>
      </w:pPr>
      <w:r>
        <w:rPr>
          <w:rFonts w:ascii="Century Gothic" w:hAnsi="Century Gothic"/>
          <w:color w:val="000000" w:themeColor="text1"/>
        </w:rPr>
        <w:t>Без вашей помощи мы не смогли бы реализовать данный проект.</w:t>
      </w:r>
    </w:p>
    <w:p w:rsidR="00D34F04" w:rsidRDefault="00D34F04" w:rsidP="00216918">
      <w:pPr>
        <w:ind w:firstLine="709"/>
        <w:rPr>
          <w:rFonts w:ascii="Century Gothic" w:hAnsi="Century Gothic"/>
          <w:color w:val="000000" w:themeColor="text1"/>
          <w:sz w:val="20"/>
          <w:szCs w:val="20"/>
        </w:rPr>
      </w:pPr>
    </w:p>
    <w:p w:rsidR="00216918" w:rsidRPr="00D34F04" w:rsidRDefault="00D34F04" w:rsidP="00216918">
      <w:pPr>
        <w:ind w:firstLine="709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                     /Н.Н. Кионова – заместитель главы администрации Балахтонского сельсовета/</w:t>
      </w:r>
    </w:p>
    <w:p w:rsidR="00216918" w:rsidRDefault="00216918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0D1B39" w:rsidRPr="00F73F41" w:rsidRDefault="000D1B39" w:rsidP="00E77097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F73F41">
        <w:rPr>
          <w:rFonts w:ascii="Century Gothic" w:hAnsi="Century Gothic"/>
          <w:b/>
          <w:color w:val="C00000"/>
          <w:sz w:val="32"/>
          <w:szCs w:val="32"/>
        </w:rPr>
        <w:t>ПОЗДРАВЛЯЕМ</w:t>
      </w:r>
      <w:r w:rsidR="00E91567">
        <w:rPr>
          <w:rFonts w:ascii="Century Gothic" w:hAnsi="Century Gothic"/>
          <w:b/>
          <w:color w:val="C00000"/>
          <w:sz w:val="32"/>
          <w:szCs w:val="32"/>
        </w:rPr>
        <w:t>!</w:t>
      </w:r>
    </w:p>
    <w:p w:rsidR="000D1B39" w:rsidRDefault="000D1B39" w:rsidP="000D1B39">
      <w:pPr>
        <w:tabs>
          <w:tab w:val="left" w:pos="8070"/>
        </w:tabs>
        <w:jc w:val="center"/>
        <w:rPr>
          <w:rFonts w:ascii="Century Gothic" w:hAnsi="Century Gothic"/>
          <w:b/>
          <w:color w:val="365F91" w:themeColor="accent1" w:themeShade="BF"/>
          <w:sz w:val="28"/>
          <w:szCs w:val="28"/>
        </w:rPr>
      </w:pPr>
    </w:p>
    <w:p w:rsidR="00716824" w:rsidRPr="004807E6" w:rsidRDefault="004807E6" w:rsidP="000D1B39">
      <w:pPr>
        <w:jc w:val="center"/>
        <w:rPr>
          <w:rFonts w:ascii="Bodoni Poster" w:hAnsi="Bodoni Poster"/>
          <w:b/>
          <w:color w:val="0070C0"/>
          <w:sz w:val="32"/>
          <w:szCs w:val="32"/>
        </w:rPr>
      </w:pPr>
      <w:r w:rsidRPr="004807E6">
        <w:rPr>
          <w:rFonts w:ascii="Bodoni Poster" w:hAnsi="Bodoni Poster"/>
          <w:b/>
          <w:color w:val="0070C0"/>
          <w:sz w:val="32"/>
          <w:szCs w:val="32"/>
        </w:rPr>
        <w:t xml:space="preserve">15 </w:t>
      </w:r>
      <w:r w:rsidRPr="004807E6">
        <w:rPr>
          <w:b/>
          <w:color w:val="0070C0"/>
          <w:sz w:val="32"/>
          <w:szCs w:val="32"/>
        </w:rPr>
        <w:t>ИЮН</w:t>
      </w:r>
      <w:r>
        <w:rPr>
          <w:b/>
          <w:color w:val="0070C0"/>
          <w:sz w:val="32"/>
          <w:szCs w:val="32"/>
        </w:rPr>
        <w:t>Я</w:t>
      </w:r>
      <w:r w:rsidRPr="004807E6">
        <w:rPr>
          <w:rFonts w:ascii="Bodoni Poster" w:hAnsi="Bodoni Poster"/>
          <w:b/>
          <w:color w:val="0070C0"/>
          <w:sz w:val="32"/>
          <w:szCs w:val="32"/>
        </w:rPr>
        <w:t xml:space="preserve"> </w:t>
      </w:r>
    </w:p>
    <w:p w:rsidR="00737EB6" w:rsidRDefault="0074423C" w:rsidP="000D1B39">
      <w:pPr>
        <w:jc w:val="center"/>
        <w:rPr>
          <w:rFonts w:asciiTheme="minorHAnsi" w:hAnsiTheme="minorHAnsi"/>
          <w:b/>
          <w:sz w:val="26"/>
          <w:szCs w:val="26"/>
        </w:rPr>
      </w:pPr>
      <w:r>
        <w:rPr>
          <w:rFonts w:ascii="Bookman Old Style" w:hAnsi="Bookman Old Style"/>
          <w:b/>
          <w:noProof/>
          <w:color w:val="C00000"/>
          <w:sz w:val="26"/>
          <w:szCs w:val="26"/>
          <w:u w:val="singl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-4445</wp:posOffset>
            </wp:positionV>
            <wp:extent cx="2047875" cy="2162175"/>
            <wp:effectExtent l="19050" t="0" r="9525" b="0"/>
            <wp:wrapSquare wrapText="bothSides"/>
            <wp:docPr id="20" name="Рисунок 20" descr="Креативный букет на день рождения девуш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реативный букет на день рождения девуш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 l="18857" t="15200" r="14857" b="3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051">
        <w:rPr>
          <w:rFonts w:ascii="Bookman Old Style" w:hAnsi="Bookman Old Style"/>
          <w:b/>
          <w:color w:val="C00000"/>
          <w:sz w:val="26"/>
          <w:szCs w:val="26"/>
          <w:u w:val="single"/>
        </w:rPr>
        <w:t>ВОСЬМИ</w:t>
      </w:r>
      <w:r w:rsidR="00F5681E">
        <w:rPr>
          <w:rFonts w:ascii="Bookman Old Style" w:hAnsi="Bookman Old Style"/>
          <w:b/>
          <w:color w:val="C00000"/>
          <w:sz w:val="26"/>
          <w:szCs w:val="26"/>
          <w:u w:val="single"/>
        </w:rPr>
        <w:t>ДЕСЯТИЛЕТНИЙ ЮБИЛЕЙ</w:t>
      </w:r>
      <w:r w:rsidR="00D50FB7">
        <w:rPr>
          <w:rFonts w:asciiTheme="minorHAnsi" w:hAnsiTheme="minorHAnsi"/>
          <w:b/>
          <w:sz w:val="26"/>
          <w:szCs w:val="26"/>
        </w:rPr>
        <w:t xml:space="preserve"> </w:t>
      </w:r>
    </w:p>
    <w:p w:rsidR="000D1B39" w:rsidRPr="000929C5" w:rsidRDefault="00D50FB7" w:rsidP="000D1B39">
      <w:pPr>
        <w:jc w:val="center"/>
        <w:rPr>
          <w:rFonts w:asciiTheme="minorHAnsi" w:hAnsiTheme="minorHAnsi"/>
          <w:b/>
          <w:color w:val="0070C0"/>
          <w:sz w:val="26"/>
          <w:szCs w:val="26"/>
        </w:rPr>
      </w:pPr>
      <w:r w:rsidRPr="000929C5">
        <w:rPr>
          <w:rFonts w:asciiTheme="minorHAnsi" w:hAnsiTheme="minorHAnsi"/>
          <w:b/>
          <w:color w:val="0070C0"/>
          <w:sz w:val="26"/>
          <w:szCs w:val="26"/>
        </w:rPr>
        <w:t>ОТМЕТ</w:t>
      </w:r>
      <w:r w:rsidR="001F7051" w:rsidRPr="000929C5">
        <w:rPr>
          <w:rFonts w:asciiTheme="minorHAnsi" w:hAnsiTheme="minorHAnsi"/>
          <w:b/>
          <w:color w:val="0070C0"/>
          <w:sz w:val="26"/>
          <w:szCs w:val="26"/>
        </w:rPr>
        <w:t>И</w:t>
      </w:r>
      <w:r w:rsidR="00F5681E" w:rsidRPr="000929C5">
        <w:rPr>
          <w:rFonts w:asciiTheme="minorHAnsi" w:hAnsiTheme="minorHAnsi"/>
          <w:b/>
          <w:color w:val="0070C0"/>
          <w:sz w:val="26"/>
          <w:szCs w:val="26"/>
        </w:rPr>
        <w:t>Т</w:t>
      </w:r>
      <w:r w:rsidRPr="000929C5">
        <w:rPr>
          <w:rFonts w:asciiTheme="minorHAnsi" w:hAnsiTheme="minorHAnsi"/>
          <w:b/>
          <w:color w:val="0070C0"/>
          <w:sz w:val="26"/>
          <w:szCs w:val="26"/>
        </w:rPr>
        <w:t xml:space="preserve"> </w:t>
      </w:r>
    </w:p>
    <w:p w:rsidR="00B8534C" w:rsidRDefault="00B8534C" w:rsidP="000D1B39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8E4DA3" w:rsidRDefault="004807E6" w:rsidP="000D1B39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ГАЛИНА МИХАЙЛ</w:t>
      </w:r>
      <w:r w:rsidR="001F7051">
        <w:rPr>
          <w:rFonts w:ascii="Bookman Old Style" w:hAnsi="Bookman Old Style"/>
          <w:b/>
          <w:color w:val="0070C0"/>
          <w:sz w:val="28"/>
          <w:szCs w:val="28"/>
        </w:rPr>
        <w:t>ОВНА</w:t>
      </w:r>
      <w:r w:rsidR="00917006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ЮДИНА</w:t>
      </w:r>
    </w:p>
    <w:p w:rsidR="00B2144E" w:rsidRDefault="00B2144E" w:rsidP="000D1B39">
      <w:pPr>
        <w:jc w:val="center"/>
        <w:rPr>
          <w:rFonts w:ascii="Arial" w:hAnsi="Arial" w:cs="Arial"/>
          <w:color w:val="454849"/>
          <w:sz w:val="21"/>
          <w:szCs w:val="21"/>
          <w:shd w:val="clear" w:color="auto" w:fill="F9F9F9"/>
        </w:rPr>
      </w:pPr>
    </w:p>
    <w:p w:rsidR="00B2144E" w:rsidRPr="001A5809" w:rsidRDefault="00BA3127" w:rsidP="000D1B39">
      <w:pPr>
        <w:jc w:val="center"/>
        <w:rPr>
          <w:rFonts w:ascii="Arial" w:hAnsi="Arial" w:cs="Arial"/>
          <w:color w:val="002060"/>
          <w:shd w:val="clear" w:color="auto" w:fill="F9F9F9"/>
        </w:rPr>
      </w:pPr>
      <w:r w:rsidRPr="001A5809">
        <w:rPr>
          <w:rFonts w:ascii="Arial" w:hAnsi="Arial" w:cs="Arial"/>
          <w:color w:val="002060"/>
          <w:shd w:val="clear" w:color="auto" w:fill="F9F9F9"/>
        </w:rPr>
        <w:t>С Днём рожденья мы Вас поздравляем</w:t>
      </w:r>
    </w:p>
    <w:p w:rsidR="00BA3127" w:rsidRPr="001A5809" w:rsidRDefault="00BA3127" w:rsidP="000D1B39">
      <w:pPr>
        <w:jc w:val="center"/>
        <w:rPr>
          <w:rFonts w:ascii="Arial" w:hAnsi="Arial" w:cs="Arial"/>
          <w:color w:val="002060"/>
          <w:shd w:val="clear" w:color="auto" w:fill="F9F9F9"/>
        </w:rPr>
      </w:pPr>
      <w:r w:rsidRPr="001A5809">
        <w:rPr>
          <w:rFonts w:ascii="Arial" w:hAnsi="Arial" w:cs="Arial"/>
          <w:color w:val="002060"/>
          <w:shd w:val="clear" w:color="auto" w:fill="F9F9F9"/>
        </w:rPr>
        <w:t>И от сердца хотим пожелать,</w:t>
      </w:r>
    </w:p>
    <w:p w:rsidR="00BA3127" w:rsidRPr="001A5809" w:rsidRDefault="00BA3127" w:rsidP="000D1B39">
      <w:pPr>
        <w:jc w:val="center"/>
        <w:rPr>
          <w:rFonts w:ascii="Arial" w:hAnsi="Arial" w:cs="Arial"/>
          <w:color w:val="002060"/>
          <w:shd w:val="clear" w:color="auto" w:fill="F9F9F9"/>
        </w:rPr>
      </w:pPr>
      <w:r w:rsidRPr="001A5809">
        <w:rPr>
          <w:rFonts w:ascii="Arial" w:hAnsi="Arial" w:cs="Arial"/>
          <w:color w:val="002060"/>
          <w:shd w:val="clear" w:color="auto" w:fill="F9F9F9"/>
        </w:rPr>
        <w:t>Чтобы не было в жизни печали,</w:t>
      </w:r>
    </w:p>
    <w:p w:rsidR="00BA3127" w:rsidRPr="001A5809" w:rsidRDefault="001A5809" w:rsidP="000D1B39">
      <w:pPr>
        <w:jc w:val="center"/>
        <w:rPr>
          <w:rFonts w:ascii="Arial" w:hAnsi="Arial" w:cs="Arial"/>
          <w:color w:val="002060"/>
          <w:shd w:val="clear" w:color="auto" w:fill="F9F9F9"/>
        </w:rPr>
      </w:pPr>
      <w:r w:rsidRPr="001A5809">
        <w:rPr>
          <w:rFonts w:ascii="Arial" w:hAnsi="Arial" w:cs="Arial"/>
          <w:color w:val="002060"/>
          <w:shd w:val="clear" w:color="auto" w:fill="F9F9F9"/>
        </w:rPr>
        <w:t>Только радость, успех, доброта!</w:t>
      </w:r>
    </w:p>
    <w:p w:rsidR="001A5809" w:rsidRPr="001A5809" w:rsidRDefault="001A5809" w:rsidP="000D1B39">
      <w:pPr>
        <w:jc w:val="center"/>
        <w:rPr>
          <w:rFonts w:ascii="Arial" w:hAnsi="Arial" w:cs="Arial"/>
          <w:color w:val="002060"/>
          <w:shd w:val="clear" w:color="auto" w:fill="F9F9F9"/>
        </w:rPr>
      </w:pPr>
      <w:r w:rsidRPr="001A5809">
        <w:rPr>
          <w:rFonts w:ascii="Arial" w:hAnsi="Arial" w:cs="Arial"/>
          <w:color w:val="002060"/>
          <w:shd w:val="clear" w:color="auto" w:fill="F9F9F9"/>
        </w:rPr>
        <w:t xml:space="preserve">Чтоб родные всегда были рядом, </w:t>
      </w:r>
    </w:p>
    <w:p w:rsidR="001A5809" w:rsidRPr="001A5809" w:rsidRDefault="001A5809" w:rsidP="000D1B39">
      <w:pPr>
        <w:jc w:val="center"/>
        <w:rPr>
          <w:rFonts w:ascii="Arial" w:hAnsi="Arial" w:cs="Arial"/>
          <w:color w:val="002060"/>
          <w:shd w:val="clear" w:color="auto" w:fill="F9F9F9"/>
        </w:rPr>
      </w:pPr>
      <w:r>
        <w:rPr>
          <w:rFonts w:ascii="Arial" w:hAnsi="Arial" w:cs="Arial"/>
          <w:color w:val="002060"/>
          <w:shd w:val="clear" w:color="auto" w:fill="F9F9F9"/>
        </w:rPr>
        <w:t>О</w:t>
      </w:r>
      <w:r w:rsidRPr="001A5809">
        <w:rPr>
          <w:rFonts w:ascii="Arial" w:hAnsi="Arial" w:cs="Arial"/>
          <w:color w:val="002060"/>
          <w:shd w:val="clear" w:color="auto" w:fill="F9F9F9"/>
        </w:rPr>
        <w:t>кружали заботой своей.</w:t>
      </w:r>
    </w:p>
    <w:p w:rsidR="001A5809" w:rsidRPr="001A5809" w:rsidRDefault="001A5809" w:rsidP="000D1B39">
      <w:pPr>
        <w:jc w:val="center"/>
        <w:rPr>
          <w:rFonts w:ascii="Arial" w:hAnsi="Arial" w:cs="Arial"/>
          <w:color w:val="002060"/>
          <w:shd w:val="clear" w:color="auto" w:fill="F9F9F9"/>
        </w:rPr>
      </w:pPr>
      <w:r w:rsidRPr="001A5809">
        <w:rPr>
          <w:rFonts w:ascii="Arial" w:hAnsi="Arial" w:cs="Arial"/>
          <w:color w:val="002060"/>
          <w:shd w:val="clear" w:color="auto" w:fill="F9F9F9"/>
        </w:rPr>
        <w:t xml:space="preserve">От души мы здоровья желаем, </w:t>
      </w:r>
    </w:p>
    <w:p w:rsidR="001A5809" w:rsidRPr="001A5809" w:rsidRDefault="001A5809" w:rsidP="000D1B39">
      <w:pPr>
        <w:jc w:val="center"/>
        <w:rPr>
          <w:rFonts w:ascii="Arial" w:hAnsi="Arial" w:cs="Arial"/>
          <w:color w:val="002060"/>
          <w:shd w:val="clear" w:color="auto" w:fill="F9F9F9"/>
        </w:rPr>
      </w:pPr>
      <w:r>
        <w:rPr>
          <w:rFonts w:ascii="Arial" w:hAnsi="Arial" w:cs="Arial"/>
          <w:color w:val="002060"/>
          <w:shd w:val="clear" w:color="auto" w:fill="F9F9F9"/>
        </w:rPr>
        <w:t xml:space="preserve">                                                  Н</w:t>
      </w:r>
      <w:r w:rsidRPr="001A5809">
        <w:rPr>
          <w:rFonts w:ascii="Arial" w:hAnsi="Arial" w:cs="Arial"/>
          <w:color w:val="002060"/>
          <w:shd w:val="clear" w:color="auto" w:fill="F9F9F9"/>
        </w:rPr>
        <w:t>е болеть, не стареть много лет!</w:t>
      </w:r>
    </w:p>
    <w:p w:rsidR="001A5809" w:rsidRDefault="001A5809" w:rsidP="000D1B39">
      <w:pPr>
        <w:jc w:val="center"/>
        <w:rPr>
          <w:rFonts w:ascii="Arial" w:hAnsi="Arial" w:cs="Arial"/>
          <w:color w:val="454849"/>
          <w:sz w:val="21"/>
          <w:szCs w:val="21"/>
          <w:shd w:val="clear" w:color="auto" w:fill="F9F9F9"/>
        </w:rPr>
      </w:pPr>
    </w:p>
    <w:p w:rsidR="00052D7A" w:rsidRDefault="00052D7A" w:rsidP="000D1B39">
      <w:pPr>
        <w:jc w:val="center"/>
        <w:rPr>
          <w:rFonts w:asciiTheme="minorHAnsi" w:hAnsiTheme="minorHAnsi"/>
        </w:rPr>
      </w:pPr>
    </w:p>
    <w:p w:rsidR="00D34F04" w:rsidRDefault="000D1B39" w:rsidP="001A5809">
      <w:pPr>
        <w:jc w:val="center"/>
        <w:rPr>
          <w:rFonts w:asciiTheme="minorHAnsi" w:hAnsiTheme="minorHAnsi"/>
        </w:rPr>
      </w:pPr>
      <w:r w:rsidRPr="005C10D2">
        <w:rPr>
          <w:rFonts w:asciiTheme="minorHAnsi" w:hAnsiTheme="minorHAnsi"/>
        </w:rPr>
        <w:t>В.А. Мецгер – Глава Балахтонского сельсовета</w:t>
      </w:r>
    </w:p>
    <w:p w:rsidR="000D1B39" w:rsidRPr="005C10D2" w:rsidRDefault="0074423C" w:rsidP="00D34F04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0D1B39" w:rsidRPr="005C10D2">
        <w:rPr>
          <w:rFonts w:asciiTheme="minorHAnsi" w:hAnsiTheme="minorHAnsi"/>
        </w:rPr>
        <w:t xml:space="preserve">Е.А. Гардт – председатель сельского Совета депутатов </w:t>
      </w:r>
    </w:p>
    <w:p w:rsidR="00D80F35" w:rsidRPr="00716824" w:rsidRDefault="00D80F35" w:rsidP="00D80F35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D80F35" w:rsidRDefault="00D80F35" w:rsidP="00D80F3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1A5809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D5CE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>/</w:t>
      </w:r>
      <w:r w:rsidR="007F318F">
        <w:rPr>
          <w:rFonts w:ascii="Century Gothic" w:hAnsi="Century Gothic"/>
          <w:b/>
          <w:sz w:val="28"/>
          <w:szCs w:val="28"/>
        </w:rPr>
        <w:t>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июня</w:t>
      </w:r>
      <w:r>
        <w:rPr>
          <w:rFonts w:ascii="Century Gothic" w:hAnsi="Century Gothic"/>
          <w:b/>
          <w:sz w:val="28"/>
          <w:szCs w:val="28"/>
        </w:rPr>
        <w:t xml:space="preserve"> 2021 года</w:t>
      </w:r>
    </w:p>
    <w:p w:rsidR="00D80F35" w:rsidRDefault="00D80F35" w:rsidP="00D80F35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D80F35" w:rsidRDefault="00D80F35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64FE0" w:rsidRDefault="00E64FE0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НОВОСТИ КУЛЬТУРЫ</w:t>
      </w:r>
    </w:p>
    <w:p w:rsidR="00E64FE0" w:rsidRDefault="00E64FE0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FF6B00" w:rsidRPr="00E64FE0" w:rsidRDefault="00BA3127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  <w:color w:val="333333"/>
          <w:sz w:val="36"/>
          <w:szCs w:val="3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123190</wp:posOffset>
            </wp:positionV>
            <wp:extent cx="1990725" cy="2114550"/>
            <wp:effectExtent l="19050" t="0" r="9525" b="0"/>
            <wp:wrapSquare wrapText="bothSides"/>
            <wp:docPr id="9" name="Рисунок 7" descr="https://mega.ru/upload/iblock/b75/b7527cc8c4add056e50b1536322fc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ga.ru/upload/iblock/b75/b7527cc8c4add056e50b1536322fca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5000"/>
                    </a:blip>
                    <a:srcRect l="21335" t="8679" r="34469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6B00" w:rsidRPr="005D656C">
        <w:rPr>
          <w:color w:val="333333"/>
          <w:sz w:val="36"/>
          <w:szCs w:val="36"/>
          <w:shd w:val="clear" w:color="auto" w:fill="FFFFFF"/>
        </w:rPr>
        <w:t> </w:t>
      </w:r>
      <w:r w:rsidR="00FF6B00">
        <w:rPr>
          <w:color w:val="333333"/>
          <w:sz w:val="36"/>
          <w:szCs w:val="36"/>
          <w:shd w:val="clear" w:color="auto" w:fill="FFFFFF"/>
        </w:rPr>
        <w:tab/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Время постоянно движется вперёд, </w:t>
      </w:r>
      <w:proofErr w:type="gram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позади остаются</w:t>
      </w:r>
      <w:proofErr w:type="gramEnd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значимые события как для каждого из нас, так и для народов. Есть такие праздники, о которых нельзя забывать, о них просто необходимо помнить, достойно отмечать и передавать </w:t>
      </w:r>
      <w:r w:rsidR="00E64FE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память 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будущим поколениям. Таким событием</w:t>
      </w:r>
      <w:r w:rsidR="00E64FE0" w:rsidRPr="00E64FE0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н</w:t>
      </w:r>
      <w:r w:rsidR="00E64FE0" w:rsidRPr="00E64FE0">
        <w:rPr>
          <w:rFonts w:ascii="Arial" w:hAnsi="Arial" w:cs="Arial"/>
          <w:sz w:val="28"/>
          <w:szCs w:val="28"/>
          <w:shd w:val="clear" w:color="auto" w:fill="FFFFFF"/>
        </w:rPr>
        <w:t>есомненно,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является День Победы в Великой Отечественной Войне, и в этом г</w:t>
      </w:r>
      <w:r w:rsidR="00E121F1" w:rsidRPr="00E64FE0">
        <w:rPr>
          <w:rFonts w:ascii="Arial" w:hAnsi="Arial" w:cs="Arial"/>
          <w:sz w:val="28"/>
          <w:szCs w:val="28"/>
          <w:shd w:val="clear" w:color="auto" w:fill="FFFFFF"/>
        </w:rPr>
        <w:t>оду вся страна отмечает его 76–</w:t>
      </w:r>
      <w:proofErr w:type="spell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летие</w:t>
      </w:r>
      <w:proofErr w:type="spellEnd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:rsidR="00FF6B00" w:rsidRPr="00E64FE0" w:rsidRDefault="00E121F1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E64FE0">
        <w:rPr>
          <w:rFonts w:ascii="Arial" w:hAnsi="Arial" w:cs="Arial"/>
          <w:sz w:val="28"/>
          <w:szCs w:val="28"/>
        </w:rPr>
        <w:tab/>
      </w:r>
      <w:r w:rsidR="00FF6B00" w:rsidRPr="00E64FE0">
        <w:rPr>
          <w:rFonts w:ascii="Arial" w:hAnsi="Arial" w:cs="Arial"/>
          <w:sz w:val="28"/>
          <w:szCs w:val="28"/>
        </w:rPr>
        <w:t xml:space="preserve">В преддверии празднования Великой Победы Балахтонский </w:t>
      </w:r>
      <w:r w:rsidR="00E64FE0">
        <w:rPr>
          <w:rFonts w:ascii="Arial" w:hAnsi="Arial" w:cs="Arial"/>
          <w:sz w:val="28"/>
          <w:szCs w:val="28"/>
        </w:rPr>
        <w:t>сельский Д</w:t>
      </w:r>
      <w:r w:rsidR="00FF6B00" w:rsidRPr="00E64FE0">
        <w:rPr>
          <w:rFonts w:ascii="Arial" w:hAnsi="Arial" w:cs="Arial"/>
          <w:sz w:val="28"/>
          <w:szCs w:val="28"/>
        </w:rPr>
        <w:t>ом к</w:t>
      </w:r>
      <w:r w:rsidR="00E64FE0">
        <w:rPr>
          <w:rFonts w:ascii="Arial" w:hAnsi="Arial" w:cs="Arial"/>
          <w:sz w:val="28"/>
          <w:szCs w:val="28"/>
        </w:rPr>
        <w:t>ультуры совместно с библиотекой</w:t>
      </w:r>
      <w:r w:rsidR="00FF6B00" w:rsidRPr="00E64FE0">
        <w:rPr>
          <w:rFonts w:ascii="Arial" w:hAnsi="Arial" w:cs="Arial"/>
          <w:sz w:val="28"/>
          <w:szCs w:val="28"/>
        </w:rPr>
        <w:t xml:space="preserve"> провел цикл мероприятий</w:t>
      </w:r>
      <w:r w:rsidR="00E64FE0">
        <w:rPr>
          <w:rFonts w:ascii="Arial" w:hAnsi="Arial" w:cs="Arial"/>
          <w:sz w:val="28"/>
          <w:szCs w:val="28"/>
        </w:rPr>
        <w:t>.</w:t>
      </w:r>
    </w:p>
    <w:p w:rsidR="00FF6B00" w:rsidRPr="00E64FE0" w:rsidRDefault="00E121F1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E64FE0">
        <w:rPr>
          <w:rFonts w:ascii="Arial" w:hAnsi="Arial" w:cs="Arial"/>
          <w:sz w:val="28"/>
          <w:szCs w:val="28"/>
          <w:shd w:val="clear" w:color="auto" w:fill="FFFFFF"/>
        </w:rPr>
        <w:tab/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Мы все чтим и бережно храним память о подвиге наших героев. В этом году </w:t>
      </w:r>
      <w:r w:rsidR="00FF6B00" w:rsidRPr="00E64FE0">
        <w:rPr>
          <w:rFonts w:ascii="Arial" w:hAnsi="Arial" w:cs="Arial"/>
          <w:b/>
          <w:sz w:val="28"/>
          <w:szCs w:val="28"/>
          <w:shd w:val="clear" w:color="auto" w:fill="FFFFFF"/>
        </w:rPr>
        <w:t>шествие Бессмертного полка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 состоялось в </w:t>
      </w:r>
      <w:proofErr w:type="spell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онлайн</w:t>
      </w:r>
      <w:proofErr w:type="spellEnd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формате. Все желающие приняли участие в акции «Бессмертный полк </w:t>
      </w:r>
      <w:proofErr w:type="spell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Онлайн</w:t>
      </w:r>
      <w:proofErr w:type="spellEnd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».</w:t>
      </w:r>
    </w:p>
    <w:p w:rsidR="00E121F1" w:rsidRPr="00E64FE0" w:rsidRDefault="00FF6B00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E64FE0">
        <w:rPr>
          <w:rFonts w:ascii="Arial" w:hAnsi="Arial" w:cs="Arial"/>
          <w:sz w:val="28"/>
          <w:szCs w:val="28"/>
        </w:rPr>
        <w:t> </w:t>
      </w:r>
      <w:r w:rsidR="00E121F1" w:rsidRPr="00E64FE0">
        <w:rPr>
          <w:rFonts w:ascii="Arial" w:hAnsi="Arial" w:cs="Arial"/>
          <w:sz w:val="28"/>
          <w:szCs w:val="28"/>
        </w:rPr>
        <w:tab/>
      </w:r>
      <w:r w:rsidRPr="00E64FE0">
        <w:rPr>
          <w:rFonts w:ascii="Arial" w:hAnsi="Arial" w:cs="Arial"/>
          <w:sz w:val="28"/>
          <w:szCs w:val="28"/>
        </w:rPr>
        <w:t xml:space="preserve">Второй год проводится </w:t>
      </w:r>
      <w:r w:rsidRPr="00E64FE0">
        <w:rPr>
          <w:rFonts w:ascii="Arial" w:hAnsi="Arial" w:cs="Arial"/>
          <w:b/>
          <w:sz w:val="28"/>
          <w:szCs w:val="28"/>
        </w:rPr>
        <w:t>Всероссийская патриотическая акция «Окна Победы»</w:t>
      </w:r>
      <w:r w:rsidRPr="00E64FE0">
        <w:rPr>
          <w:rFonts w:ascii="Arial" w:hAnsi="Arial" w:cs="Arial"/>
          <w:sz w:val="28"/>
          <w:szCs w:val="28"/>
        </w:rPr>
        <w:t xml:space="preserve">. Главные аспекты акции: создать атмосферу одного из самых важных праздников в России, передать молодому поколению его традиции, выразить свою благодарность героям Великой Отечественной войны 1941–1945 годов, почтить память об ушедших ветеранах. </w:t>
      </w:r>
      <w:r w:rsidRPr="00E64FE0">
        <w:rPr>
          <w:rFonts w:ascii="Arial" w:hAnsi="Arial" w:cs="Arial"/>
          <w:sz w:val="28"/>
          <w:szCs w:val="28"/>
          <w:shd w:val="clear" w:color="auto" w:fill="FFFFFF"/>
        </w:rPr>
        <w:t>Активное участие во Всероссийской патриотической акции «Окна Победы» приняли как организаци</w:t>
      </w:r>
      <w:r w:rsidR="00E121F1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и, так и жители села Балахтон. </w:t>
      </w:r>
    </w:p>
    <w:p w:rsidR="00FF6B00" w:rsidRPr="00E64FE0" w:rsidRDefault="00E121F1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E64FE0">
        <w:rPr>
          <w:rFonts w:ascii="Arial" w:hAnsi="Arial" w:cs="Arial"/>
          <w:sz w:val="28"/>
          <w:szCs w:val="28"/>
          <w:shd w:val="clear" w:color="auto" w:fill="FFFFFF"/>
        </w:rPr>
        <w:tab/>
        <w:t>О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тветственно подготовились к </w:t>
      </w:r>
      <w:r w:rsidR="00FF6B00" w:rsidRPr="00E64FE0">
        <w:rPr>
          <w:rFonts w:ascii="Arial" w:hAnsi="Arial" w:cs="Arial"/>
          <w:b/>
          <w:sz w:val="28"/>
          <w:szCs w:val="28"/>
          <w:shd w:val="clear" w:color="auto" w:fill="FFFFFF"/>
        </w:rPr>
        <w:t>конкурсу стихотворений «Мы о войне стихами говорим»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н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>аши дети. В нем приняли участие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: 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>Кристина Гордеева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 xml:space="preserve">Таня 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Шульгина, 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 xml:space="preserve">Данил </w:t>
      </w:r>
      <w:proofErr w:type="spell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Поручник</w:t>
      </w:r>
      <w:proofErr w:type="spellEnd"/>
      <w:r w:rsidR="00E64FE0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 xml:space="preserve">Вова 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Николаев, </w:t>
      </w:r>
      <w:proofErr w:type="spellStart"/>
      <w:r w:rsidR="00E64FE0">
        <w:rPr>
          <w:rFonts w:ascii="Arial" w:hAnsi="Arial" w:cs="Arial"/>
          <w:sz w:val="28"/>
          <w:szCs w:val="28"/>
          <w:shd w:val="clear" w:color="auto" w:fill="FFFFFF"/>
        </w:rPr>
        <w:t>Милена</w:t>
      </w:r>
      <w:proofErr w:type="spellEnd"/>
      <w:r w:rsidR="00E64FE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Кувеко</w:t>
      </w:r>
      <w:proofErr w:type="spellEnd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, 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 xml:space="preserve">Варя 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Богоудинова и 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 xml:space="preserve">Алина 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Артеменкова. </w:t>
      </w:r>
    </w:p>
    <w:p w:rsidR="00E121F1" w:rsidRPr="00E64FE0" w:rsidRDefault="008C515B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149860</wp:posOffset>
            </wp:positionV>
            <wp:extent cx="4682490" cy="2524125"/>
            <wp:effectExtent l="19050" t="0" r="3810" b="0"/>
            <wp:wrapSquare wrapText="bothSides"/>
            <wp:docPr id="1" name="Рисунок 1" descr="C:\Users\Совет\Desktop\9 мая 2021\IMG-202105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9 мая 2021\IMG-20210526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5000"/>
                    </a:blip>
                    <a:srcRect l="5141" t="20766" r="1049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1F1" w:rsidRPr="00E64FE0">
        <w:rPr>
          <w:rFonts w:ascii="Arial" w:hAnsi="Arial" w:cs="Arial"/>
          <w:sz w:val="28"/>
          <w:szCs w:val="28"/>
          <w:shd w:val="clear" w:color="auto" w:fill="FFFFFF"/>
        </w:rPr>
        <w:tab/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В рамках всенародного праздника Победы 8 Мая в Балахтонском Доме культуры состоялся </w:t>
      </w:r>
      <w:r w:rsidR="00FF6B00" w:rsidRPr="00E64FE0">
        <w:rPr>
          <w:rFonts w:ascii="Arial" w:hAnsi="Arial" w:cs="Arial"/>
          <w:b/>
          <w:sz w:val="28"/>
          <w:szCs w:val="28"/>
          <w:shd w:val="clear" w:color="auto" w:fill="FFFFFF"/>
        </w:rPr>
        <w:t>праздничный концерт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. В нём приняли участие вокальный ансамбль </w:t>
      </w:r>
      <w:r w:rsidR="00E121F1" w:rsidRPr="00E64FE0">
        <w:rPr>
          <w:rFonts w:ascii="Arial" w:hAnsi="Arial" w:cs="Arial"/>
          <w:sz w:val="28"/>
          <w:szCs w:val="28"/>
          <w:shd w:val="clear" w:color="auto" w:fill="FFFFFF"/>
        </w:rPr>
        <w:t>"</w:t>
      </w:r>
      <w:proofErr w:type="spell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Зарянка</w:t>
      </w:r>
      <w:proofErr w:type="spellEnd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", детский хор «Журавленок», детский вокальный ансамбль "Улыбка", вокальный ансамбль «Сударушка», участники 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>художественной самодеятельности -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учителя и учащиеся Балахтонской средней школы.   </w:t>
      </w:r>
    </w:p>
    <w:p w:rsidR="008C515B" w:rsidRPr="00716824" w:rsidRDefault="008C515B" w:rsidP="008C515B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8C515B" w:rsidRDefault="008C515B" w:rsidP="008C515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1A5809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06/200 «Балахтонские вести»  01 июня 2021 года</w:t>
      </w:r>
    </w:p>
    <w:p w:rsidR="008C515B" w:rsidRDefault="008C515B" w:rsidP="008C515B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E121F1" w:rsidRPr="00E64FE0">
        <w:rPr>
          <w:rFonts w:ascii="Arial" w:hAnsi="Arial" w:cs="Arial"/>
          <w:sz w:val="28"/>
          <w:szCs w:val="28"/>
          <w:shd w:val="clear" w:color="auto" w:fill="FFFFFF"/>
        </w:rPr>
        <w:tab/>
      </w:r>
    </w:p>
    <w:p w:rsidR="008C515B" w:rsidRDefault="008C515B" w:rsidP="008C515B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E64FE0" w:rsidRDefault="008C515B" w:rsidP="00E64FE0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ab/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Песни военных лет, танцевальные номера и чтение стихов завораживали зрителей, перенося их в то страшное, но значимое в истории время. Праздник «со слезами на глазах» вызвал бурю эмоций и оставил глубокое впечатление в сердце каждого из нас</w:t>
      </w:r>
      <w:r>
        <w:rPr>
          <w:rFonts w:ascii="Arial" w:hAnsi="Arial" w:cs="Arial"/>
          <w:sz w:val="28"/>
          <w:szCs w:val="28"/>
          <w:shd w:val="clear" w:color="auto" w:fill="FFFFFF"/>
        </w:rPr>
        <w:t>.</w:t>
      </w:r>
      <w:r w:rsidR="00E121F1" w:rsidRPr="00E64FE0">
        <w:rPr>
          <w:rFonts w:ascii="Arial" w:hAnsi="Arial" w:cs="Arial"/>
          <w:sz w:val="28"/>
          <w:szCs w:val="28"/>
          <w:shd w:val="clear" w:color="auto" w:fill="FFFFFF"/>
        </w:rPr>
        <w:tab/>
      </w:r>
    </w:p>
    <w:p w:rsidR="00E121F1" w:rsidRPr="00E64FE0" w:rsidRDefault="008C515B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ab/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День Победы – великий праздник, в который каждый человек России проявляет благодарность к живым и уже ушедшим из жизни ветеранам Великой Отечественной войны. В честь Дня Победы  9 мая 2021 года наша организация  приняла участие в возложении венков и цветов к </w:t>
      </w:r>
      <w:proofErr w:type="gram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памятнику воино</w:t>
      </w:r>
      <w:r w:rsidR="00E121F1" w:rsidRPr="00E64FE0">
        <w:rPr>
          <w:rFonts w:ascii="Arial" w:hAnsi="Arial" w:cs="Arial"/>
          <w:sz w:val="28"/>
          <w:szCs w:val="28"/>
          <w:shd w:val="clear" w:color="auto" w:fill="FFFFFF"/>
        </w:rPr>
        <w:t>в</w:t>
      </w:r>
      <w:proofErr w:type="gramEnd"/>
      <w:r w:rsidR="00E121F1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Великой Отечественной войны.</w:t>
      </w:r>
    </w:p>
    <w:p w:rsidR="00E121F1" w:rsidRPr="00E64FE0" w:rsidRDefault="00E121F1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E64FE0">
        <w:rPr>
          <w:rFonts w:ascii="Arial" w:hAnsi="Arial" w:cs="Arial"/>
          <w:sz w:val="28"/>
          <w:szCs w:val="28"/>
          <w:shd w:val="clear" w:color="auto" w:fill="FFFFFF"/>
        </w:rPr>
        <w:tab/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Мы все помним о прошлом и благодарим старшее поколение за эту Великую Победу! Низкий поклон всем ветеранам Великой Отечественной войны и всем солдатам, не пришедшим с поля боя! </w:t>
      </w:r>
    </w:p>
    <w:p w:rsidR="00E121F1" w:rsidRPr="00E64FE0" w:rsidRDefault="00E121F1" w:rsidP="00E121F1">
      <w:p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E64FE0">
        <w:rPr>
          <w:rFonts w:ascii="Arial" w:hAnsi="Arial" w:cs="Arial"/>
          <w:b/>
          <w:sz w:val="28"/>
          <w:szCs w:val="28"/>
          <w:shd w:val="clear" w:color="auto" w:fill="FFFFFF"/>
        </w:rPr>
        <w:t>Мы помним и чтим! Мы гордимся!</w:t>
      </w:r>
    </w:p>
    <w:p w:rsidR="00FF6B00" w:rsidRPr="00E64FE0" w:rsidRDefault="00E121F1" w:rsidP="00FF6B00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E64FE0">
        <w:rPr>
          <w:rFonts w:ascii="Arial" w:hAnsi="Arial" w:cs="Arial"/>
          <w:sz w:val="28"/>
          <w:szCs w:val="28"/>
          <w:shd w:val="clear" w:color="auto" w:fill="FFFFFF"/>
        </w:rPr>
        <w:tab/>
        <w:t>Мероприятия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,</w:t>
      </w:r>
      <w:r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>прошедшие в нашем доме культуре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E64FE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 xml:space="preserve">а также новости и объявления можно посмотреть на сайтах в Одноклассниках, ВК и </w:t>
      </w:r>
      <w:proofErr w:type="spellStart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Инстаграмм</w:t>
      </w:r>
      <w:proofErr w:type="spellEnd"/>
      <w:r w:rsidR="00FF6B00" w:rsidRPr="00E64FE0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E121F1" w:rsidRPr="008C515B" w:rsidRDefault="00496C62" w:rsidP="00C13579">
      <w:pPr>
        <w:jc w:val="center"/>
        <w:outlineLvl w:val="0"/>
        <w:rPr>
          <w:rFonts w:ascii="Century Gothic" w:hAnsi="Century Gothic"/>
        </w:rPr>
      </w:pPr>
      <w:r>
        <w:rPr>
          <w:rFonts w:ascii="Century Gothic" w:hAnsi="Century Gothic"/>
          <w:sz w:val="20"/>
          <w:szCs w:val="20"/>
        </w:rPr>
        <w:t xml:space="preserve">                                                                       </w:t>
      </w:r>
      <w:r w:rsidR="008C515B">
        <w:rPr>
          <w:rFonts w:ascii="Century Gothic" w:hAnsi="Century Gothic"/>
          <w:sz w:val="20"/>
          <w:szCs w:val="20"/>
        </w:rPr>
        <w:t xml:space="preserve">                            </w:t>
      </w:r>
      <w:r w:rsidRPr="008C515B">
        <w:rPr>
          <w:rFonts w:ascii="Century Gothic" w:hAnsi="Century Gothic"/>
        </w:rPr>
        <w:t>Коллектив сельского Дома культуры</w:t>
      </w:r>
    </w:p>
    <w:p w:rsidR="00E121F1" w:rsidRDefault="00E121F1" w:rsidP="00E121F1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496C62" w:rsidRDefault="00496C62" w:rsidP="00C13579">
      <w:pPr>
        <w:jc w:val="center"/>
        <w:outlineLvl w:val="0"/>
        <w:rPr>
          <w:rFonts w:ascii="Century Gothic" w:hAnsi="Century Gothic"/>
        </w:rPr>
      </w:pPr>
    </w:p>
    <w:p w:rsidR="00BC048A" w:rsidRDefault="00BC048A" w:rsidP="00C13579">
      <w:pPr>
        <w:jc w:val="center"/>
        <w:outlineLvl w:val="0"/>
        <w:rPr>
          <w:rFonts w:ascii="Century Gothic" w:hAnsi="Century Gothic"/>
        </w:rPr>
      </w:pPr>
    </w:p>
    <w:p w:rsidR="00D66129" w:rsidRPr="008C515B" w:rsidRDefault="00496C62" w:rsidP="00C13579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8C515B">
        <w:rPr>
          <w:rFonts w:ascii="Century Gothic" w:hAnsi="Century Gothic"/>
          <w:b/>
          <w:color w:val="C00000"/>
          <w:sz w:val="28"/>
          <w:szCs w:val="28"/>
        </w:rPr>
        <w:t xml:space="preserve">Администрация Балахтонского сельсовета </w:t>
      </w:r>
    </w:p>
    <w:p w:rsidR="00D66129" w:rsidRPr="008C515B" w:rsidRDefault="00496C62" w:rsidP="00C13579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8C515B">
        <w:rPr>
          <w:rFonts w:ascii="Century Gothic" w:hAnsi="Century Gothic"/>
          <w:b/>
          <w:color w:val="C00000"/>
          <w:sz w:val="28"/>
          <w:szCs w:val="28"/>
        </w:rPr>
        <w:t xml:space="preserve">и </w:t>
      </w:r>
      <w:r w:rsidR="00D66129" w:rsidRPr="008C515B">
        <w:rPr>
          <w:rFonts w:ascii="Century Gothic" w:hAnsi="Century Gothic"/>
          <w:b/>
          <w:color w:val="C00000"/>
          <w:sz w:val="28"/>
          <w:szCs w:val="28"/>
        </w:rPr>
        <w:t xml:space="preserve">Балахтонский </w:t>
      </w:r>
      <w:r w:rsidRPr="008C515B">
        <w:rPr>
          <w:rFonts w:ascii="Century Gothic" w:hAnsi="Century Gothic"/>
          <w:b/>
          <w:color w:val="C00000"/>
          <w:sz w:val="28"/>
          <w:szCs w:val="28"/>
        </w:rPr>
        <w:t xml:space="preserve">сельский Совет депутатов </w:t>
      </w:r>
    </w:p>
    <w:p w:rsidR="00D66129" w:rsidRPr="008C515B" w:rsidRDefault="00496C62" w:rsidP="00C13579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8C515B">
        <w:rPr>
          <w:rFonts w:ascii="Century Gothic" w:hAnsi="Century Gothic"/>
          <w:b/>
          <w:color w:val="C00000"/>
          <w:sz w:val="28"/>
          <w:szCs w:val="28"/>
        </w:rPr>
        <w:t xml:space="preserve">благодарят всех жителей села, </w:t>
      </w:r>
    </w:p>
    <w:p w:rsidR="00496C62" w:rsidRPr="008C515B" w:rsidRDefault="00496C62" w:rsidP="00C13579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8C515B">
        <w:rPr>
          <w:rFonts w:ascii="Century Gothic" w:hAnsi="Century Gothic"/>
          <w:b/>
          <w:color w:val="C00000"/>
          <w:sz w:val="28"/>
          <w:szCs w:val="28"/>
        </w:rPr>
        <w:t xml:space="preserve">руководителей организаций и учреждений </w:t>
      </w:r>
    </w:p>
    <w:p w:rsidR="00E121F1" w:rsidRPr="008C515B" w:rsidRDefault="00496C62" w:rsidP="00C13579">
      <w:pPr>
        <w:jc w:val="center"/>
        <w:outlineLvl w:val="0"/>
        <w:rPr>
          <w:rFonts w:ascii="Century Gothic" w:hAnsi="Century Gothic"/>
          <w:b/>
          <w:color w:val="C00000"/>
          <w:sz w:val="28"/>
          <w:szCs w:val="28"/>
        </w:rPr>
      </w:pPr>
      <w:r w:rsidRPr="008C515B">
        <w:rPr>
          <w:rFonts w:ascii="Century Gothic" w:hAnsi="Century Gothic"/>
          <w:b/>
          <w:color w:val="C00000"/>
          <w:sz w:val="28"/>
          <w:szCs w:val="28"/>
        </w:rPr>
        <w:t>за активное участие в проведении праздника – День Победы.</w:t>
      </w:r>
    </w:p>
    <w:p w:rsidR="00E121F1" w:rsidRDefault="00496C62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127635</wp:posOffset>
            </wp:positionV>
            <wp:extent cx="5400675" cy="2619375"/>
            <wp:effectExtent l="19050" t="0" r="9525" b="0"/>
            <wp:wrapSquare wrapText="bothSides"/>
            <wp:docPr id="3" name="Рисунок 2" descr="C:\Users\Совет\Desktop\9 мая 2021\IMG-202105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9 мая 2021\IMG-20210526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5000"/>
                    </a:blip>
                    <a:srcRect l="10886" t="18750" r="3387" b="2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Default="00E121F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121F1" w:rsidRPr="008C515B" w:rsidRDefault="001A5809" w:rsidP="00C13579">
      <w:pPr>
        <w:jc w:val="center"/>
        <w:outlineLvl w:val="0"/>
        <w:rPr>
          <w:rFonts w:ascii="Century Gothic" w:hAnsi="Century Gothic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t>…</w:t>
      </w:r>
      <w:r w:rsidR="008C515B" w:rsidRPr="008C515B">
        <w:rPr>
          <w:rFonts w:ascii="Century Gothic" w:hAnsi="Century Gothic"/>
          <w:b/>
          <w:noProof/>
          <w:color w:val="C00000"/>
          <w:sz w:val="32"/>
          <w:szCs w:val="32"/>
        </w:rPr>
        <w:t>Пусть не уйдёт из памяти потомков</w:t>
      </w:r>
    </w:p>
    <w:p w:rsidR="008C515B" w:rsidRPr="008C515B" w:rsidRDefault="008C515B" w:rsidP="00C13579">
      <w:pPr>
        <w:jc w:val="center"/>
        <w:outlineLvl w:val="0"/>
        <w:rPr>
          <w:rFonts w:ascii="Century Gothic" w:hAnsi="Century Gothic"/>
          <w:b/>
          <w:noProof/>
          <w:color w:val="C00000"/>
          <w:sz w:val="32"/>
          <w:szCs w:val="32"/>
        </w:rPr>
      </w:pPr>
      <w:r w:rsidRPr="008C515B">
        <w:rPr>
          <w:rFonts w:ascii="Century Gothic" w:hAnsi="Century Gothic"/>
          <w:b/>
          <w:noProof/>
          <w:color w:val="C00000"/>
          <w:sz w:val="32"/>
          <w:szCs w:val="32"/>
        </w:rPr>
        <w:t xml:space="preserve">Тот День Победы, </w:t>
      </w:r>
    </w:p>
    <w:p w:rsidR="008C515B" w:rsidRPr="008C515B" w:rsidRDefault="008C515B" w:rsidP="00C13579">
      <w:pPr>
        <w:jc w:val="center"/>
        <w:outlineLvl w:val="0"/>
        <w:rPr>
          <w:rFonts w:ascii="Century Gothic" w:hAnsi="Century Gothic"/>
          <w:b/>
          <w:noProof/>
          <w:color w:val="C00000"/>
          <w:sz w:val="32"/>
          <w:szCs w:val="32"/>
        </w:rPr>
      </w:pPr>
      <w:r w:rsidRPr="008C515B">
        <w:rPr>
          <w:rFonts w:ascii="Century Gothic" w:hAnsi="Century Gothic"/>
          <w:b/>
          <w:noProof/>
          <w:color w:val="C00000"/>
          <w:sz w:val="32"/>
          <w:szCs w:val="32"/>
        </w:rPr>
        <w:t>Тот Великий Май,</w:t>
      </w:r>
    </w:p>
    <w:p w:rsidR="008C515B" w:rsidRPr="008C515B" w:rsidRDefault="008C515B" w:rsidP="00C13579">
      <w:pPr>
        <w:jc w:val="center"/>
        <w:outlineLvl w:val="0"/>
        <w:rPr>
          <w:rFonts w:ascii="Century Gothic" w:hAnsi="Century Gothic"/>
          <w:b/>
          <w:noProof/>
          <w:color w:val="C00000"/>
          <w:sz w:val="32"/>
          <w:szCs w:val="32"/>
        </w:rPr>
      </w:pPr>
      <w:r w:rsidRPr="008C515B">
        <w:rPr>
          <w:rFonts w:ascii="Century Gothic" w:hAnsi="Century Gothic"/>
          <w:b/>
          <w:noProof/>
          <w:color w:val="C00000"/>
          <w:sz w:val="32"/>
          <w:szCs w:val="32"/>
        </w:rPr>
        <w:t>Пусть ветеранов голоса не громки,</w:t>
      </w:r>
    </w:p>
    <w:p w:rsidR="008C515B" w:rsidRPr="008C515B" w:rsidRDefault="008C515B" w:rsidP="00C13579">
      <w:pPr>
        <w:jc w:val="center"/>
        <w:outlineLvl w:val="0"/>
        <w:rPr>
          <w:rFonts w:ascii="Century Gothic" w:hAnsi="Century Gothic"/>
          <w:b/>
          <w:color w:val="C00000"/>
          <w:sz w:val="32"/>
          <w:szCs w:val="32"/>
        </w:rPr>
      </w:pPr>
      <w:r w:rsidRPr="008C515B">
        <w:rPr>
          <w:rFonts w:ascii="Century Gothic" w:hAnsi="Century Gothic"/>
          <w:b/>
          <w:noProof/>
          <w:color w:val="C00000"/>
          <w:sz w:val="32"/>
          <w:szCs w:val="32"/>
        </w:rPr>
        <w:t>Великий подвиг век не забывай…</w:t>
      </w:r>
    </w:p>
    <w:p w:rsidR="00E121F1" w:rsidRPr="00716824" w:rsidRDefault="00E121F1" w:rsidP="00E121F1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E121F1" w:rsidRDefault="00E121F1" w:rsidP="00E121F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 xml:space="preserve">аница  </w:t>
      </w:r>
      <w:r w:rsidR="001A5809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06/200 «Балахтонские вести»  01 июня 2021 года</w:t>
      </w:r>
    </w:p>
    <w:p w:rsidR="00E121F1" w:rsidRDefault="00E121F1" w:rsidP="00E121F1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94D81" w:rsidRDefault="00E55671" w:rsidP="00C13579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4601D9" w:rsidRDefault="004601D9" w:rsidP="00DF6F72">
      <w:pPr>
        <w:jc w:val="center"/>
        <w:outlineLvl w:val="0"/>
        <w:rPr>
          <w:rFonts w:ascii="Arial" w:hAnsi="Arial" w:cs="Arial"/>
          <w:sz w:val="36"/>
          <w:szCs w:val="36"/>
        </w:rPr>
      </w:pPr>
    </w:p>
    <w:p w:rsidR="00624CB2" w:rsidRPr="00F052E6" w:rsidRDefault="00624CB2" w:rsidP="00624CB2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ОГО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624CB2" w:rsidRDefault="00624CB2" w:rsidP="00624CB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24CB2" w:rsidRDefault="00624CB2" w:rsidP="00624CB2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624CB2" w:rsidRPr="00624CB2" w:rsidRDefault="00624CB2" w:rsidP="00624CB2">
      <w:pPr>
        <w:jc w:val="center"/>
        <w:rPr>
          <w:rFonts w:ascii="Century Gothic" w:hAnsi="Century Gothic"/>
          <w:b/>
          <w:sz w:val="16"/>
          <w:szCs w:val="16"/>
        </w:rPr>
      </w:pPr>
      <w:r w:rsidRPr="00624CB2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624CB2">
        <w:rPr>
          <w:rFonts w:ascii="Century Gothic" w:hAnsi="Century Gothic"/>
          <w:b/>
          <w:sz w:val="16"/>
          <w:szCs w:val="16"/>
        </w:rPr>
        <w:t>БЕЗОПАСНОСТИ</w:t>
      </w:r>
    </w:p>
    <w:p w:rsidR="00624CB2" w:rsidRDefault="00624CB2" w:rsidP="00624CB2">
      <w:pPr>
        <w:jc w:val="center"/>
        <w:rPr>
          <w:rFonts w:ascii="Century Gothic" w:hAnsi="Century Gothic"/>
          <w:b/>
          <w:sz w:val="18"/>
          <w:szCs w:val="18"/>
        </w:rPr>
      </w:pPr>
      <w:r w:rsidRPr="00624CB2">
        <w:rPr>
          <w:rFonts w:ascii="Century Gothic" w:hAnsi="Century Gothic"/>
          <w:b/>
          <w:sz w:val="18"/>
          <w:szCs w:val="18"/>
        </w:rPr>
        <w:t>РЕШЕНИЕ</w:t>
      </w:r>
    </w:p>
    <w:p w:rsid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27.04.2021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с. Балахтон                                                                              № 07</w:t>
      </w:r>
    </w:p>
    <w:p w:rsidR="00624CB2" w:rsidRDefault="00624CB2" w:rsidP="00624CB2">
      <w:pPr>
        <w:rPr>
          <w:rFonts w:ascii="Century Gothic" w:hAnsi="Century Gothic"/>
          <w:sz w:val="18"/>
          <w:szCs w:val="18"/>
        </w:rPr>
      </w:pP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 введении режима чрезвычайной ситуации</w:t>
      </w:r>
    </w:p>
    <w:p w:rsidR="00624CB2" w:rsidRDefault="00624CB2" w:rsidP="00624CB2">
      <w:pPr>
        <w:rPr>
          <w:sz w:val="28"/>
          <w:szCs w:val="28"/>
        </w:rPr>
      </w:pPr>
    </w:p>
    <w:p w:rsid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624CB2">
        <w:rPr>
          <w:rFonts w:ascii="Century Gothic" w:hAnsi="Century Gothic"/>
          <w:sz w:val="18"/>
          <w:szCs w:val="18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постановлением Правительства Российской Федерации от 30.12.2003 № 794 «О единой государственной системе предупреждения и ликвидации чрезвычайных ситуаций», Постановлением Правительства Российской Федерации от 17.05.2011 № 376 «О чрезвычайных ситуациях в лесах, возникших вследствие лесных пожаров», статьей 103 Устава Красноярского края, Законом Красноярского края</w:t>
      </w:r>
      <w:proofErr w:type="gramEnd"/>
      <w:r w:rsidRPr="00624CB2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624CB2">
        <w:rPr>
          <w:rFonts w:ascii="Century Gothic" w:hAnsi="Century Gothic"/>
          <w:sz w:val="18"/>
          <w:szCs w:val="18"/>
        </w:rPr>
        <w:t>от 10.02.2000 № 9-631 «О защите населения и территорий Красноярского края от чрезвычайных ситуаций природного и техногенного характера», учитывая решение краевой комиссии по предупреждению и ликвидации чрезвычайных ситуаций и обеспечению пожарной безопасности от 13.04.2021 № 16,  на территории Красноярского края Постановлением Правительства Красноярского края от 20.04.2021 №215-п «О введении особого противопожарного режима на территории отдельных муниципальных образований Красноярского края», Уставом муниципального образования</w:t>
      </w:r>
      <w:proofErr w:type="gramEnd"/>
      <w:r w:rsidRPr="00624CB2">
        <w:rPr>
          <w:rFonts w:ascii="Century Gothic" w:hAnsi="Century Gothic"/>
          <w:sz w:val="18"/>
          <w:szCs w:val="18"/>
        </w:rPr>
        <w:t xml:space="preserve"> Балахтонский сельсовет, в связи с повышением пожарной опасности в результате наступления неблагоприятных климатических условий (сухая, ветреная погода), необходимостью стабилизировать обстановку с пожарами, РЕШИЛА</w:t>
      </w:r>
      <w:bookmarkStart w:id="0" w:name="_GoBack"/>
      <w:bookmarkEnd w:id="0"/>
      <w:r w:rsidRPr="00624CB2">
        <w:rPr>
          <w:rFonts w:ascii="Century Gothic" w:hAnsi="Century Gothic"/>
          <w:sz w:val="18"/>
          <w:szCs w:val="18"/>
        </w:rPr>
        <w:t>:</w:t>
      </w:r>
    </w:p>
    <w:p w:rsid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1. </w:t>
      </w:r>
      <w:r w:rsidRPr="00624CB2">
        <w:rPr>
          <w:rFonts w:ascii="Century Gothic" w:hAnsi="Century Gothic"/>
          <w:sz w:val="18"/>
          <w:szCs w:val="18"/>
        </w:rPr>
        <w:t>Ввести с 30 апреля 2021 года особый противопожарный режим на территории муниципального образования Балахтонский сельсовет.</w:t>
      </w:r>
    </w:p>
    <w:p w:rsidR="00624CB2" w:rsidRP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2. </w:t>
      </w:r>
      <w:r w:rsidRPr="00624CB2">
        <w:rPr>
          <w:rFonts w:ascii="Century Gothic" w:hAnsi="Century Gothic"/>
          <w:sz w:val="18"/>
          <w:szCs w:val="18"/>
        </w:rPr>
        <w:t xml:space="preserve">На период действия особого противопожарного режима на территориях поселений и </w:t>
      </w:r>
      <w:proofErr w:type="gramStart"/>
      <w:r w:rsidRPr="00624CB2">
        <w:rPr>
          <w:rFonts w:ascii="Century Gothic" w:hAnsi="Century Gothic"/>
          <w:sz w:val="18"/>
          <w:szCs w:val="18"/>
        </w:rPr>
        <w:t>организаций</w:t>
      </w:r>
      <w:proofErr w:type="gramEnd"/>
      <w:r w:rsidRPr="00624CB2">
        <w:rPr>
          <w:rFonts w:ascii="Century Gothic" w:hAnsi="Century Gothic"/>
          <w:sz w:val="18"/>
          <w:szCs w:val="18"/>
        </w:rPr>
        <w:t xml:space="preserve"> расположенных на территории муниципального образования Балахтонский сельсовет осуществить следующие мероприятия:</w:t>
      </w:r>
    </w:p>
    <w:p w:rsidR="00624CB2" w:rsidRP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- введение запрета на разведение костров и проведение пожароопасных работ;</w:t>
      </w:r>
    </w:p>
    <w:p w:rsidR="00624CB2" w:rsidRP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- организовать работу сформированных патрульных групп и граждан;</w:t>
      </w:r>
    </w:p>
    <w:p w:rsidR="00624CB2" w:rsidRP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- подготовка для возможного использования в тушении пожаров имеющейся водовозной и землеройной техники;</w:t>
      </w:r>
    </w:p>
    <w:p w:rsidR="00624CB2" w:rsidRP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- проведение соответствующей разъяснительной работы с гражданами о мерах пожарной безопасности и действиях при пожаре;</w:t>
      </w:r>
    </w:p>
    <w:p w:rsidR="00624CB2" w:rsidRP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- запретить пребывание граждан в лесах, за исключением граждан, трудовая деятельность которых связана с пребывание в лесу;</w:t>
      </w:r>
    </w:p>
    <w:p w:rsidR="00624CB2" w:rsidRP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- гражданам рекомендуется соблюдать требования пожарной безопасности в быту, ограничить курение на территории населенных пунктов, исключить курение в лесных массивах, на территории вблизи сельхозугодий.</w:t>
      </w: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b/>
          <w:bCs/>
          <w:sz w:val="18"/>
          <w:szCs w:val="18"/>
        </w:rPr>
        <w:tab/>
      </w:r>
      <w:r w:rsidRPr="00624CB2">
        <w:rPr>
          <w:rFonts w:ascii="Century Gothic" w:hAnsi="Century Gothic"/>
          <w:bCs/>
          <w:sz w:val="18"/>
          <w:szCs w:val="18"/>
        </w:rPr>
        <w:t>3</w:t>
      </w:r>
      <w:r w:rsidRPr="00624CB2">
        <w:rPr>
          <w:rFonts w:ascii="Century Gothic" w:hAnsi="Century Gothic"/>
          <w:sz w:val="18"/>
          <w:szCs w:val="18"/>
        </w:rPr>
        <w:t>. Решение вступает в силу со дня его подписания и подлежит опубликованию в местном периодическом издании «Балахтонские вести» и размещению на страницах сайта.</w:t>
      </w: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ab/>
        <w:t xml:space="preserve">4. </w:t>
      </w:r>
      <w:proofErr w:type="gramStart"/>
      <w:r w:rsidRPr="00624CB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24CB2">
        <w:rPr>
          <w:rFonts w:ascii="Century Gothic" w:hAnsi="Century Gothic"/>
          <w:sz w:val="18"/>
          <w:szCs w:val="18"/>
        </w:rPr>
        <w:t xml:space="preserve"> исполнением настоящего</w:t>
      </w:r>
      <w:r>
        <w:rPr>
          <w:rFonts w:ascii="Century Gothic" w:hAnsi="Century Gothic"/>
          <w:sz w:val="18"/>
          <w:szCs w:val="18"/>
        </w:rPr>
        <w:t xml:space="preserve"> Р</w:t>
      </w:r>
      <w:r w:rsidRPr="00624CB2">
        <w:rPr>
          <w:rFonts w:ascii="Century Gothic" w:hAnsi="Century Gothic"/>
          <w:sz w:val="18"/>
          <w:szCs w:val="18"/>
        </w:rPr>
        <w:t>ешения оставляю за собой.</w:t>
      </w: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624CB2">
        <w:rPr>
          <w:rFonts w:ascii="Century Gothic" w:hAnsi="Century Gothic"/>
          <w:sz w:val="18"/>
          <w:szCs w:val="18"/>
        </w:rPr>
        <w:t>сельсовета, председатель КЧС                                                                               В.А.</w:t>
      </w:r>
      <w:r>
        <w:rPr>
          <w:rFonts w:ascii="Century Gothic" w:hAnsi="Century Gothic"/>
          <w:sz w:val="18"/>
          <w:szCs w:val="18"/>
        </w:rPr>
        <w:t xml:space="preserve"> </w:t>
      </w:r>
      <w:r w:rsidRPr="00624CB2">
        <w:rPr>
          <w:rFonts w:ascii="Century Gothic" w:hAnsi="Century Gothic"/>
          <w:sz w:val="18"/>
          <w:szCs w:val="18"/>
        </w:rPr>
        <w:t>Мецгер</w:t>
      </w:r>
    </w:p>
    <w:p w:rsidR="00624CB2" w:rsidRDefault="00624CB2" w:rsidP="00624CB2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624CB2" w:rsidRDefault="00624CB2" w:rsidP="00624CB2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E121F1" w:rsidRDefault="00E121F1" w:rsidP="00624CB2">
      <w:pPr>
        <w:jc w:val="center"/>
        <w:rPr>
          <w:rFonts w:ascii="Century Gothic" w:hAnsi="Century Gothic"/>
          <w:b/>
          <w:sz w:val="16"/>
          <w:szCs w:val="16"/>
        </w:rPr>
      </w:pPr>
    </w:p>
    <w:p w:rsidR="00624CB2" w:rsidRPr="00F052E6" w:rsidRDefault="00624CB2" w:rsidP="00624CB2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ОГО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624CB2" w:rsidRDefault="00624CB2" w:rsidP="00624CB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24CB2" w:rsidRDefault="00624CB2" w:rsidP="00624CB2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624CB2" w:rsidRPr="00624CB2" w:rsidRDefault="00624CB2" w:rsidP="00624CB2">
      <w:pPr>
        <w:jc w:val="center"/>
        <w:rPr>
          <w:rFonts w:ascii="Century Gothic" w:hAnsi="Century Gothic"/>
          <w:b/>
          <w:sz w:val="16"/>
          <w:szCs w:val="16"/>
        </w:rPr>
      </w:pPr>
      <w:r w:rsidRPr="00624CB2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624CB2">
        <w:rPr>
          <w:rFonts w:ascii="Century Gothic" w:hAnsi="Century Gothic"/>
          <w:b/>
          <w:sz w:val="16"/>
          <w:szCs w:val="16"/>
        </w:rPr>
        <w:t>БЕЗОПАСНОСТИ</w:t>
      </w:r>
    </w:p>
    <w:p w:rsidR="00624CB2" w:rsidRDefault="00624CB2" w:rsidP="00624CB2">
      <w:pPr>
        <w:jc w:val="center"/>
        <w:rPr>
          <w:rFonts w:ascii="Century Gothic" w:hAnsi="Century Gothic"/>
          <w:b/>
          <w:sz w:val="18"/>
          <w:szCs w:val="18"/>
        </w:rPr>
      </w:pPr>
      <w:r w:rsidRPr="00624CB2">
        <w:rPr>
          <w:rFonts w:ascii="Century Gothic" w:hAnsi="Century Gothic"/>
          <w:b/>
          <w:sz w:val="18"/>
          <w:szCs w:val="18"/>
        </w:rPr>
        <w:t>РЕШЕНИЕ</w:t>
      </w:r>
    </w:p>
    <w:p w:rsid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27.04.2021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с. Балахтон                                                                              № 08</w:t>
      </w:r>
    </w:p>
    <w:p w:rsidR="00624CB2" w:rsidRDefault="00624CB2" w:rsidP="00624CB2">
      <w:pPr>
        <w:rPr>
          <w:rFonts w:ascii="Century Gothic" w:hAnsi="Century Gothic"/>
          <w:sz w:val="18"/>
          <w:szCs w:val="18"/>
        </w:rPr>
      </w:pP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Об утверждении плана мероприятий, направленных на предупреждение пожарной обстановки</w:t>
      </w:r>
    </w:p>
    <w:p w:rsidR="00624CB2" w:rsidRDefault="00624CB2" w:rsidP="00624CB2">
      <w:pPr>
        <w:rPr>
          <w:sz w:val="28"/>
          <w:szCs w:val="28"/>
        </w:rPr>
      </w:pPr>
    </w:p>
    <w:p w:rsidR="00B3774B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624CB2">
        <w:rPr>
          <w:rFonts w:ascii="Century Gothic" w:hAnsi="Century Gothic"/>
          <w:sz w:val="18"/>
          <w:szCs w:val="18"/>
        </w:rPr>
        <w:t>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постановлением Правительства Российской Федерации от 30.12.2003 № 794 «О единой государственной системе предупреждения и ликвидации чрезвычайных ситуаций», Постановлением Правительства Российской Федерации от 17.05.2011 № 376 «О чрезвычайных ситуациях в лесах, возникших вследствие лесных пожаров», статьей 103 Устава Красноярского края, Законом Красноярского края</w:t>
      </w:r>
      <w:proofErr w:type="gramEnd"/>
      <w:r w:rsidRPr="00624CB2">
        <w:rPr>
          <w:rFonts w:ascii="Century Gothic" w:hAnsi="Century Gothic"/>
          <w:sz w:val="18"/>
          <w:szCs w:val="18"/>
        </w:rPr>
        <w:t xml:space="preserve"> от 10.02.2000 № 9-631 «О защите населения и территорий Красноярского края от чрезвычайных ситуаций природного и техногенного характера», учитывая решение краевой комиссии по предупреждению и ликвидации чрезвычайных ситуаций и </w:t>
      </w:r>
    </w:p>
    <w:p w:rsidR="00B3774B" w:rsidRPr="00716824" w:rsidRDefault="00B3774B" w:rsidP="00B3774B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B3774B" w:rsidRDefault="00B3774B" w:rsidP="00B3774B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1A5809">
        <w:rPr>
          <w:rFonts w:ascii="Century Gothic" w:hAnsi="Century Gothic"/>
          <w:b/>
          <w:sz w:val="28"/>
          <w:szCs w:val="28"/>
        </w:rPr>
        <w:t>0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D5CE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>/</w:t>
      </w:r>
      <w:r w:rsidR="007F318F">
        <w:rPr>
          <w:rFonts w:ascii="Century Gothic" w:hAnsi="Century Gothic"/>
          <w:b/>
          <w:sz w:val="28"/>
          <w:szCs w:val="28"/>
        </w:rPr>
        <w:t>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B3774B" w:rsidRDefault="00B3774B" w:rsidP="00B3774B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3774B" w:rsidRDefault="00B3774B" w:rsidP="00624CB2">
      <w:pPr>
        <w:ind w:firstLine="709"/>
        <w:rPr>
          <w:rFonts w:ascii="Century Gothic" w:hAnsi="Century Gothic"/>
          <w:sz w:val="18"/>
          <w:szCs w:val="18"/>
        </w:rPr>
      </w:pPr>
    </w:p>
    <w:p w:rsidR="00624CB2" w:rsidRPr="00624CB2" w:rsidRDefault="00624CB2" w:rsidP="00B3774B">
      <w:pPr>
        <w:rPr>
          <w:rFonts w:ascii="Century Gothic" w:hAnsi="Century Gothic"/>
          <w:sz w:val="18"/>
          <w:szCs w:val="18"/>
        </w:rPr>
      </w:pPr>
      <w:proofErr w:type="gramStart"/>
      <w:r w:rsidRPr="00624CB2">
        <w:rPr>
          <w:rFonts w:ascii="Century Gothic" w:hAnsi="Century Gothic"/>
          <w:sz w:val="18"/>
          <w:szCs w:val="18"/>
        </w:rPr>
        <w:t>обеспечению пожарной безопасности от 24.04.2020 № 18,  на территории Красноярского края Постановлением Правительства Красноярского края от 20.04.2021 №215-п «О введении особого противопожарного режима на территории отдельных муниципальных образований Красноярского края», решением комиссии ЧС и ПБ Балахтонского сельсовета № 07 от 27.04.2021 «О введении режима чрезвычайной ситуации», Уставом муниципального образования Балахтонский сельсовет, в связи с повышением пожарной опасности в результате наступления неблагоприятных климатических</w:t>
      </w:r>
      <w:proofErr w:type="gramEnd"/>
      <w:r w:rsidRPr="00624CB2">
        <w:rPr>
          <w:rFonts w:ascii="Century Gothic" w:hAnsi="Century Gothic"/>
          <w:sz w:val="18"/>
          <w:szCs w:val="18"/>
        </w:rPr>
        <w:t xml:space="preserve"> условий (сухая, ветреная погода), необходимостью стабилизировать обстановку с пожарами, РЕШИЛА:</w:t>
      </w:r>
    </w:p>
    <w:p w:rsidR="00624CB2" w:rsidRPr="00624CB2" w:rsidRDefault="00624CB2" w:rsidP="00624CB2">
      <w:pPr>
        <w:ind w:firstLine="709"/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1. Утвердить  План мероприятий направленных на предупреждение пожароопасной обстановки на территории населенных пунктов Балахтонского сельсовета, согласно приложения.</w:t>
      </w: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b/>
          <w:bCs/>
          <w:sz w:val="18"/>
          <w:szCs w:val="18"/>
        </w:rPr>
        <w:tab/>
      </w:r>
      <w:r w:rsidRPr="00624CB2">
        <w:rPr>
          <w:rFonts w:ascii="Century Gothic" w:hAnsi="Century Gothic"/>
          <w:bCs/>
          <w:sz w:val="18"/>
          <w:szCs w:val="18"/>
        </w:rPr>
        <w:t>2</w:t>
      </w:r>
      <w:r w:rsidRPr="00624CB2">
        <w:rPr>
          <w:rFonts w:ascii="Century Gothic" w:hAnsi="Century Gothic"/>
          <w:sz w:val="18"/>
          <w:szCs w:val="18"/>
        </w:rPr>
        <w:t>. Решение вступает в силу со дня его подписания и подлежит опубликованию в местном периодическом издании «Балахтонские вести» и размещению на страницах сайта.</w:t>
      </w: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624CB2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624CB2">
        <w:rPr>
          <w:rFonts w:ascii="Century Gothic" w:hAnsi="Century Gothic"/>
          <w:sz w:val="18"/>
          <w:szCs w:val="18"/>
        </w:rPr>
        <w:t xml:space="preserve"> исполнением настоящего решения оставляю за собой.</w:t>
      </w: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</w:p>
    <w:p w:rsidR="00624CB2" w:rsidRP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624CB2">
        <w:rPr>
          <w:rFonts w:ascii="Century Gothic" w:hAnsi="Century Gothic"/>
          <w:sz w:val="18"/>
          <w:szCs w:val="18"/>
        </w:rPr>
        <w:t>сельсовета, председатель КЧС                                                                               В.А.</w:t>
      </w:r>
      <w:r>
        <w:rPr>
          <w:rFonts w:ascii="Century Gothic" w:hAnsi="Century Gothic"/>
          <w:sz w:val="18"/>
          <w:szCs w:val="18"/>
        </w:rPr>
        <w:t xml:space="preserve"> </w:t>
      </w:r>
      <w:r w:rsidRPr="00624CB2">
        <w:rPr>
          <w:rFonts w:ascii="Century Gothic" w:hAnsi="Century Gothic"/>
          <w:sz w:val="18"/>
          <w:szCs w:val="18"/>
        </w:rPr>
        <w:t>Мецгер</w:t>
      </w:r>
    </w:p>
    <w:p w:rsidR="00624CB2" w:rsidRDefault="00624CB2" w:rsidP="00624CB2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624CB2" w:rsidRDefault="00624CB2" w:rsidP="00624CB2">
      <w:pPr>
        <w:jc w:val="center"/>
        <w:rPr>
          <w:rFonts w:ascii="Century Gothic" w:hAnsi="Century Gothic"/>
          <w:b/>
          <w:sz w:val="18"/>
          <w:szCs w:val="18"/>
        </w:rPr>
      </w:pPr>
    </w:p>
    <w:p w:rsidR="00624CB2" w:rsidRPr="00F052E6" w:rsidRDefault="00624CB2" w:rsidP="00624CB2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ОГО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ОВЕТА</w:t>
      </w:r>
    </w:p>
    <w:p w:rsidR="00624CB2" w:rsidRDefault="00624CB2" w:rsidP="00624CB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624CB2" w:rsidRDefault="00624CB2" w:rsidP="00624CB2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624CB2" w:rsidRPr="00624CB2" w:rsidRDefault="00624CB2" w:rsidP="00624CB2">
      <w:pPr>
        <w:jc w:val="center"/>
        <w:rPr>
          <w:rFonts w:ascii="Century Gothic" w:hAnsi="Century Gothic"/>
          <w:b/>
          <w:sz w:val="16"/>
          <w:szCs w:val="16"/>
        </w:rPr>
      </w:pPr>
      <w:r w:rsidRPr="00624CB2">
        <w:rPr>
          <w:rFonts w:ascii="Century Gothic" w:hAnsi="Century Gothic"/>
          <w:b/>
          <w:sz w:val="16"/>
          <w:szCs w:val="16"/>
        </w:rPr>
        <w:t>КОМИССИЯ ПО ЧРЕЗВЫЧАЙНЫМ СИТУАЦИЯМ И ПОЖАРНОЙ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624CB2">
        <w:rPr>
          <w:rFonts w:ascii="Century Gothic" w:hAnsi="Century Gothic"/>
          <w:b/>
          <w:sz w:val="16"/>
          <w:szCs w:val="16"/>
        </w:rPr>
        <w:t>БЕЗОПАСНОСТИ</w:t>
      </w:r>
    </w:p>
    <w:p w:rsidR="00624CB2" w:rsidRDefault="00624CB2" w:rsidP="00624CB2">
      <w:pPr>
        <w:jc w:val="center"/>
        <w:rPr>
          <w:rFonts w:ascii="Century Gothic" w:hAnsi="Century Gothic"/>
          <w:b/>
          <w:sz w:val="18"/>
          <w:szCs w:val="18"/>
        </w:rPr>
      </w:pPr>
      <w:r w:rsidRPr="00624CB2">
        <w:rPr>
          <w:rFonts w:ascii="Century Gothic" w:hAnsi="Century Gothic"/>
          <w:b/>
          <w:sz w:val="18"/>
          <w:szCs w:val="18"/>
        </w:rPr>
        <w:t>РЕШЕНИЕ</w:t>
      </w:r>
    </w:p>
    <w:p w:rsidR="00624CB2" w:rsidRDefault="00624CB2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>27.04.2021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     с. Балахтон                                                                              № 09</w:t>
      </w:r>
    </w:p>
    <w:p w:rsidR="00381BFB" w:rsidRDefault="00381BFB" w:rsidP="00624CB2">
      <w:pPr>
        <w:rPr>
          <w:rFonts w:ascii="Century Gothic" w:hAnsi="Century Gothic"/>
          <w:sz w:val="18"/>
          <w:szCs w:val="18"/>
        </w:rPr>
      </w:pPr>
    </w:p>
    <w:p w:rsidR="00624CB2" w:rsidRDefault="00381BFB" w:rsidP="00624CB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Формирование перечня мероприятий по противопожарному обустройству населённых пунктов, подверженных угрозе ландшафтных пожаров на территории муниципального образования Балахтонский сельсовет</w:t>
      </w:r>
    </w:p>
    <w:p w:rsidR="00381BFB" w:rsidRPr="00381BFB" w:rsidRDefault="00381BFB" w:rsidP="00624CB2">
      <w:pPr>
        <w:rPr>
          <w:rFonts w:ascii="Century Gothic" w:hAnsi="Century Gothic"/>
          <w:sz w:val="18"/>
          <w:szCs w:val="18"/>
        </w:rPr>
      </w:pPr>
    </w:p>
    <w:p w:rsidR="00624CB2" w:rsidRPr="00381BFB" w:rsidRDefault="00624CB2" w:rsidP="00624CB2">
      <w:pPr>
        <w:ind w:firstLine="708"/>
        <w:rPr>
          <w:rFonts w:ascii="Century Gothic" w:hAnsi="Century Gothic"/>
          <w:sz w:val="18"/>
          <w:szCs w:val="18"/>
        </w:rPr>
      </w:pPr>
      <w:proofErr w:type="gramStart"/>
      <w:r w:rsidRPr="00381BFB">
        <w:rPr>
          <w:rFonts w:ascii="Century Gothic" w:hAnsi="Century Gothic"/>
          <w:sz w:val="18"/>
          <w:szCs w:val="18"/>
          <w:lang w:eastAsia="zh-CN"/>
        </w:rPr>
        <w:t>В соответствии с Федеральным законом от 21.12.1994 №68-ФЗ «О защите населения и территорий от чрезвычайных ситуаций природного и техногенного характера», закона Красноярского края от 10.02.2000 №9-631 «О защит населения и территории Красноярского края от чрезвычайных ситуаций природного и техногенного характера»</w:t>
      </w:r>
      <w:r w:rsidRPr="00381BFB">
        <w:rPr>
          <w:rFonts w:ascii="Century Gothic" w:hAnsi="Century Gothic"/>
          <w:sz w:val="18"/>
          <w:szCs w:val="18"/>
        </w:rPr>
        <w:t>, комиссия по предупреждению и ликвидации чрезвычайных ситуаций и обеспечению пожарной безопасности Администрации Балахтонского сельсовета РЕШИЛА:</w:t>
      </w:r>
      <w:proofErr w:type="gramEnd"/>
    </w:p>
    <w:p w:rsidR="00624CB2" w:rsidRPr="00381BFB" w:rsidRDefault="00624CB2" w:rsidP="00624CB2">
      <w:pPr>
        <w:ind w:firstLine="708"/>
        <w:rPr>
          <w:rFonts w:ascii="Century Gothic" w:hAnsi="Century Gothic"/>
          <w:sz w:val="18"/>
          <w:szCs w:val="18"/>
        </w:rPr>
      </w:pPr>
      <w:r w:rsidRPr="00381BFB">
        <w:rPr>
          <w:rFonts w:ascii="Century Gothic" w:hAnsi="Century Gothic"/>
          <w:sz w:val="18"/>
          <w:szCs w:val="18"/>
        </w:rPr>
        <w:t>1.</w:t>
      </w:r>
      <w:r w:rsidR="00381BFB" w:rsidRPr="00381BFB">
        <w:rPr>
          <w:rFonts w:ascii="Century Gothic" w:hAnsi="Century Gothic"/>
          <w:sz w:val="18"/>
          <w:szCs w:val="18"/>
        </w:rPr>
        <w:t xml:space="preserve"> </w:t>
      </w:r>
      <w:r w:rsidRPr="00381BFB">
        <w:rPr>
          <w:rFonts w:ascii="Century Gothic" w:hAnsi="Century Gothic"/>
          <w:sz w:val="18"/>
          <w:szCs w:val="18"/>
        </w:rPr>
        <w:t>Сформировать перечень мероприятий по противопожарному обустройству населенных пунктов, подверженных угрозе ландшафтных пожаров на территории  муниципального образования Балахтонский сельсовет согласно приложению.</w:t>
      </w:r>
    </w:p>
    <w:p w:rsidR="00624CB2" w:rsidRPr="00381BFB" w:rsidRDefault="00381BFB" w:rsidP="00624CB2">
      <w:pPr>
        <w:ind w:firstLine="708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624CB2" w:rsidRPr="00381BFB">
        <w:rPr>
          <w:rFonts w:ascii="Century Gothic" w:hAnsi="Century Gothic"/>
          <w:sz w:val="18"/>
          <w:szCs w:val="18"/>
        </w:rPr>
        <w:t>.</w:t>
      </w:r>
      <w:r w:rsidRPr="00381BFB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="00624CB2" w:rsidRPr="00381BFB">
        <w:rPr>
          <w:rFonts w:ascii="Century Gothic" w:hAnsi="Century Gothic"/>
          <w:sz w:val="18"/>
          <w:szCs w:val="18"/>
        </w:rPr>
        <w:t>Контроль за</w:t>
      </w:r>
      <w:proofErr w:type="gramEnd"/>
      <w:r w:rsidR="00624CB2" w:rsidRPr="00381BFB">
        <w:rPr>
          <w:rFonts w:ascii="Century Gothic" w:hAnsi="Century Gothic"/>
          <w:sz w:val="18"/>
          <w:szCs w:val="18"/>
        </w:rPr>
        <w:t xml:space="preserve"> исполнением решения оставляю за собой.</w:t>
      </w:r>
    </w:p>
    <w:p w:rsidR="00624CB2" w:rsidRPr="00381BFB" w:rsidRDefault="00624CB2" w:rsidP="00624CB2">
      <w:pPr>
        <w:rPr>
          <w:rFonts w:ascii="Century Gothic" w:hAnsi="Century Gothic"/>
          <w:sz w:val="18"/>
          <w:szCs w:val="18"/>
        </w:rPr>
      </w:pPr>
      <w:r w:rsidRPr="00381BFB">
        <w:rPr>
          <w:rFonts w:ascii="Century Gothic" w:hAnsi="Century Gothic"/>
          <w:sz w:val="18"/>
          <w:szCs w:val="18"/>
        </w:rPr>
        <w:tab/>
      </w:r>
      <w:r w:rsidR="00381BFB">
        <w:rPr>
          <w:rFonts w:ascii="Century Gothic" w:hAnsi="Century Gothic"/>
          <w:sz w:val="18"/>
          <w:szCs w:val="18"/>
        </w:rPr>
        <w:t>3</w:t>
      </w:r>
      <w:r w:rsidRPr="00381BFB">
        <w:rPr>
          <w:rFonts w:ascii="Century Gothic" w:hAnsi="Century Gothic"/>
          <w:sz w:val="18"/>
          <w:szCs w:val="18"/>
        </w:rPr>
        <w:t>.</w:t>
      </w:r>
      <w:r w:rsidR="00381BFB" w:rsidRPr="00381BFB">
        <w:rPr>
          <w:rFonts w:ascii="Century Gothic" w:hAnsi="Century Gothic"/>
          <w:sz w:val="18"/>
          <w:szCs w:val="18"/>
        </w:rPr>
        <w:t xml:space="preserve"> </w:t>
      </w:r>
      <w:r w:rsidRPr="00381BFB">
        <w:rPr>
          <w:rFonts w:ascii="Century Gothic" w:hAnsi="Century Gothic"/>
          <w:sz w:val="18"/>
          <w:szCs w:val="18"/>
        </w:rPr>
        <w:t>Решение вступает в силу со дня подписания.</w:t>
      </w:r>
    </w:p>
    <w:p w:rsidR="00381BFB" w:rsidRDefault="00381BFB" w:rsidP="00381BFB">
      <w:pPr>
        <w:rPr>
          <w:rFonts w:ascii="Century Gothic" w:hAnsi="Century Gothic"/>
          <w:sz w:val="18"/>
          <w:szCs w:val="18"/>
        </w:rPr>
      </w:pPr>
    </w:p>
    <w:p w:rsidR="00B3774B" w:rsidRDefault="00381BFB" w:rsidP="00624CB2">
      <w:pPr>
        <w:rPr>
          <w:rFonts w:ascii="Century Gothic" w:hAnsi="Century Gothic"/>
          <w:sz w:val="18"/>
          <w:szCs w:val="18"/>
        </w:rPr>
      </w:pPr>
      <w:r w:rsidRPr="00624CB2">
        <w:rPr>
          <w:rFonts w:ascii="Century Gothic" w:hAnsi="Century Gothic"/>
          <w:sz w:val="18"/>
          <w:szCs w:val="18"/>
        </w:rPr>
        <w:t xml:space="preserve">Глава </w:t>
      </w:r>
      <w:r>
        <w:rPr>
          <w:rFonts w:ascii="Century Gothic" w:hAnsi="Century Gothic"/>
          <w:sz w:val="18"/>
          <w:szCs w:val="18"/>
        </w:rPr>
        <w:t xml:space="preserve">Балахтонского </w:t>
      </w:r>
      <w:r w:rsidRPr="00624CB2">
        <w:rPr>
          <w:rFonts w:ascii="Century Gothic" w:hAnsi="Century Gothic"/>
          <w:sz w:val="18"/>
          <w:szCs w:val="18"/>
        </w:rPr>
        <w:t>сельсовета, председатель КЧС                                                                               В.А.</w:t>
      </w:r>
      <w:r>
        <w:rPr>
          <w:rFonts w:ascii="Century Gothic" w:hAnsi="Century Gothic"/>
          <w:sz w:val="18"/>
          <w:szCs w:val="18"/>
        </w:rPr>
        <w:t xml:space="preserve"> </w:t>
      </w:r>
      <w:r w:rsidRPr="00624CB2">
        <w:rPr>
          <w:rFonts w:ascii="Century Gothic" w:hAnsi="Century Gothic"/>
          <w:sz w:val="18"/>
          <w:szCs w:val="18"/>
        </w:rPr>
        <w:t>Мецге</w:t>
      </w:r>
      <w:r>
        <w:rPr>
          <w:rFonts w:ascii="Century Gothic" w:hAnsi="Century Gothic"/>
          <w:sz w:val="18"/>
          <w:szCs w:val="18"/>
        </w:rPr>
        <w:t>р</w:t>
      </w:r>
    </w:p>
    <w:p w:rsidR="00B3774B" w:rsidRDefault="00B3774B" w:rsidP="00624CB2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  <w:t xml:space="preserve">                            ПРИЛОЖЕНИЕ к Решению КЧС и ПБ от 27.04.2021 № 09</w:t>
      </w:r>
    </w:p>
    <w:p w:rsidR="00B3774B" w:rsidRDefault="00B3774B" w:rsidP="00624CB2">
      <w:pPr>
        <w:rPr>
          <w:rFonts w:ascii="Century Gothic" w:hAnsi="Century Gothic"/>
          <w:sz w:val="18"/>
          <w:szCs w:val="18"/>
        </w:rPr>
      </w:pPr>
    </w:p>
    <w:p w:rsidR="00B3774B" w:rsidRPr="00B3774B" w:rsidRDefault="00B3774B" w:rsidP="00B3774B">
      <w:pPr>
        <w:suppressAutoHyphens/>
        <w:jc w:val="center"/>
        <w:rPr>
          <w:rFonts w:ascii="Century Gothic" w:hAnsi="Century Gothic"/>
          <w:b/>
          <w:sz w:val="18"/>
          <w:szCs w:val="18"/>
        </w:rPr>
      </w:pPr>
      <w:r w:rsidRPr="00B3774B">
        <w:rPr>
          <w:rFonts w:ascii="Century Gothic" w:hAnsi="Century Gothic"/>
          <w:b/>
          <w:sz w:val="18"/>
          <w:szCs w:val="18"/>
        </w:rPr>
        <w:t>ПЕРЕЧЕНЬ мероприятий</w:t>
      </w:r>
    </w:p>
    <w:p w:rsidR="00B3774B" w:rsidRDefault="00B3774B" w:rsidP="00B3774B">
      <w:pPr>
        <w:suppressAutoHyphens/>
        <w:jc w:val="center"/>
        <w:rPr>
          <w:rFonts w:ascii="Century Gothic" w:hAnsi="Century Gothic"/>
          <w:sz w:val="18"/>
          <w:szCs w:val="18"/>
        </w:rPr>
      </w:pPr>
      <w:r w:rsidRPr="00B3774B">
        <w:rPr>
          <w:rFonts w:ascii="Century Gothic" w:hAnsi="Century Gothic"/>
          <w:sz w:val="18"/>
          <w:szCs w:val="18"/>
        </w:rPr>
        <w:t>по противопожарному обустройству    населенных пунктов, подверженных угрозе ландшафтных пожаров на территории  муниципального образования Балахтонский сельсовет</w:t>
      </w:r>
    </w:p>
    <w:p w:rsidR="00B3774B" w:rsidRPr="00B3774B" w:rsidRDefault="00B3774B" w:rsidP="00B3774B">
      <w:pPr>
        <w:suppressAutoHyphens/>
        <w:jc w:val="center"/>
        <w:rPr>
          <w:rFonts w:ascii="Century Gothic" w:hAnsi="Century Gothic"/>
          <w:sz w:val="18"/>
          <w:szCs w:val="18"/>
        </w:rPr>
      </w:pPr>
    </w:p>
    <w:tbl>
      <w:tblPr>
        <w:tblW w:w="10147" w:type="dxa"/>
        <w:tblInd w:w="-3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50"/>
        <w:gridCol w:w="1690"/>
        <w:gridCol w:w="3838"/>
        <w:gridCol w:w="1559"/>
        <w:gridCol w:w="2410"/>
      </w:tblGrid>
      <w:tr w:rsidR="00B3774B" w:rsidRPr="00B3774B" w:rsidTr="00B3774B"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п</w:t>
            </w:r>
            <w:proofErr w:type="spellEnd"/>
            <w:proofErr w:type="gramEnd"/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/</w:t>
            </w:r>
            <w:proofErr w:type="spellStart"/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Содержание проводимых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Срок исполнения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Ответственное должностное лицо</w:t>
            </w:r>
          </w:p>
        </w:tc>
      </w:tr>
      <w:tr w:rsidR="00B3774B" w:rsidRPr="00B3774B" w:rsidTr="00B3774B">
        <w:tc>
          <w:tcPr>
            <w:tcW w:w="6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9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с. Балахтон</w:t>
            </w:r>
          </w:p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д. Глушково </w:t>
            </w:r>
          </w:p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д. Ничково </w:t>
            </w:r>
          </w:p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д. Красный Яр</w:t>
            </w:r>
          </w:p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д. Мальфино</w:t>
            </w: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Устройство минерализованных защитных противопожарных полос</w:t>
            </w:r>
          </w:p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(кроме д. Мальфино, - расположение в зоне лесного фонда)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май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3774B" w:rsidRPr="00B3774B" w:rsidRDefault="00B3774B" w:rsidP="00D173AA">
            <w:pPr>
              <w:rPr>
                <w:rFonts w:ascii="Century Gothic" w:eastAsia="Calibri" w:hAnsi="Century Gothic"/>
                <w:sz w:val="16"/>
                <w:szCs w:val="16"/>
              </w:rPr>
            </w:pPr>
            <w:r w:rsidRPr="00B3774B">
              <w:rPr>
                <w:rFonts w:ascii="Century Gothic" w:eastAsia="Calibri" w:hAnsi="Century Gothic"/>
                <w:sz w:val="16"/>
                <w:szCs w:val="16"/>
              </w:rPr>
              <w:t>Глава сельсовета,</w:t>
            </w:r>
          </w:p>
          <w:p w:rsidR="00B3774B" w:rsidRPr="00B3774B" w:rsidRDefault="00B3774B" w:rsidP="00B3774B">
            <w:pPr>
              <w:pStyle w:val="afff6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sz w:val="16"/>
                <w:szCs w:val="16"/>
              </w:rPr>
              <w:t>техник по благоустройству и пожарной безопасности</w:t>
            </w:r>
          </w:p>
        </w:tc>
      </w:tr>
      <w:tr w:rsidR="00B3774B" w:rsidRPr="00B3774B" w:rsidTr="00B3774B">
        <w:tc>
          <w:tcPr>
            <w:tcW w:w="6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6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Ремонт, очистка от снега подъездов к источникам противопожарного водоснабжения (пожарным водоемам, гидрантам)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в зимний период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3774B" w:rsidRPr="00B3774B" w:rsidRDefault="00B3774B" w:rsidP="00B3774B">
            <w:pPr>
              <w:pStyle w:val="afff6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sz w:val="16"/>
                <w:szCs w:val="16"/>
              </w:rPr>
              <w:t>Техник по благоустройству и пожарной безопасности</w:t>
            </w:r>
          </w:p>
        </w:tc>
      </w:tr>
      <w:tr w:rsidR="00B3774B" w:rsidRPr="00B3774B" w:rsidTr="00B3774B">
        <w:tc>
          <w:tcPr>
            <w:tcW w:w="6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69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38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Установка указателей гидрантов и водоемов (водоисточников)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774B" w:rsidRPr="00B3774B" w:rsidRDefault="00B3774B" w:rsidP="00D173AA">
            <w:pPr>
              <w:pStyle w:val="afff6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color w:val="000000"/>
                <w:sz w:val="16"/>
                <w:szCs w:val="16"/>
              </w:rPr>
              <w:t>постоянно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3774B" w:rsidRPr="00B3774B" w:rsidRDefault="00B3774B" w:rsidP="00B3774B">
            <w:pPr>
              <w:pStyle w:val="afff6"/>
              <w:rPr>
                <w:rFonts w:ascii="Century Gothic" w:hAnsi="Century Gothic"/>
                <w:sz w:val="16"/>
                <w:szCs w:val="16"/>
              </w:rPr>
            </w:pPr>
            <w:r w:rsidRPr="00B3774B">
              <w:rPr>
                <w:rFonts w:ascii="Century Gothic" w:hAnsi="Century Gothic"/>
                <w:sz w:val="16"/>
                <w:szCs w:val="16"/>
              </w:rPr>
              <w:t>Техник по благоустройству и пожарной безопасности</w:t>
            </w:r>
          </w:p>
        </w:tc>
      </w:tr>
    </w:tbl>
    <w:p w:rsidR="00B3774B" w:rsidRPr="00B3774B" w:rsidRDefault="00B3774B" w:rsidP="00B3774B">
      <w:pPr>
        <w:rPr>
          <w:rFonts w:ascii="Century Gothic" w:hAnsi="Century Gothic"/>
          <w:sz w:val="18"/>
          <w:szCs w:val="18"/>
        </w:rPr>
      </w:pPr>
    </w:p>
    <w:p w:rsidR="00B3774B" w:rsidRDefault="00B3774B" w:rsidP="00B3774B">
      <w:pPr>
        <w:rPr>
          <w:sz w:val="28"/>
          <w:szCs w:val="28"/>
        </w:rPr>
      </w:pPr>
    </w:p>
    <w:p w:rsidR="00FA5965" w:rsidRPr="00B3774B" w:rsidRDefault="00AB3F43" w:rsidP="00B3774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26" style="position:absolute;left:0;text-align:left;margin-left:-16.4pt;margin-top:397.6pt;width:243.65pt;height:71.9pt;z-index:251676672" arcsize="10923f">
            <v:textbox>
              <w:txbxContent>
                <w:p w:rsidR="00A7032C" w:rsidRPr="00F775D5" w:rsidRDefault="00A7032C" w:rsidP="00B3774B">
                  <w:pPr>
                    <w:jc w:val="center"/>
                    <w:rPr>
                      <w:sz w:val="20"/>
                      <w:szCs w:val="20"/>
                    </w:rPr>
                  </w:pPr>
                  <w:r w:rsidRPr="00F775D5">
                    <w:rPr>
                      <w:sz w:val="20"/>
                      <w:szCs w:val="20"/>
                    </w:rPr>
                    <w:t>В течени</w:t>
                  </w:r>
                  <w:proofErr w:type="gramStart"/>
                  <w:r w:rsidRPr="00F775D5">
                    <w:rPr>
                      <w:sz w:val="20"/>
                      <w:szCs w:val="20"/>
                    </w:rPr>
                    <w:t>и</w:t>
                  </w:r>
                  <w:proofErr w:type="gramEnd"/>
                  <w:r w:rsidRPr="00F775D5">
                    <w:rPr>
                      <w:sz w:val="20"/>
                      <w:szCs w:val="20"/>
                    </w:rPr>
                    <w:t xml:space="preserve"> года</w:t>
                  </w:r>
                  <w:r>
                    <w:rPr>
                      <w:sz w:val="20"/>
                      <w:szCs w:val="20"/>
                    </w:rPr>
                    <w:t xml:space="preserve">, регулярно </w:t>
                  </w:r>
                  <w:r w:rsidRPr="00F775D5">
                    <w:rPr>
                      <w:sz w:val="20"/>
                      <w:szCs w:val="20"/>
                    </w:rPr>
                    <w:t xml:space="preserve"> проводить  проверку</w:t>
                  </w:r>
                  <w:r w:rsidRPr="00F775D5">
                    <w:rPr>
                      <w:rFonts w:eastAsia="Calibri"/>
                      <w:sz w:val="20"/>
                      <w:szCs w:val="20"/>
                    </w:rPr>
                    <w:t xml:space="preserve"> технического</w:t>
                  </w:r>
                  <w:r>
                    <w:rPr>
                      <w:rFonts w:ascii="Calibri" w:eastAsia="Calibri" w:hAnsi="Calibri"/>
                      <w:sz w:val="28"/>
                      <w:szCs w:val="28"/>
                    </w:rPr>
                    <w:t xml:space="preserve"> </w:t>
                  </w:r>
                  <w:r w:rsidRPr="00F775D5">
                    <w:rPr>
                      <w:rFonts w:eastAsia="Calibri"/>
                      <w:sz w:val="20"/>
                      <w:szCs w:val="20"/>
                    </w:rPr>
                    <w:t>состояния пожарного автомобиля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F775D5">
                    <w:rPr>
                      <w:sz w:val="20"/>
                      <w:szCs w:val="20"/>
                    </w:rPr>
                    <w:t>Проводить</w:t>
                  </w:r>
                  <w:r>
                    <w:rPr>
                      <w:sz w:val="20"/>
                      <w:szCs w:val="20"/>
                    </w:rPr>
                    <w:t xml:space="preserve"> проверку</w:t>
                  </w:r>
                  <w:r w:rsidRPr="00F775D5">
                    <w:rPr>
                      <w:rFonts w:eastAsia="Calibri"/>
                      <w:sz w:val="20"/>
                      <w:szCs w:val="20"/>
                    </w:rPr>
                    <w:t xml:space="preserve"> личного состава,</w:t>
                  </w:r>
                  <w:r>
                    <w:rPr>
                      <w:rFonts w:ascii="Calibri" w:eastAsia="Calibri" w:hAnsi="Calibri"/>
                      <w:sz w:val="28"/>
                      <w:szCs w:val="28"/>
                    </w:rPr>
                    <w:t xml:space="preserve"> </w:t>
                  </w:r>
                  <w:r w:rsidRPr="00F775D5">
                    <w:rPr>
                      <w:rFonts w:eastAsia="Calibri"/>
                      <w:sz w:val="20"/>
                      <w:szCs w:val="20"/>
                    </w:rPr>
                    <w:t>мобильного Пожарного поста</w:t>
                  </w:r>
                </w:p>
              </w:txbxContent>
            </v:textbox>
          </v:roundrect>
        </w:pict>
      </w:r>
      <w:r w:rsidR="00FA5965">
        <w:rPr>
          <w:rFonts w:ascii="Century Gothic" w:hAnsi="Century Gothic"/>
          <w:b/>
          <w:sz w:val="16"/>
          <w:szCs w:val="16"/>
        </w:rPr>
        <w:t>АДМИНИСТРАЦИЯ БАЛА</w:t>
      </w:r>
      <w:r w:rsidR="00FA5965" w:rsidRPr="00026C4F">
        <w:rPr>
          <w:rFonts w:ascii="Century Gothic" w:hAnsi="Century Gothic"/>
          <w:b/>
          <w:sz w:val="16"/>
          <w:szCs w:val="16"/>
        </w:rPr>
        <w:t>ХТОНСК</w:t>
      </w:r>
      <w:r w:rsidR="00FA5965">
        <w:rPr>
          <w:rFonts w:ascii="Century Gothic" w:hAnsi="Century Gothic"/>
          <w:b/>
          <w:sz w:val="16"/>
          <w:szCs w:val="16"/>
        </w:rPr>
        <w:t xml:space="preserve">ОГО </w:t>
      </w:r>
      <w:r w:rsidR="00FA5965" w:rsidRPr="00026C4F">
        <w:rPr>
          <w:rFonts w:ascii="Century Gothic" w:hAnsi="Century Gothic"/>
          <w:b/>
          <w:sz w:val="16"/>
          <w:szCs w:val="16"/>
        </w:rPr>
        <w:t>СЕЛЬС</w:t>
      </w:r>
      <w:r w:rsidR="00FA5965">
        <w:rPr>
          <w:rFonts w:ascii="Century Gothic" w:hAnsi="Century Gothic"/>
          <w:b/>
          <w:sz w:val="16"/>
          <w:szCs w:val="16"/>
        </w:rPr>
        <w:t>ОВЕТА</w:t>
      </w:r>
    </w:p>
    <w:p w:rsidR="00FA5965" w:rsidRDefault="00FA5965" w:rsidP="00FA5965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A5965" w:rsidRDefault="00FA5965" w:rsidP="00FA5965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A5965" w:rsidRDefault="00FA5965" w:rsidP="00FA5965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FA5965" w:rsidRDefault="00FA5965" w:rsidP="00FA5965">
      <w:pPr>
        <w:pStyle w:val="afe"/>
        <w:jc w:val="center"/>
        <w:rPr>
          <w:rFonts w:ascii="Century Gothic" w:hAnsi="Century Gothic"/>
          <w:sz w:val="18"/>
          <w:szCs w:val="18"/>
        </w:rPr>
      </w:pPr>
    </w:p>
    <w:p w:rsidR="008D5AC1" w:rsidRPr="008D5AC1" w:rsidRDefault="008D5AC1" w:rsidP="008D5AC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 xml:space="preserve">23.04.2021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</w:t>
      </w:r>
      <w:r w:rsidRPr="008D5AC1">
        <w:rPr>
          <w:rFonts w:ascii="Century Gothic" w:hAnsi="Century Gothic" w:cs="Arial"/>
          <w:sz w:val="18"/>
          <w:szCs w:val="18"/>
        </w:rPr>
        <w:t>№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Pr="008D5AC1">
        <w:rPr>
          <w:rFonts w:ascii="Century Gothic" w:hAnsi="Century Gothic" w:cs="Arial"/>
          <w:sz w:val="18"/>
          <w:szCs w:val="18"/>
        </w:rPr>
        <w:t>12</w:t>
      </w:r>
    </w:p>
    <w:p w:rsidR="00F765B1" w:rsidRPr="00716824" w:rsidRDefault="00F765B1" w:rsidP="00F765B1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765B1" w:rsidRDefault="00F765B1" w:rsidP="00F765B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 w:rsidR="004D5CEE">
        <w:rPr>
          <w:rFonts w:ascii="Century Gothic" w:hAnsi="Century Gothic"/>
          <w:b/>
          <w:sz w:val="28"/>
          <w:szCs w:val="28"/>
        </w:rPr>
        <w:t>аница  1</w:t>
      </w:r>
      <w:r w:rsidR="001A5809">
        <w:rPr>
          <w:rFonts w:ascii="Century Gothic" w:hAnsi="Century Gothic"/>
          <w:b/>
          <w:sz w:val="28"/>
          <w:szCs w:val="28"/>
        </w:rPr>
        <w:t>1</w:t>
      </w:r>
      <w:r w:rsidR="0018238B">
        <w:rPr>
          <w:rFonts w:ascii="Century Gothic" w:hAnsi="Century Gothic"/>
          <w:b/>
          <w:sz w:val="28"/>
          <w:szCs w:val="28"/>
        </w:rPr>
        <w:t>п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D5CE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>/</w:t>
      </w:r>
      <w:r w:rsidR="007F318F">
        <w:rPr>
          <w:rFonts w:ascii="Century Gothic" w:hAnsi="Century Gothic"/>
          <w:b/>
          <w:sz w:val="28"/>
          <w:szCs w:val="28"/>
        </w:rPr>
        <w:t>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8D5AC1" w:rsidRPr="008D5AC1" w:rsidRDefault="00F765B1" w:rsidP="00F765B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765B1" w:rsidRDefault="00F765B1" w:rsidP="008D5AC1">
      <w:pPr>
        <w:rPr>
          <w:rFonts w:ascii="Century Gothic" w:hAnsi="Century Gothic" w:cs="Arial"/>
          <w:sz w:val="18"/>
          <w:szCs w:val="18"/>
        </w:rPr>
      </w:pPr>
    </w:p>
    <w:p w:rsidR="008D5AC1" w:rsidRPr="00F765B1" w:rsidRDefault="00F765B1" w:rsidP="008D5AC1">
      <w:pPr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ab/>
      </w:r>
      <w:r w:rsidR="008D5AC1" w:rsidRPr="00F765B1">
        <w:rPr>
          <w:rFonts w:ascii="Century Gothic" w:hAnsi="Century Gothic" w:cs="Arial"/>
          <w:b/>
          <w:sz w:val="18"/>
          <w:szCs w:val="18"/>
        </w:rPr>
        <w:t>О проведении двухмесячника весенней санитарной очистки и благоустройства территорий населённых пунктов Балахтонского сельсовета</w:t>
      </w:r>
    </w:p>
    <w:p w:rsidR="008D5AC1" w:rsidRPr="008D5AC1" w:rsidRDefault="008D5AC1" w:rsidP="008D5AC1">
      <w:pPr>
        <w:rPr>
          <w:rFonts w:ascii="Century Gothic" w:hAnsi="Century Gothic" w:cs="Arial"/>
          <w:sz w:val="18"/>
          <w:szCs w:val="18"/>
        </w:rPr>
      </w:pPr>
    </w:p>
    <w:p w:rsidR="008D5AC1" w:rsidRPr="008D5AC1" w:rsidRDefault="008D5AC1" w:rsidP="008D5AC1">
      <w:pPr>
        <w:ind w:firstLine="709"/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В соответствии с подпунктом 9 пункта 1 статьи 6 Устава сельсовета, планом работы администрации сельсовета и в целях улучшения очистки улиц, тротуаров, дворовых территорий от грязи и мусора, наведения санитарного порядка в населённых пунктах сельсовета, ПОСТАНОВЛЯЮ:</w:t>
      </w:r>
    </w:p>
    <w:p w:rsidR="008D5AC1" w:rsidRPr="008D5AC1" w:rsidRDefault="008D5AC1" w:rsidP="008D5AC1">
      <w:pPr>
        <w:ind w:firstLine="709"/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1. Провести с 26 апреля 2021 года по 26 июня 2021 года двухмесячник весенней санитарной очистки и благоустройства территорий населённых пунктов Балахтонского сельсовета.</w:t>
      </w:r>
    </w:p>
    <w:p w:rsidR="008D5AC1" w:rsidRPr="008D5AC1" w:rsidRDefault="008D5AC1" w:rsidP="008D5AC1">
      <w:pPr>
        <w:ind w:firstLine="709"/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2. Утвердить план мероприятий по проведению двухмесячника весенней санитарной очистки и благоустройства территорий населённых пунктов Балахтонского сельсовета согласно приложению.</w:t>
      </w:r>
    </w:p>
    <w:p w:rsidR="008D5AC1" w:rsidRPr="008D5AC1" w:rsidRDefault="008D5AC1" w:rsidP="008D5AC1">
      <w:pPr>
        <w:ind w:firstLine="709"/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3. В рамках проведения Всероссийского дня заботы о памятниках истории и культуры в Козульском районе, в период с 26.04.2021 года до 07.05.2021 года, рекомендовать всем руководителям организаций расположенных на территории Балахтонского сельсовета организовать коллективные субботники с привлечением местного населения.</w:t>
      </w:r>
    </w:p>
    <w:p w:rsidR="008D5AC1" w:rsidRPr="008D5AC1" w:rsidRDefault="008D5AC1" w:rsidP="008D5AC1">
      <w:pPr>
        <w:ind w:firstLine="709"/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 xml:space="preserve">4. </w:t>
      </w:r>
      <w:proofErr w:type="gramStart"/>
      <w:r w:rsidRPr="008D5AC1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8D5AC1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8D5AC1" w:rsidRPr="008D5AC1" w:rsidRDefault="008D5AC1" w:rsidP="008D5AC1">
      <w:pPr>
        <w:ind w:firstLine="709"/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5. Постановление вступает в силу со дня подписания и подлежит опубликованию в местном печатном издании «Балахтонские вести», и размещению на официальном сайте администрации в сети Интернет.</w:t>
      </w:r>
    </w:p>
    <w:p w:rsidR="008D5AC1" w:rsidRPr="008D5AC1" w:rsidRDefault="008D5AC1" w:rsidP="008D5AC1">
      <w:pPr>
        <w:ind w:firstLine="708"/>
        <w:rPr>
          <w:rFonts w:ascii="Century Gothic" w:hAnsi="Century Gothic" w:cs="Arial"/>
          <w:sz w:val="18"/>
          <w:szCs w:val="18"/>
        </w:rPr>
      </w:pPr>
    </w:p>
    <w:p w:rsidR="008D5AC1" w:rsidRDefault="008D5AC1" w:rsidP="008D5AC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 xml:space="preserve">Глава </w:t>
      </w:r>
    </w:p>
    <w:p w:rsidR="008D5AC1" w:rsidRDefault="008D5AC1" w:rsidP="008D5AC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Балахтонского </w:t>
      </w:r>
      <w:r w:rsidRPr="008D5AC1">
        <w:rPr>
          <w:rFonts w:ascii="Century Gothic" w:hAnsi="Century Gothic" w:cs="Arial"/>
          <w:sz w:val="18"/>
          <w:szCs w:val="18"/>
        </w:rPr>
        <w:t xml:space="preserve">сельсовета                                     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          </w:t>
      </w:r>
      <w:r w:rsidRPr="008D5AC1">
        <w:rPr>
          <w:rFonts w:ascii="Century Gothic" w:hAnsi="Century Gothic" w:cs="Arial"/>
          <w:sz w:val="18"/>
          <w:szCs w:val="18"/>
        </w:rPr>
        <w:t>В.А. Мецгер</w:t>
      </w:r>
    </w:p>
    <w:p w:rsidR="00B3774B" w:rsidRDefault="00B3774B" w:rsidP="008D5AC1">
      <w:pPr>
        <w:rPr>
          <w:rFonts w:ascii="Century Gothic" w:hAnsi="Century Gothic" w:cs="Arial"/>
          <w:sz w:val="18"/>
          <w:szCs w:val="18"/>
        </w:rPr>
      </w:pPr>
    </w:p>
    <w:p w:rsidR="00B3774B" w:rsidRDefault="00B3774B" w:rsidP="00B3774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                                                                          ПРИЛОЖЕНИЕ к постановлению администрации от 23.04.2021 № 12</w:t>
      </w:r>
    </w:p>
    <w:p w:rsidR="00B3774B" w:rsidRPr="008D5AC1" w:rsidRDefault="00B3774B" w:rsidP="00B3774B">
      <w:pPr>
        <w:rPr>
          <w:rFonts w:ascii="Century Gothic" w:hAnsi="Century Gothic" w:cs="Arial"/>
          <w:sz w:val="18"/>
          <w:szCs w:val="18"/>
        </w:rPr>
      </w:pPr>
    </w:p>
    <w:p w:rsidR="00B3774B" w:rsidRPr="00F765B1" w:rsidRDefault="00B3774B" w:rsidP="00B3774B">
      <w:pPr>
        <w:jc w:val="center"/>
        <w:rPr>
          <w:rFonts w:ascii="Century Gothic" w:hAnsi="Century Gothic" w:cs="Arial"/>
          <w:b/>
          <w:sz w:val="18"/>
          <w:szCs w:val="18"/>
        </w:rPr>
      </w:pPr>
      <w:r w:rsidRPr="00F765B1">
        <w:rPr>
          <w:rFonts w:ascii="Century Gothic" w:hAnsi="Century Gothic" w:cs="Arial"/>
          <w:b/>
          <w:sz w:val="18"/>
          <w:szCs w:val="18"/>
        </w:rPr>
        <w:t xml:space="preserve">План мероприятий </w:t>
      </w:r>
      <w:r w:rsidRPr="008D5AC1">
        <w:rPr>
          <w:rFonts w:ascii="Century Gothic" w:hAnsi="Century Gothic" w:cs="Arial"/>
          <w:sz w:val="18"/>
          <w:szCs w:val="18"/>
        </w:rPr>
        <w:t>по проведению двухмесячника весенней санитарной очистки и благоустройства территорий населённых пунктов Балахтонского сельсовета</w:t>
      </w:r>
    </w:p>
    <w:p w:rsidR="00B3774B" w:rsidRDefault="00B3774B" w:rsidP="00B3774B">
      <w:pPr>
        <w:jc w:val="center"/>
        <w:rPr>
          <w:rFonts w:ascii="Century Gothic" w:hAnsi="Century Gothic" w:cs="Arial"/>
          <w:sz w:val="18"/>
          <w:szCs w:val="1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jc w:val="center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№ </w:t>
            </w:r>
            <w:proofErr w:type="spellStart"/>
            <w:proofErr w:type="gramStart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п</w:t>
            </w:r>
            <w:proofErr w:type="spellEnd"/>
            <w:proofErr w:type="gramEnd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/</w:t>
            </w:r>
            <w:proofErr w:type="spellStart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п</w:t>
            </w:r>
            <w:proofErr w:type="spellEnd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4B" w:rsidRPr="008D5AC1" w:rsidRDefault="00B3774B" w:rsidP="00D173AA">
            <w:pPr>
              <w:tabs>
                <w:tab w:val="left" w:pos="284"/>
              </w:tabs>
              <w:jc w:val="center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Наименование мероприятия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jc w:val="center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Срок исполнения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74B" w:rsidRPr="008D5AC1" w:rsidRDefault="00B3774B" w:rsidP="00D173AA">
            <w:pPr>
              <w:tabs>
                <w:tab w:val="left" w:pos="284"/>
              </w:tabs>
              <w:jc w:val="center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Контроль</w:t>
            </w:r>
          </w:p>
        </w:tc>
      </w:tr>
    </w:tbl>
    <w:p w:rsidR="00B3774B" w:rsidRPr="008D5AC1" w:rsidRDefault="00B3774B" w:rsidP="00B3774B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 xml:space="preserve"> Администрация Балахтонского сельсовета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Ремонт водопровода </w:t>
            </w:r>
            <w:proofErr w:type="gramStart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в</w:t>
            </w:r>
            <w:proofErr w:type="gramEnd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с. Балахтон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Май – август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774B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  <w:p w:rsidR="00B3774B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Глава сельсовета </w:t>
            </w:r>
          </w:p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В. А. Мецгер </w:t>
            </w:r>
          </w:p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Ремонт дорог по населённым пунктам 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Май-октябрь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Ремонт уличного освещения по населённым пунктам сельсовета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Май-сентябрь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Устройство минерализованных полос  по всем населённым  пунктам 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proofErr w:type="spellStart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Грейдировка</w:t>
            </w:r>
            <w:proofErr w:type="spellEnd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 дорог по населённым пунктам 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Май-сентябрь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Очистка территории  кладбища в населенных пунктах 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Участие коллектива администрации в субботнике по уборке территории администрации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Апрель – Май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jc w:val="left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Заместитель главы администрации сельсовета Н. Н. Кионова</w:t>
            </w:r>
          </w:p>
        </w:tc>
      </w:tr>
      <w:tr w:rsidR="00B3774B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8.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Очистка действующих колодцев по населённым пунктам сельсовета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Июнь – июль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74B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Техник по благоустройству </w:t>
            </w:r>
          </w:p>
          <w:p w:rsidR="00B3774B" w:rsidRPr="008D5AC1" w:rsidRDefault="00B3774B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и </w:t>
            </w:r>
            <w:r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ПБ  </w:t>
            </w: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В.В. Гардт </w:t>
            </w:r>
          </w:p>
        </w:tc>
      </w:tr>
    </w:tbl>
    <w:p w:rsidR="00F765B1" w:rsidRPr="008D5AC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 xml:space="preserve">МБОУ «Балахтонская СОШ»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1.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Уборка прилегающей территории и побелка ограждений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  <w:p w:rsidR="00F765B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Директор школы </w:t>
            </w:r>
          </w:p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А.С. Лобос </w:t>
            </w:r>
          </w:p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Разбивка клумб и высадка цветов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Июнь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</w:tbl>
    <w:p w:rsidR="00F765B1" w:rsidRPr="008D5AC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 xml:space="preserve">Балахтонская врачебная амбулатория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Уборка прилегающей территории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Апрель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</w:rPr>
            </w:pPr>
          </w:p>
          <w:p w:rsidR="00F765B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>Р</w:t>
            </w:r>
            <w:r w:rsidRPr="008D5AC1">
              <w:rPr>
                <w:rFonts w:ascii="Century Gothic" w:hAnsi="Century Gothic" w:cs="Arial"/>
                <w:sz w:val="18"/>
                <w:szCs w:val="18"/>
              </w:rPr>
              <w:t>уководител</w:t>
            </w:r>
            <w:r>
              <w:rPr>
                <w:rFonts w:ascii="Century Gothic" w:hAnsi="Century Gothic" w:cs="Arial"/>
                <w:sz w:val="18"/>
                <w:szCs w:val="18"/>
              </w:rPr>
              <w:t>ь</w:t>
            </w: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>М.Т.</w:t>
            </w: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</w:t>
            </w:r>
            <w:r w:rsidRPr="008D5AC1">
              <w:rPr>
                <w:rFonts w:ascii="Century Gothic" w:hAnsi="Century Gothic" w:cs="Arial"/>
                <w:sz w:val="18"/>
                <w:szCs w:val="18"/>
              </w:rPr>
              <w:t>Грушевская</w:t>
            </w: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Разбивка клумб и высадка цветов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Июнь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</w:tbl>
    <w:p w:rsidR="00F765B1" w:rsidRPr="008D5AC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 xml:space="preserve">Филиал Балахтонский СДК МБУК «Козульская ЦКС»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Уборка прилегающей территории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Апрель - Май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  <w:p w:rsidR="00F765B1" w:rsidRDefault="00F765B1" w:rsidP="00D173AA">
            <w:pPr>
              <w:tabs>
                <w:tab w:val="left" w:pos="284"/>
              </w:tabs>
              <w:jc w:val="left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Заведующ</w:t>
            </w:r>
            <w:r>
              <w:rPr>
                <w:rFonts w:ascii="Century Gothic" w:hAnsi="Century Gothic" w:cs="Arial"/>
                <w:sz w:val="18"/>
                <w:szCs w:val="18"/>
                <w:lang w:eastAsia="en-US"/>
              </w:rPr>
              <w:t>ая</w:t>
            </w: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филиалом Балахтонский СДК МБУК «Козульская ЦКС»  </w:t>
            </w:r>
          </w:p>
          <w:p w:rsidR="00F765B1" w:rsidRPr="008D5AC1" w:rsidRDefault="00F765B1" w:rsidP="00D173AA">
            <w:pPr>
              <w:tabs>
                <w:tab w:val="left" w:pos="284"/>
              </w:tabs>
              <w:jc w:val="left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Т.Ф. Катаргина </w:t>
            </w: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Побелка стволов высаженных деревьев,  побелка ограждения и фасада здания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3.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Разбивка клумб и высадка цветов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Июнь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F765B1" w:rsidRPr="008D5AC1" w:rsidTr="00D173AA">
        <w:trPr>
          <w:trHeight w:val="3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</w:tbl>
    <w:p w:rsidR="00F765B1" w:rsidRPr="008D5AC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 xml:space="preserve">МКДОУ детский сад № 8 «Светлячок»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Уборка прилегающей территории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Апрель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Default="00F765B1" w:rsidP="00D173AA">
            <w:pPr>
              <w:tabs>
                <w:tab w:val="left" w:pos="284"/>
              </w:tabs>
              <w:jc w:val="left"/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Заведующая </w:t>
            </w: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МКОУ детский сад № 8 «Светлячок» </w:t>
            </w:r>
          </w:p>
          <w:p w:rsidR="00F765B1" w:rsidRPr="008D5AC1" w:rsidRDefault="00F765B1" w:rsidP="00D173AA">
            <w:pPr>
              <w:tabs>
                <w:tab w:val="left" w:pos="284"/>
              </w:tabs>
              <w:jc w:val="left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И.В. Каширцева </w:t>
            </w: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Побелка ограждения, разбивка клумб и высадка цветов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- Июнь 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F765B1" w:rsidRPr="008D5AC1" w:rsidTr="00D173AA">
        <w:trPr>
          <w:trHeight w:val="2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</w:tbl>
    <w:p w:rsidR="00F765B1" w:rsidRPr="00716824" w:rsidRDefault="00F765B1" w:rsidP="00F765B1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F765B1" w:rsidRDefault="00F765B1" w:rsidP="00F765B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1A5809">
        <w:rPr>
          <w:rFonts w:ascii="Century Gothic" w:hAnsi="Century Gothic"/>
          <w:b/>
          <w:sz w:val="28"/>
          <w:szCs w:val="28"/>
        </w:rPr>
        <w:t>2</w:t>
      </w:r>
      <w:r>
        <w:rPr>
          <w:rFonts w:ascii="Century Gothic" w:hAnsi="Century Gothic"/>
          <w:b/>
          <w:sz w:val="28"/>
          <w:szCs w:val="28"/>
        </w:rPr>
        <w:t xml:space="preserve"> № 0</w:t>
      </w:r>
      <w:r w:rsidR="004D5CE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>/</w:t>
      </w:r>
      <w:r w:rsidR="007F318F">
        <w:rPr>
          <w:rFonts w:ascii="Century Gothic" w:hAnsi="Century Gothic"/>
          <w:b/>
          <w:sz w:val="28"/>
          <w:szCs w:val="28"/>
        </w:rPr>
        <w:t>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F765B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765B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</w:p>
    <w:p w:rsidR="00F765B1" w:rsidRPr="008D5AC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 xml:space="preserve">Пекарня, магазины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Уборка прилегающей территории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Индивидуальные предприниматели   </w:t>
            </w: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Ремонт, побелка ограждений и фасадов зданий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</w:tbl>
    <w:p w:rsidR="00F765B1" w:rsidRPr="008D5AC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 xml:space="preserve">Сельские клубы, фельдшерско-акушерские пункты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Уборка прилегающей территории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jc w:val="left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Специалист по жанрам и творчества филиал</w:t>
            </w:r>
            <w:r>
              <w:rPr>
                <w:rFonts w:ascii="Century Gothic" w:hAnsi="Century Gothic" w:cs="Arial"/>
                <w:sz w:val="18"/>
                <w:szCs w:val="18"/>
                <w:lang w:eastAsia="en-US"/>
              </w:rPr>
              <w:t>ов</w:t>
            </w: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сельского клуба, </w:t>
            </w:r>
            <w:proofErr w:type="spellStart"/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ФАП</w:t>
            </w:r>
            <w:r>
              <w:rPr>
                <w:rFonts w:ascii="Century Gothic" w:hAnsi="Century Gothic" w:cs="Arial"/>
                <w:sz w:val="18"/>
                <w:szCs w:val="18"/>
                <w:lang w:eastAsia="en-US"/>
              </w:rPr>
              <w:t>ов</w:t>
            </w:r>
            <w:proofErr w:type="spellEnd"/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Побелка ограждения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Скашивание травы на прилегающей территории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</w:tbl>
    <w:p w:rsidR="00F765B1" w:rsidRPr="008D5AC1" w:rsidRDefault="00F765B1" w:rsidP="00F765B1">
      <w:pPr>
        <w:tabs>
          <w:tab w:val="left" w:pos="284"/>
          <w:tab w:val="left" w:pos="3555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>Спортивная площадка села Балахтон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62"/>
        <w:gridCol w:w="1701"/>
        <w:gridCol w:w="2693"/>
      </w:tblGrid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1.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>Ремонт спортивной площадки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В течение всего лета 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</w:p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jc w:val="left"/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Инструктор по физической подготовке – В. А. Филатов  </w:t>
            </w:r>
          </w:p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Уборка прилегающей территории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>В течение всего лета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Скашивание травы на прилегающей территории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</w:rPr>
              <w:t xml:space="preserve">В течение лета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  <w:tab w:val="left" w:pos="3555"/>
              </w:tabs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p w:rsidR="00F765B1" w:rsidRPr="008D5AC1" w:rsidRDefault="00F765B1" w:rsidP="00F765B1">
      <w:pPr>
        <w:tabs>
          <w:tab w:val="left" w:pos="284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8D5AC1">
        <w:rPr>
          <w:rFonts w:ascii="Century Gothic" w:hAnsi="Century Gothic" w:cs="Arial"/>
          <w:b/>
          <w:sz w:val="18"/>
          <w:szCs w:val="18"/>
        </w:rPr>
        <w:t>Население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4939"/>
        <w:gridCol w:w="1724"/>
        <w:gridCol w:w="2693"/>
      </w:tblGrid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Уборка приусадебных участков  и прилегающих территорий  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Май 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Население </w:t>
            </w:r>
          </w:p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Ремонт и побелка (покраска) заборов, ворот, ограждений 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Июнь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  <w:tr w:rsidR="00F765B1" w:rsidRPr="008D5AC1" w:rsidTr="00D173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3.</w:t>
            </w:r>
          </w:p>
        </w:tc>
        <w:tc>
          <w:tcPr>
            <w:tcW w:w="4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>Уничтожение сорняков и травостоя на территориях, прилегающих к участкам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D5AC1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В течение лета 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5B1" w:rsidRPr="008D5AC1" w:rsidRDefault="00F765B1" w:rsidP="00D173AA">
            <w:pPr>
              <w:tabs>
                <w:tab w:val="left" w:pos="284"/>
              </w:tabs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</w:tr>
    </w:tbl>
    <w:p w:rsidR="00B3774B" w:rsidRPr="008D5AC1" w:rsidRDefault="00B3774B" w:rsidP="00B3774B">
      <w:pPr>
        <w:jc w:val="center"/>
        <w:rPr>
          <w:rFonts w:ascii="Century Gothic" w:hAnsi="Century Gothic" w:cs="Arial"/>
          <w:sz w:val="18"/>
          <w:szCs w:val="18"/>
        </w:rPr>
      </w:pPr>
    </w:p>
    <w:p w:rsidR="008D5AC1" w:rsidRDefault="008D5AC1" w:rsidP="008D5AC1">
      <w:pPr>
        <w:rPr>
          <w:rFonts w:ascii="Century Gothic" w:hAnsi="Century Gothic" w:cs="Arial"/>
          <w:sz w:val="18"/>
          <w:szCs w:val="18"/>
        </w:rPr>
      </w:pPr>
    </w:p>
    <w:p w:rsidR="008D5AC1" w:rsidRPr="008D5AC1" w:rsidRDefault="008D5AC1" w:rsidP="002909D5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                                                                           </w:t>
      </w:r>
    </w:p>
    <w:p w:rsidR="001B1B9E" w:rsidRDefault="001B1B9E" w:rsidP="00F765B1">
      <w:pPr>
        <w:jc w:val="center"/>
        <w:rPr>
          <w:rFonts w:ascii="Century Gothic" w:hAnsi="Century Gothic"/>
          <w:b/>
          <w:sz w:val="16"/>
          <w:szCs w:val="16"/>
        </w:rPr>
      </w:pPr>
    </w:p>
    <w:p w:rsidR="001B1B9E" w:rsidRDefault="001B1B9E" w:rsidP="00F765B1">
      <w:pPr>
        <w:jc w:val="center"/>
        <w:rPr>
          <w:rFonts w:ascii="Century Gothic" w:hAnsi="Century Gothic"/>
          <w:b/>
          <w:sz w:val="16"/>
          <w:szCs w:val="16"/>
        </w:rPr>
      </w:pPr>
    </w:p>
    <w:p w:rsidR="00F765B1" w:rsidRPr="00B3774B" w:rsidRDefault="00F765B1" w:rsidP="00F765B1">
      <w:pPr>
        <w:jc w:val="center"/>
        <w:rPr>
          <w:b/>
          <w:sz w:val="28"/>
          <w:szCs w:val="28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765B1" w:rsidRDefault="00F765B1" w:rsidP="00F765B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</w:p>
    <w:p w:rsidR="00F765B1" w:rsidRPr="001B1B9E" w:rsidRDefault="00F765B1" w:rsidP="00F765B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№ 07-3</w:t>
      </w:r>
      <w:r w:rsidR="001B1B9E">
        <w:rPr>
          <w:rFonts w:ascii="Century Gothic" w:hAnsi="Century Gothic" w:cs="Arial"/>
          <w:sz w:val="18"/>
          <w:szCs w:val="18"/>
        </w:rPr>
        <w:t>8</w:t>
      </w:r>
      <w:r>
        <w:rPr>
          <w:rFonts w:ascii="Century Gothic" w:hAnsi="Century Gothic" w:cs="Arial"/>
          <w:sz w:val="18"/>
          <w:szCs w:val="18"/>
        </w:rPr>
        <w:t>р</w:t>
      </w:r>
    </w:p>
    <w:p w:rsidR="001B1B9E" w:rsidRDefault="001B1B9E" w:rsidP="001B1B9E">
      <w:pPr>
        <w:pStyle w:val="afe"/>
        <w:rPr>
          <w:rFonts w:ascii="Times New Roman" w:hAnsi="Times New Roman"/>
        </w:rPr>
      </w:pP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>Об утверждении Положения о порядке проведения конкурса по отбору кандидатов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>на должность главы муниципального образования Балахтонский сельсовет</w:t>
      </w:r>
    </w:p>
    <w:p w:rsidR="001B1B9E" w:rsidRPr="001B1B9E" w:rsidRDefault="001B1B9E" w:rsidP="001B1B9E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</w:p>
    <w:p w:rsidR="001B1B9E" w:rsidRPr="001B1B9E" w:rsidRDefault="001B1B9E" w:rsidP="001B1B9E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  <w:proofErr w:type="gramStart"/>
      <w:r w:rsidRPr="001B1B9E">
        <w:rPr>
          <w:rFonts w:ascii="Century Gothic" w:hAnsi="Century Gothic"/>
          <w:sz w:val="18"/>
          <w:szCs w:val="18"/>
        </w:rPr>
        <w:t>В соответствии с частью 2.1 статьи 36 Федерального закона от 06.10.2003 № 131-ФЗ «Об общих принципах организации  местного самоуправления в Российской Федерации», Федеральным законом от 12.06.2002 № 67-ФЗ «Об основных гарантиях избирательных прав и права на участие в референдуме граждан Российской Федерации», Законами Красноярского края от 01.12.2014  № 7-2884 «О некоторых вопросах организации органов местного самоуправления в Красноярском крае», от 19.12.2017 № 4-1264 «О</w:t>
      </w:r>
      <w:proofErr w:type="gramEnd"/>
      <w:r w:rsidRPr="001B1B9E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1B1B9E">
        <w:rPr>
          <w:rFonts w:ascii="Century Gothic" w:hAnsi="Century Gothic"/>
          <w:sz w:val="18"/>
          <w:szCs w:val="18"/>
        </w:rPr>
        <w:t>предоставлении гражданами, претендующими на замещение муниципальных должностей, должности главы (руководителя) местной администрации по контракту, и лицами, замещающими указанные должности, сведений о доходах, расходах, об имуществе и обязательствах имущественного характера и проверке достоверности и полноты таких сведений», руководствуясь пунктом 2 статьи 7, пунктом 4 статьи 11 Устава Балахтонского сельсовета, Балахтонский сельский Совет депутатов РЕШИЛ:</w:t>
      </w:r>
      <w:proofErr w:type="gramEnd"/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1. Утвердить Положение о порядке проведения конкурса по отбору кандидатур на должность главы муниципального образования Балахтонский сельсовет согласно приложению к настоящему Решению.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1B1B9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B1B9E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председателя сельского Совета депутатов Е.А. Гардт.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 xml:space="preserve">3. </w:t>
      </w:r>
      <w:proofErr w:type="gramStart"/>
      <w:r w:rsidRPr="001B1B9E">
        <w:rPr>
          <w:rFonts w:ascii="Century Gothic" w:hAnsi="Century Gothic"/>
          <w:sz w:val="18"/>
          <w:szCs w:val="18"/>
        </w:rPr>
        <w:t>Решения сельского Совета депутатов от 27.06.2018 № 26-126р «Об утверждении Положения о порядке проведения конкурса по отбору кандидатов на должность главы муниципального образования Балахтонский сельсовет», от 22.08.2019 № 34-175р «О внесении изменений в Решение сельского Совета депутатов от 27.06.2018 № 26-126р «Об утверждении Положения о порядке проведения конкурса по отбору кандидатов на должность главы муниципального образования Балахтонский сельсовет» признать утратившим силу.</w:t>
      </w:r>
      <w:proofErr w:type="gramEnd"/>
    </w:p>
    <w:p w:rsidR="001B1B9E" w:rsidRPr="001B1B9E" w:rsidRDefault="001B1B9E" w:rsidP="001B1B9E">
      <w:pPr>
        <w:pStyle w:val="afe"/>
        <w:rPr>
          <w:rFonts w:ascii="Century Gothic" w:hAnsi="Century Gothic"/>
          <w:i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 xml:space="preserve">4. Решение вступает </w:t>
      </w:r>
      <w:r w:rsidRPr="001B1B9E">
        <w:rPr>
          <w:rFonts w:ascii="Century Gothic" w:hAnsi="Century Gothic"/>
          <w:bCs/>
          <w:color w:val="000000"/>
          <w:sz w:val="18"/>
          <w:szCs w:val="18"/>
        </w:rPr>
        <w:t>в силу со дня официального опубликования в местном периодическом издании «Балахтонские вести».</w:t>
      </w:r>
    </w:p>
    <w:p w:rsidR="001B1B9E" w:rsidRPr="001B1B9E" w:rsidRDefault="001B1B9E" w:rsidP="001B1B9E">
      <w:pPr>
        <w:pStyle w:val="afe"/>
        <w:rPr>
          <w:rFonts w:ascii="Century Gothic" w:hAnsi="Century Gothic"/>
          <w:i/>
          <w:sz w:val="18"/>
          <w:szCs w:val="18"/>
        </w:rPr>
      </w:pP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Председатель </w:t>
      </w:r>
    </w:p>
    <w:p w:rsidR="001B1B9E" w:rsidRPr="001B1B9E" w:rsidRDefault="001B1B9E" w:rsidP="001B1B9E">
      <w:pPr>
        <w:pStyle w:val="afe"/>
        <w:rPr>
          <w:rFonts w:ascii="Century Gothic" w:hAnsi="Century Gothic"/>
          <w:i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</w:t>
      </w:r>
      <w:r w:rsidRPr="001B1B9E">
        <w:rPr>
          <w:rFonts w:ascii="Century Gothic" w:hAnsi="Century Gothic"/>
          <w:sz w:val="18"/>
          <w:szCs w:val="18"/>
        </w:rPr>
        <w:t>Е.А. Гардт</w:t>
      </w:r>
    </w:p>
    <w:p w:rsidR="001B1B9E" w:rsidRPr="001B1B9E" w:rsidRDefault="001B1B9E" w:rsidP="001B1B9E">
      <w:pPr>
        <w:pStyle w:val="afe"/>
        <w:rPr>
          <w:rFonts w:ascii="Century Gothic" w:hAnsi="Century Gothic"/>
          <w:i/>
          <w:sz w:val="18"/>
          <w:szCs w:val="18"/>
        </w:rPr>
      </w:pP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Глава 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1B1B9E">
        <w:rPr>
          <w:rFonts w:ascii="Century Gothic" w:hAnsi="Century Gothic"/>
          <w:sz w:val="18"/>
          <w:szCs w:val="18"/>
        </w:rPr>
        <w:t xml:space="preserve">В.А. Мецгер </w:t>
      </w:r>
    </w:p>
    <w:p w:rsidR="008D5AC1" w:rsidRPr="008D5AC1" w:rsidRDefault="008D5AC1" w:rsidP="008D5AC1">
      <w:pPr>
        <w:rPr>
          <w:rFonts w:ascii="Century Gothic" w:hAnsi="Century Gothic" w:cs="Arial"/>
          <w:sz w:val="18"/>
          <w:szCs w:val="18"/>
        </w:rPr>
      </w:pPr>
    </w:p>
    <w:p w:rsidR="008D5AC1" w:rsidRPr="008D5AC1" w:rsidRDefault="008D5AC1" w:rsidP="008D5AC1">
      <w:pPr>
        <w:rPr>
          <w:rFonts w:ascii="Century Gothic" w:hAnsi="Century Gothic" w:cs="Arial"/>
          <w:sz w:val="18"/>
          <w:szCs w:val="18"/>
        </w:rPr>
      </w:pPr>
    </w:p>
    <w:p w:rsidR="001B1B9E" w:rsidRDefault="001B1B9E" w:rsidP="00F765B1">
      <w:pPr>
        <w:jc w:val="center"/>
        <w:rPr>
          <w:rFonts w:ascii="Century Gothic" w:hAnsi="Century Gothic"/>
          <w:b/>
          <w:sz w:val="16"/>
          <w:szCs w:val="16"/>
        </w:rPr>
      </w:pPr>
    </w:p>
    <w:p w:rsidR="001B1B9E" w:rsidRPr="00716824" w:rsidRDefault="001B1B9E" w:rsidP="001B1B9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1B1B9E" w:rsidRDefault="001B1B9E" w:rsidP="001B1B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1A5809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№ 06/200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1B1B9E" w:rsidRDefault="001B1B9E" w:rsidP="001B1B9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B1B9E" w:rsidRDefault="001B1B9E" w:rsidP="00F765B1">
      <w:pPr>
        <w:jc w:val="center"/>
        <w:rPr>
          <w:rFonts w:ascii="Century Gothic" w:hAnsi="Century Gothic"/>
          <w:b/>
          <w:sz w:val="16"/>
          <w:szCs w:val="16"/>
        </w:rPr>
      </w:pPr>
    </w:p>
    <w:p w:rsidR="00F765B1" w:rsidRPr="00B3774B" w:rsidRDefault="00F765B1" w:rsidP="00F765B1">
      <w:pPr>
        <w:jc w:val="center"/>
        <w:rPr>
          <w:b/>
          <w:sz w:val="28"/>
          <w:szCs w:val="28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765B1" w:rsidRDefault="00F765B1" w:rsidP="00F765B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</w:p>
    <w:p w:rsidR="00F765B1" w:rsidRPr="001B1B9E" w:rsidRDefault="00F765B1" w:rsidP="00F765B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№ 07-3</w:t>
      </w:r>
      <w:r w:rsidR="001B1B9E">
        <w:rPr>
          <w:rFonts w:ascii="Century Gothic" w:hAnsi="Century Gothic" w:cs="Arial"/>
          <w:sz w:val="18"/>
          <w:szCs w:val="18"/>
        </w:rPr>
        <w:t>9</w:t>
      </w:r>
      <w:r>
        <w:rPr>
          <w:rFonts w:ascii="Century Gothic" w:hAnsi="Century Gothic" w:cs="Arial"/>
          <w:sz w:val="18"/>
          <w:szCs w:val="18"/>
        </w:rPr>
        <w:t>р</w:t>
      </w:r>
    </w:p>
    <w:p w:rsidR="008D5AC1" w:rsidRPr="008D5AC1" w:rsidRDefault="008D5AC1" w:rsidP="008D5AC1">
      <w:pPr>
        <w:rPr>
          <w:rFonts w:ascii="Century Gothic" w:hAnsi="Century Gothic" w:cs="Arial"/>
          <w:sz w:val="18"/>
          <w:szCs w:val="18"/>
        </w:rPr>
      </w:pPr>
    </w:p>
    <w:p w:rsidR="001B1B9E" w:rsidRPr="001B1B9E" w:rsidRDefault="001B1B9E" w:rsidP="001B1B9E">
      <w:pPr>
        <w:shd w:val="clear" w:color="auto" w:fill="FFFFFF"/>
        <w:spacing w:after="300"/>
        <w:outlineLvl w:val="0"/>
        <w:rPr>
          <w:rFonts w:ascii="Century Gothic" w:hAnsi="Century Gothic" w:cs="Arial"/>
          <w:b/>
          <w:bCs/>
          <w:color w:val="2A2A2A"/>
          <w:kern w:val="36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Об утверждении Положения о компенсационных выплатах депутатам  Балахтонского сельского Совета депутатов, осуществляющим свои полномочия на непостоянной основе </w:t>
      </w:r>
    </w:p>
    <w:p w:rsidR="001B1B9E" w:rsidRPr="001B1B9E" w:rsidRDefault="001B1B9E" w:rsidP="001B1B9E">
      <w:pPr>
        <w:pStyle w:val="TableParagraph"/>
        <w:jc w:val="both"/>
        <w:rPr>
          <w:rFonts w:ascii="Century Gothic" w:hAnsi="Century Gothic"/>
          <w:sz w:val="18"/>
          <w:szCs w:val="18"/>
        </w:rPr>
      </w:pPr>
      <w:r w:rsidRPr="001B1B9E">
        <w:rPr>
          <w:rFonts w:cs="Arial"/>
          <w:b/>
          <w:kern w:val="36"/>
        </w:rPr>
        <w:tab/>
      </w:r>
      <w:r w:rsidRPr="001B1B9E">
        <w:rPr>
          <w:rFonts w:ascii="Century Gothic" w:hAnsi="Century Gothic"/>
          <w:kern w:val="36"/>
          <w:sz w:val="18"/>
          <w:szCs w:val="18"/>
        </w:rPr>
        <w:t>В соответствии с Федеральным законом</w:t>
      </w:r>
      <w:r w:rsidRPr="001B1B9E">
        <w:rPr>
          <w:rFonts w:ascii="Century Gothic" w:hAnsi="Century Gothic"/>
          <w:sz w:val="18"/>
          <w:szCs w:val="18"/>
        </w:rPr>
        <w:t> от 06.03.2003 № 131-ФЗ «Об общих принципах организации местного самоуправления в Российской Федерации», руководствуясь пп.6 п.1, п. 2 ст. 55 Устава Балахтонского сельсовета, Балахтонский сельский Совет депутатов РЕШИЛ:</w:t>
      </w:r>
    </w:p>
    <w:p w:rsidR="001B1B9E" w:rsidRDefault="001B1B9E" w:rsidP="001B1B9E">
      <w:pPr>
        <w:pStyle w:val="TableParagraph"/>
        <w:jc w:val="both"/>
        <w:rPr>
          <w:rFonts w:ascii="Century Gothic" w:hAnsi="Century Gothic"/>
          <w:sz w:val="18"/>
          <w:szCs w:val="18"/>
        </w:rPr>
      </w:pPr>
    </w:p>
    <w:p w:rsidR="001B1B9E" w:rsidRPr="001B1B9E" w:rsidRDefault="001B1B9E" w:rsidP="001B1B9E">
      <w:pPr>
        <w:pStyle w:val="TableParagraph"/>
        <w:jc w:val="both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1. Утвердить Положение о компенсационных выплатах депутатам  Балахтонского сельского Совета депутатов, осуществляющим свои полномочия на непостоянной основе согласно приложению.</w:t>
      </w:r>
    </w:p>
    <w:p w:rsidR="001B1B9E" w:rsidRPr="001B1B9E" w:rsidRDefault="001B1B9E" w:rsidP="001B1B9E">
      <w:pPr>
        <w:pStyle w:val="TableParagraph"/>
        <w:jc w:val="both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1B1B9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B1B9E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постоянную комиссию по депутатской деятельности и Регламенту. </w:t>
      </w:r>
      <w:r w:rsidRPr="001B1B9E">
        <w:rPr>
          <w:rFonts w:ascii="Century Gothic" w:hAnsi="Century Gothic"/>
          <w:sz w:val="18"/>
          <w:szCs w:val="18"/>
        </w:rPr>
        <w:tab/>
      </w:r>
    </w:p>
    <w:p w:rsidR="001B1B9E" w:rsidRPr="001B1B9E" w:rsidRDefault="001B1B9E" w:rsidP="001B1B9E">
      <w:pPr>
        <w:pStyle w:val="TableParagraph"/>
        <w:jc w:val="both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3. Решение Балахтонского сельского Совета депутатов от 24.12.2020 № 05-29р «Об утверждении Положения о компенсационных выплатах депутатам  Балахтонского сельского Совета депутатов, осуществляющим свои полномочия на непостоянной основе» считать утратившим силу.</w:t>
      </w:r>
    </w:p>
    <w:p w:rsidR="001B1B9E" w:rsidRPr="001B1B9E" w:rsidRDefault="001B1B9E" w:rsidP="001B1B9E">
      <w:pPr>
        <w:pStyle w:val="TableParagraph"/>
        <w:jc w:val="both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4. Настоящее Решение вступает в силу с момента его подписания и подлежит официальному опубликованию в местном периодическом издании «Балахтонские вести».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</w:p>
    <w:p w:rsidR="001B1B9E" w:rsidRPr="001B1B9E" w:rsidRDefault="001B1B9E" w:rsidP="001B1B9E">
      <w:pPr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Председатель </w:t>
      </w:r>
    </w:p>
    <w:p w:rsidR="001B1B9E" w:rsidRPr="001B1B9E" w:rsidRDefault="001B1B9E" w:rsidP="001B1B9E">
      <w:pPr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Балахтонского сельского Совета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</w:t>
      </w:r>
      <w:r w:rsidRPr="001B1B9E">
        <w:rPr>
          <w:rFonts w:ascii="Century Gothic" w:hAnsi="Century Gothic"/>
          <w:sz w:val="18"/>
          <w:szCs w:val="18"/>
        </w:rPr>
        <w:t>Е.А. Гардт</w:t>
      </w:r>
    </w:p>
    <w:p w:rsidR="001B1B9E" w:rsidRPr="001B1B9E" w:rsidRDefault="001B1B9E" w:rsidP="001B1B9E">
      <w:pPr>
        <w:rPr>
          <w:rFonts w:ascii="Century Gothic" w:hAnsi="Century Gothic"/>
          <w:sz w:val="18"/>
          <w:szCs w:val="18"/>
        </w:rPr>
      </w:pPr>
    </w:p>
    <w:p w:rsidR="001B1B9E" w:rsidRPr="001B1B9E" w:rsidRDefault="001B1B9E" w:rsidP="001B1B9E">
      <w:pPr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Глава </w:t>
      </w:r>
    </w:p>
    <w:p w:rsidR="008D5AC1" w:rsidRPr="001B1B9E" w:rsidRDefault="001B1B9E" w:rsidP="001B1B9E">
      <w:pPr>
        <w:rPr>
          <w:rFonts w:ascii="Century Gothic" w:hAnsi="Century Gothic" w:cs="Arial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1B1B9E">
        <w:rPr>
          <w:rFonts w:ascii="Century Gothic" w:hAnsi="Century Gothic"/>
          <w:sz w:val="18"/>
          <w:szCs w:val="18"/>
        </w:rPr>
        <w:t>В.А. Мецгер</w:t>
      </w:r>
    </w:p>
    <w:p w:rsidR="008D5AC1" w:rsidRPr="008D5AC1" w:rsidRDefault="008D5AC1" w:rsidP="008D5AC1">
      <w:pPr>
        <w:rPr>
          <w:rFonts w:ascii="Century Gothic" w:hAnsi="Century Gothic" w:cs="Arial"/>
          <w:sz w:val="18"/>
          <w:szCs w:val="18"/>
        </w:rPr>
      </w:pPr>
    </w:p>
    <w:p w:rsidR="008D5AC1" w:rsidRPr="008D5AC1" w:rsidRDefault="008D5AC1" w:rsidP="008D5AC1">
      <w:pPr>
        <w:rPr>
          <w:rFonts w:ascii="Century Gothic" w:hAnsi="Century Gothic" w:cs="Arial"/>
          <w:sz w:val="18"/>
          <w:szCs w:val="18"/>
        </w:rPr>
      </w:pPr>
    </w:p>
    <w:p w:rsidR="00F765B1" w:rsidRPr="00B3774B" w:rsidRDefault="00F765B1" w:rsidP="00F765B1">
      <w:pPr>
        <w:jc w:val="center"/>
        <w:rPr>
          <w:b/>
          <w:sz w:val="28"/>
          <w:szCs w:val="28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765B1" w:rsidRDefault="00F765B1" w:rsidP="00F765B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</w:p>
    <w:p w:rsidR="00F765B1" w:rsidRPr="001B1B9E" w:rsidRDefault="00F765B1" w:rsidP="00F765B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 w:rsidR="001B1B9E">
        <w:rPr>
          <w:rFonts w:ascii="Century Gothic" w:hAnsi="Century Gothic" w:cs="Arial"/>
          <w:sz w:val="18"/>
          <w:szCs w:val="18"/>
        </w:rPr>
        <w:t xml:space="preserve">                      № 07-40</w:t>
      </w:r>
      <w:r>
        <w:rPr>
          <w:rFonts w:ascii="Century Gothic" w:hAnsi="Century Gothic" w:cs="Arial"/>
          <w:sz w:val="18"/>
          <w:szCs w:val="18"/>
        </w:rPr>
        <w:t>р</w:t>
      </w:r>
    </w:p>
    <w:p w:rsidR="001B1B9E" w:rsidRDefault="001B1B9E" w:rsidP="001B1B9E">
      <w:pPr>
        <w:outlineLvl w:val="0"/>
        <w:rPr>
          <w:sz w:val="28"/>
          <w:szCs w:val="28"/>
        </w:rPr>
      </w:pPr>
    </w:p>
    <w:p w:rsidR="001B1B9E" w:rsidRPr="001B1B9E" w:rsidRDefault="001B1B9E" w:rsidP="001B1B9E">
      <w:pPr>
        <w:outlineLvl w:val="0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 xml:space="preserve">О внесении изменений в Решение Балахтонского сельского Совета депутатов от 21.11.2019 № 36-190р «О введении земельного налога на территории муниципального образования Балахтонский сельсовет»  </w:t>
      </w:r>
    </w:p>
    <w:p w:rsidR="001B1B9E" w:rsidRPr="001B1B9E" w:rsidRDefault="001B1B9E" w:rsidP="001B1B9E">
      <w:pPr>
        <w:rPr>
          <w:rFonts w:ascii="Century Gothic" w:hAnsi="Century Gothic"/>
          <w:sz w:val="18"/>
          <w:szCs w:val="18"/>
        </w:rPr>
      </w:pPr>
    </w:p>
    <w:p w:rsidR="001B1B9E" w:rsidRPr="001B1B9E" w:rsidRDefault="001B1B9E" w:rsidP="001B1B9E">
      <w:pPr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В соответствии со статьёй 387 Налогового кодекса Российской Федерации, на основании заключения по нормативному правовому акту администрации Губернатора Красноярского края от 04.03.2021 № 24-02173, руководствуясь  статьёй 10 Устава Балахтонского сельсовета, Балахтонский сельский Совет депутатов РЕШИЛ:</w:t>
      </w:r>
    </w:p>
    <w:p w:rsidR="001B1B9E" w:rsidRDefault="001B1B9E" w:rsidP="001B1B9E">
      <w:pPr>
        <w:rPr>
          <w:sz w:val="28"/>
          <w:szCs w:val="28"/>
        </w:rPr>
      </w:pP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>
        <w:tab/>
      </w:r>
      <w:r w:rsidRPr="001B1B9E">
        <w:rPr>
          <w:rFonts w:ascii="Century Gothic" w:hAnsi="Century Gothic"/>
          <w:sz w:val="18"/>
          <w:szCs w:val="18"/>
        </w:rPr>
        <w:t>1. Внести следующие изменения в решение Балахтонского сельского Совета депутатов от 21.11.2019 № 36-190р «О введении земельного налога на территории муниципального образования Балахтонский сельсовет»: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 xml:space="preserve">1.1. Пункт 3 Решения изложить в следующей редакции:  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«3. Установить следующий порядок и сроки уплаты налога: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3.1. для налогоплательщиков-организаций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- установить отчётными периодами первый квартал, второй квартал и третий квартал календарного года;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- установить сроки оплаты авансовых платежей не позднее последнего числа месяца, следующего за истекшим отчётным периодом;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>- установить, что земельный налог, подлежащий уплате по истечении налогового периода, уплачивается в срок не позднее 1 марта года, следующего за истекшим налоговым периодом».</w:t>
      </w:r>
    </w:p>
    <w:p w:rsidR="001B1B9E" w:rsidRPr="001B1B9E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1B1B9E">
        <w:rPr>
          <w:rFonts w:ascii="Century Gothic" w:hAnsi="Century Gothic"/>
          <w:sz w:val="18"/>
          <w:szCs w:val="18"/>
        </w:rPr>
        <w:tab/>
        <w:t xml:space="preserve">2. Настоящее Решение вступает в силу по истечении одного месяца со дня официального опубликования в местном периодическом издании «Балахтонские вести» и распространяется на правоотношения, возникающие с 01.01.2021 года. </w:t>
      </w:r>
    </w:p>
    <w:p w:rsidR="001B1B9E" w:rsidRPr="001B1B9E" w:rsidRDefault="001B1B9E" w:rsidP="001B1B9E">
      <w:pPr>
        <w:pStyle w:val="afe"/>
        <w:rPr>
          <w:rFonts w:ascii="Calibri" w:hAnsi="Calibri"/>
        </w:rPr>
      </w:pPr>
      <w:r>
        <w:t xml:space="preserve"> </w:t>
      </w:r>
    </w:p>
    <w:p w:rsidR="001B1B9E" w:rsidRPr="001B1B9E" w:rsidRDefault="001B1B9E" w:rsidP="001B1B9E">
      <w:pPr>
        <w:rPr>
          <w:rFonts w:ascii="Century Gothic" w:hAnsi="Century Gothic"/>
          <w:sz w:val="16"/>
          <w:szCs w:val="16"/>
        </w:rPr>
      </w:pPr>
      <w:r w:rsidRPr="001B1B9E">
        <w:rPr>
          <w:rFonts w:ascii="Century Gothic" w:hAnsi="Century Gothic"/>
          <w:sz w:val="16"/>
          <w:szCs w:val="16"/>
        </w:rPr>
        <w:t xml:space="preserve">Председатель </w:t>
      </w:r>
    </w:p>
    <w:p w:rsidR="001B1B9E" w:rsidRPr="001B1B9E" w:rsidRDefault="001B1B9E" w:rsidP="001B1B9E">
      <w:pPr>
        <w:rPr>
          <w:rFonts w:ascii="Century Gothic" w:hAnsi="Century Gothic"/>
          <w:sz w:val="16"/>
          <w:szCs w:val="16"/>
        </w:rPr>
      </w:pPr>
      <w:r w:rsidRPr="001B1B9E">
        <w:rPr>
          <w:rFonts w:ascii="Century Gothic" w:hAnsi="Century Gothic"/>
          <w:sz w:val="16"/>
          <w:szCs w:val="16"/>
        </w:rPr>
        <w:t xml:space="preserve">Балахтонского сельского Совета                                                 </w:t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 </w:t>
      </w:r>
      <w:r w:rsidRPr="001B1B9E">
        <w:rPr>
          <w:rFonts w:ascii="Century Gothic" w:hAnsi="Century Gothic"/>
          <w:sz w:val="16"/>
          <w:szCs w:val="16"/>
        </w:rPr>
        <w:t>Е.А. Гардт</w:t>
      </w:r>
    </w:p>
    <w:p w:rsidR="001B1B9E" w:rsidRPr="001B1B9E" w:rsidRDefault="001B1B9E" w:rsidP="001B1B9E">
      <w:pPr>
        <w:rPr>
          <w:rFonts w:ascii="Century Gothic" w:hAnsi="Century Gothic"/>
          <w:sz w:val="16"/>
          <w:szCs w:val="16"/>
        </w:rPr>
      </w:pPr>
    </w:p>
    <w:p w:rsidR="001B1B9E" w:rsidRPr="001B1B9E" w:rsidRDefault="001B1B9E" w:rsidP="001B1B9E">
      <w:pPr>
        <w:rPr>
          <w:rFonts w:ascii="Century Gothic" w:hAnsi="Century Gothic"/>
          <w:sz w:val="16"/>
          <w:szCs w:val="16"/>
        </w:rPr>
      </w:pPr>
      <w:r w:rsidRPr="001B1B9E">
        <w:rPr>
          <w:rFonts w:ascii="Century Gothic" w:hAnsi="Century Gothic"/>
          <w:sz w:val="16"/>
          <w:szCs w:val="16"/>
        </w:rPr>
        <w:t xml:space="preserve">Глава </w:t>
      </w:r>
    </w:p>
    <w:p w:rsidR="00F765B1" w:rsidRPr="001B1B9E" w:rsidRDefault="001B1B9E" w:rsidP="001B1B9E">
      <w:pPr>
        <w:rPr>
          <w:rFonts w:ascii="Century Gothic" w:hAnsi="Century Gothic" w:cs="Arial"/>
          <w:sz w:val="16"/>
          <w:szCs w:val="16"/>
        </w:rPr>
      </w:pPr>
      <w:r w:rsidRPr="001B1B9E">
        <w:rPr>
          <w:rFonts w:ascii="Century Gothic" w:hAnsi="Century Gothic"/>
          <w:sz w:val="16"/>
          <w:szCs w:val="16"/>
        </w:rPr>
        <w:t xml:space="preserve">Балахтонского сельсовета                                                               </w:t>
      </w:r>
      <w:r>
        <w:rPr>
          <w:rFonts w:ascii="Century Gothic" w:hAnsi="Century Gothic"/>
          <w:sz w:val="16"/>
          <w:szCs w:val="16"/>
        </w:rPr>
        <w:t xml:space="preserve">                                                                                      </w:t>
      </w:r>
      <w:r w:rsidRPr="001B1B9E">
        <w:rPr>
          <w:rFonts w:ascii="Century Gothic" w:hAnsi="Century Gothic"/>
          <w:sz w:val="16"/>
          <w:szCs w:val="16"/>
        </w:rPr>
        <w:t>В.А. Мецгер</w:t>
      </w:r>
    </w:p>
    <w:p w:rsidR="001B1B9E" w:rsidRPr="00716824" w:rsidRDefault="001B1B9E" w:rsidP="001B1B9E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1B1B9E" w:rsidRDefault="001B1B9E" w:rsidP="001B1B9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1A5809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№ 06/200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F765B1" w:rsidRPr="001B1B9E" w:rsidRDefault="001B1B9E" w:rsidP="001B1B9E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1B1B9E" w:rsidRDefault="001B1B9E" w:rsidP="00F765B1">
      <w:pPr>
        <w:jc w:val="center"/>
        <w:rPr>
          <w:rFonts w:ascii="Century Gothic" w:hAnsi="Century Gothic"/>
          <w:b/>
          <w:sz w:val="16"/>
          <w:szCs w:val="16"/>
        </w:rPr>
      </w:pPr>
    </w:p>
    <w:p w:rsidR="00F765B1" w:rsidRPr="00B3774B" w:rsidRDefault="00F765B1" w:rsidP="00F765B1">
      <w:pPr>
        <w:jc w:val="center"/>
        <w:rPr>
          <w:b/>
          <w:sz w:val="28"/>
          <w:szCs w:val="28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765B1" w:rsidRDefault="00F765B1" w:rsidP="00F765B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BD68D9" w:rsidRDefault="00BD68D9" w:rsidP="00F765B1">
      <w:pPr>
        <w:rPr>
          <w:rFonts w:ascii="Century Gothic" w:hAnsi="Century Gothic" w:cs="Arial"/>
          <w:sz w:val="18"/>
          <w:szCs w:val="18"/>
        </w:rPr>
      </w:pP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№ 07-4</w:t>
      </w:r>
      <w:r w:rsidR="001B1B9E">
        <w:rPr>
          <w:rFonts w:ascii="Century Gothic" w:hAnsi="Century Gothic" w:cs="Arial"/>
          <w:sz w:val="18"/>
          <w:szCs w:val="18"/>
        </w:rPr>
        <w:t>1</w:t>
      </w:r>
      <w:r>
        <w:rPr>
          <w:rFonts w:ascii="Century Gothic" w:hAnsi="Century Gothic" w:cs="Arial"/>
          <w:sz w:val="18"/>
          <w:szCs w:val="18"/>
        </w:rPr>
        <w:t>р</w:t>
      </w:r>
    </w:p>
    <w:p w:rsidR="00BD68D9" w:rsidRDefault="00BD68D9" w:rsidP="001B1B9E">
      <w:pPr>
        <w:pStyle w:val="afe"/>
        <w:rPr>
          <w:rFonts w:asciiTheme="minorHAnsi" w:hAnsiTheme="minorHAnsi"/>
          <w:b/>
          <w:sz w:val="32"/>
          <w:szCs w:val="32"/>
        </w:rPr>
      </w:pPr>
    </w:p>
    <w:p w:rsidR="001B1B9E" w:rsidRPr="00BD68D9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О внесении изменения в Положение о Правилах землепользования и застройки муниципального образования Балахтонский сельсовет Козульского района Красноярского края</w:t>
      </w:r>
    </w:p>
    <w:p w:rsidR="001B1B9E" w:rsidRPr="00BD68D9" w:rsidRDefault="001B1B9E" w:rsidP="001B1B9E">
      <w:pPr>
        <w:pStyle w:val="afe"/>
        <w:rPr>
          <w:rFonts w:ascii="Century Gothic" w:hAnsi="Century Gothic"/>
          <w:sz w:val="18"/>
          <w:szCs w:val="18"/>
        </w:rPr>
      </w:pPr>
    </w:p>
    <w:p w:rsidR="001B1B9E" w:rsidRPr="00BD68D9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ab/>
        <w:t>В соответствии с Федеральным законом от 06.10.2003г. № 131-ФЗ «Об общих принципах организации местного самоуправления в Российской Федерации», со статьями 8, 32 Градостроительного кодекса Российской Федерации, руководствуясь Уставом Балахтонского сельсовета, Балахтонский сельский Совет депутатов РЕШИЛ:</w:t>
      </w:r>
    </w:p>
    <w:p w:rsidR="001B1B9E" w:rsidRPr="00BD68D9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ab/>
      </w:r>
    </w:p>
    <w:p w:rsidR="001B1B9E" w:rsidRPr="00BD68D9" w:rsidRDefault="001B1B9E" w:rsidP="001B1B9E">
      <w:pPr>
        <w:pStyle w:val="afe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ab/>
        <w:t>1. Внести следующие изменения в Правила землепользования и застройки муниципального образования Балахтонский сельсовет Козульского района Красноярского края, утверждённые Решением сельского Совета депутатов  от 23.04.2013 № 24-160р (в редакции Решения от 20.12.2018  № 29-146р):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  <w:u w:val="single"/>
        </w:rPr>
      </w:pPr>
      <w:r w:rsidRPr="00BD68D9">
        <w:rPr>
          <w:rFonts w:ascii="Century Gothic" w:hAnsi="Century Gothic"/>
          <w:sz w:val="18"/>
          <w:szCs w:val="18"/>
        </w:rPr>
        <w:t xml:space="preserve">1.1. </w:t>
      </w:r>
      <w:r w:rsidRPr="00BD68D9">
        <w:rPr>
          <w:rFonts w:ascii="Century Gothic" w:hAnsi="Century Gothic"/>
          <w:sz w:val="18"/>
          <w:szCs w:val="18"/>
          <w:u w:val="single"/>
        </w:rPr>
        <w:t xml:space="preserve">В части </w:t>
      </w:r>
      <w:r w:rsidRPr="00BD68D9">
        <w:rPr>
          <w:rFonts w:ascii="Century Gothic" w:hAnsi="Century Gothic"/>
          <w:sz w:val="18"/>
          <w:szCs w:val="18"/>
          <w:u w:val="single"/>
          <w:lang w:val="en-US"/>
        </w:rPr>
        <w:t>I</w:t>
      </w:r>
      <w:r w:rsidRPr="00BD68D9">
        <w:rPr>
          <w:rFonts w:ascii="Century Gothic" w:hAnsi="Century Gothic"/>
          <w:sz w:val="18"/>
          <w:szCs w:val="18"/>
          <w:u w:val="single"/>
        </w:rPr>
        <w:t xml:space="preserve">: 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1.1.1. в подпункте 1.1 пункта 1: 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слова «для устойчивого развития территории» заменить </w:t>
      </w:r>
      <w:proofErr w:type="gramStart"/>
      <w:r w:rsidRPr="00BD68D9">
        <w:rPr>
          <w:rFonts w:ascii="Century Gothic" w:hAnsi="Century Gothic"/>
          <w:sz w:val="18"/>
          <w:szCs w:val="18"/>
        </w:rPr>
        <w:t>на</w:t>
      </w:r>
      <w:proofErr w:type="gramEnd"/>
      <w:r w:rsidRPr="00BD68D9">
        <w:rPr>
          <w:rFonts w:ascii="Century Gothic" w:hAnsi="Century Gothic"/>
          <w:sz w:val="18"/>
          <w:szCs w:val="18"/>
        </w:rPr>
        <w:t xml:space="preserve"> «</w:t>
      </w:r>
      <w:proofErr w:type="gramStart"/>
      <w:r w:rsidRPr="00BD68D9">
        <w:rPr>
          <w:rFonts w:ascii="Century Gothic" w:hAnsi="Century Gothic"/>
          <w:sz w:val="18"/>
          <w:szCs w:val="18"/>
        </w:rPr>
        <w:t>для</w:t>
      </w:r>
      <w:proofErr w:type="gramEnd"/>
      <w:r w:rsidRPr="00BD68D9">
        <w:rPr>
          <w:rFonts w:ascii="Century Gothic" w:hAnsi="Century Gothic"/>
          <w:sz w:val="18"/>
          <w:szCs w:val="18"/>
        </w:rPr>
        <w:t xml:space="preserve"> комплексного развития территории»;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1.1.2. в подпункте 5.1 пункта 5: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BD68D9">
        <w:rPr>
          <w:rFonts w:ascii="Century Gothic" w:hAnsi="Century Gothic"/>
          <w:sz w:val="18"/>
          <w:szCs w:val="18"/>
        </w:rPr>
        <w:t>слова «устойчивого развития»  заменить на «комплексного развития»;</w:t>
      </w:r>
      <w:proofErr w:type="gramEnd"/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1.1.3. в пункте 7: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в подпунктах 7.3.  и 7.4. слова  «в течение 20 (двадцати) дней» </w:t>
      </w:r>
      <w:proofErr w:type="gramStart"/>
      <w:r w:rsidRPr="00BD68D9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Pr="00BD68D9">
        <w:rPr>
          <w:rFonts w:ascii="Century Gothic" w:hAnsi="Century Gothic"/>
          <w:sz w:val="18"/>
          <w:szCs w:val="18"/>
        </w:rPr>
        <w:t xml:space="preserve"> «25 (двадцати пяти) дней»;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  <w:u w:val="single"/>
        </w:rPr>
      </w:pPr>
      <w:r w:rsidRPr="00BD68D9">
        <w:rPr>
          <w:rFonts w:ascii="Century Gothic" w:hAnsi="Century Gothic"/>
          <w:sz w:val="18"/>
          <w:szCs w:val="18"/>
        </w:rPr>
        <w:t xml:space="preserve">1.2. </w:t>
      </w:r>
      <w:r w:rsidRPr="00BD68D9">
        <w:rPr>
          <w:rFonts w:ascii="Century Gothic" w:hAnsi="Century Gothic"/>
          <w:sz w:val="18"/>
          <w:szCs w:val="18"/>
          <w:u w:val="single"/>
        </w:rPr>
        <w:t xml:space="preserve">В части </w:t>
      </w:r>
      <w:r w:rsidRPr="00BD68D9">
        <w:rPr>
          <w:rFonts w:ascii="Century Gothic" w:hAnsi="Century Gothic"/>
          <w:sz w:val="18"/>
          <w:szCs w:val="18"/>
          <w:u w:val="single"/>
          <w:lang w:val="en-US"/>
        </w:rPr>
        <w:t>II</w:t>
      </w:r>
      <w:r w:rsidRPr="00BD68D9">
        <w:rPr>
          <w:rFonts w:ascii="Century Gothic" w:hAnsi="Century Gothic"/>
          <w:sz w:val="18"/>
          <w:szCs w:val="18"/>
          <w:u w:val="single"/>
        </w:rPr>
        <w:t>: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1.2.1. в подпункте 10.1 пункта 10 в 5-ом и 6-ом абзацах слова «деятельности по комплексному и устойчивому развитию территории» </w:t>
      </w:r>
      <w:proofErr w:type="gramStart"/>
      <w:r w:rsidRPr="00BD68D9">
        <w:rPr>
          <w:rFonts w:ascii="Century Gothic" w:hAnsi="Century Gothic"/>
          <w:sz w:val="18"/>
          <w:szCs w:val="18"/>
        </w:rPr>
        <w:t>заменить на слова</w:t>
      </w:r>
      <w:proofErr w:type="gramEnd"/>
      <w:r w:rsidRPr="00BD68D9">
        <w:rPr>
          <w:rFonts w:ascii="Century Gothic" w:hAnsi="Century Gothic"/>
          <w:sz w:val="18"/>
          <w:szCs w:val="18"/>
        </w:rPr>
        <w:t xml:space="preserve"> «комплексного развития территории».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2. Настоящее Решение вступает в силу в день, следующий за днём его официального опубликования в местном периодическом издании «Балахтонские вести».</w:t>
      </w:r>
    </w:p>
    <w:p w:rsidR="001B1B9E" w:rsidRPr="00BD68D9" w:rsidRDefault="001B1B9E" w:rsidP="001B1B9E">
      <w:pPr>
        <w:pStyle w:val="afe"/>
        <w:rPr>
          <w:rFonts w:ascii="Century Gothic" w:hAnsi="Century Gothic"/>
          <w:sz w:val="18"/>
          <w:szCs w:val="18"/>
          <w:u w:val="single"/>
        </w:rPr>
      </w:pPr>
      <w:r w:rsidRPr="00BD68D9">
        <w:rPr>
          <w:rFonts w:ascii="Century Gothic" w:hAnsi="Century Gothic"/>
          <w:sz w:val="18"/>
          <w:szCs w:val="18"/>
        </w:rPr>
        <w:t xml:space="preserve">3. Настоящее Решение подлежит размещению на официальном сайте Балахтонского сельсовета в сети Интернет </w:t>
      </w:r>
      <w:hyperlink r:id="rId16" w:history="1">
        <w:r w:rsidRPr="00BD68D9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BD68D9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BD68D9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BD68D9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BD68D9">
        <w:rPr>
          <w:rFonts w:ascii="Century Gothic" w:hAnsi="Century Gothic"/>
          <w:sz w:val="18"/>
          <w:szCs w:val="18"/>
          <w:u w:val="single"/>
        </w:rPr>
        <w:t>.</w:t>
      </w:r>
    </w:p>
    <w:p w:rsidR="001B1B9E" w:rsidRPr="00BD68D9" w:rsidRDefault="001B1B9E" w:rsidP="001B1B9E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</w:p>
    <w:p w:rsidR="001B1B9E" w:rsidRPr="00BD68D9" w:rsidRDefault="001B1B9E" w:rsidP="001B1B9E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Председатель </w:t>
      </w:r>
    </w:p>
    <w:p w:rsidR="001B1B9E" w:rsidRPr="00BD68D9" w:rsidRDefault="001B1B9E" w:rsidP="001B1B9E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                                </w:t>
      </w:r>
      <w:r w:rsidR="00BD68D9">
        <w:rPr>
          <w:rFonts w:ascii="Century Gothic" w:hAnsi="Century Gothic"/>
          <w:sz w:val="18"/>
          <w:szCs w:val="18"/>
        </w:rPr>
        <w:t xml:space="preserve">                                                              </w:t>
      </w:r>
      <w:r w:rsidRPr="00BD68D9">
        <w:rPr>
          <w:rFonts w:ascii="Century Gothic" w:hAnsi="Century Gothic"/>
          <w:sz w:val="18"/>
          <w:szCs w:val="18"/>
        </w:rPr>
        <w:t xml:space="preserve"> Е.А. Гардт</w:t>
      </w:r>
    </w:p>
    <w:p w:rsidR="001B1B9E" w:rsidRPr="00BD68D9" w:rsidRDefault="001B1B9E" w:rsidP="001B1B9E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</w:p>
    <w:p w:rsidR="001B1B9E" w:rsidRPr="00BD68D9" w:rsidRDefault="001B1B9E" w:rsidP="001B1B9E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Глава</w:t>
      </w:r>
    </w:p>
    <w:p w:rsidR="001B1B9E" w:rsidRDefault="001B1B9E" w:rsidP="001B1B9E">
      <w:pPr>
        <w:autoSpaceDE w:val="0"/>
        <w:autoSpaceDN w:val="0"/>
        <w:adjustRightInd w:val="0"/>
        <w:rPr>
          <w:sz w:val="28"/>
          <w:szCs w:val="28"/>
        </w:rPr>
      </w:pPr>
      <w:r w:rsidRPr="00BD68D9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</w:t>
      </w:r>
      <w:r w:rsidR="00BD68D9">
        <w:rPr>
          <w:rFonts w:ascii="Century Gothic" w:hAnsi="Century Gothic"/>
          <w:sz w:val="18"/>
          <w:szCs w:val="18"/>
        </w:rPr>
        <w:t xml:space="preserve">                                                                </w:t>
      </w:r>
      <w:r w:rsidRPr="00BD68D9">
        <w:rPr>
          <w:rFonts w:ascii="Century Gothic" w:hAnsi="Century Gothic"/>
          <w:sz w:val="18"/>
          <w:szCs w:val="18"/>
        </w:rPr>
        <w:t>В.А. Мецгер</w:t>
      </w: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</w:p>
    <w:p w:rsidR="00F765B1" w:rsidRPr="00B3774B" w:rsidRDefault="00AB3F43" w:rsidP="00F765B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oundrect id="_x0000_s1031" style="position:absolute;left:0;text-align:left;margin-left:-16.4pt;margin-top:397.6pt;width:243.65pt;height:71.9pt;z-index:251686912" arcsize="10923f">
            <v:textbox style="mso-next-textbox:#_x0000_s1031">
              <w:txbxContent>
                <w:p w:rsidR="00A7032C" w:rsidRPr="00F775D5" w:rsidRDefault="00A7032C" w:rsidP="00F765B1">
                  <w:pPr>
                    <w:jc w:val="center"/>
                    <w:rPr>
                      <w:sz w:val="20"/>
                      <w:szCs w:val="20"/>
                    </w:rPr>
                  </w:pPr>
                  <w:r w:rsidRPr="00F775D5">
                    <w:rPr>
                      <w:sz w:val="20"/>
                      <w:szCs w:val="20"/>
                    </w:rPr>
                    <w:t>В течени</w:t>
                  </w:r>
                  <w:proofErr w:type="gramStart"/>
                  <w:r w:rsidRPr="00F775D5">
                    <w:rPr>
                      <w:sz w:val="20"/>
                      <w:szCs w:val="20"/>
                    </w:rPr>
                    <w:t>и</w:t>
                  </w:r>
                  <w:proofErr w:type="gramEnd"/>
                  <w:r w:rsidRPr="00F775D5">
                    <w:rPr>
                      <w:sz w:val="20"/>
                      <w:szCs w:val="20"/>
                    </w:rPr>
                    <w:t xml:space="preserve"> года</w:t>
                  </w:r>
                  <w:r>
                    <w:rPr>
                      <w:sz w:val="20"/>
                      <w:szCs w:val="20"/>
                    </w:rPr>
                    <w:t xml:space="preserve">, регулярно </w:t>
                  </w:r>
                  <w:r w:rsidRPr="00F775D5">
                    <w:rPr>
                      <w:sz w:val="20"/>
                      <w:szCs w:val="20"/>
                    </w:rPr>
                    <w:t xml:space="preserve"> проводить  проверку</w:t>
                  </w:r>
                  <w:r w:rsidRPr="00F775D5">
                    <w:rPr>
                      <w:rFonts w:eastAsia="Calibri"/>
                      <w:sz w:val="20"/>
                      <w:szCs w:val="20"/>
                    </w:rPr>
                    <w:t xml:space="preserve"> технического</w:t>
                  </w:r>
                  <w:r>
                    <w:rPr>
                      <w:rFonts w:ascii="Calibri" w:eastAsia="Calibri" w:hAnsi="Calibri"/>
                      <w:sz w:val="28"/>
                      <w:szCs w:val="28"/>
                    </w:rPr>
                    <w:t xml:space="preserve"> </w:t>
                  </w:r>
                  <w:r w:rsidRPr="00F775D5">
                    <w:rPr>
                      <w:rFonts w:eastAsia="Calibri"/>
                      <w:sz w:val="20"/>
                      <w:szCs w:val="20"/>
                    </w:rPr>
                    <w:t>состояния пожарного автомобиля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F775D5">
                    <w:rPr>
                      <w:sz w:val="20"/>
                      <w:szCs w:val="20"/>
                    </w:rPr>
                    <w:t>Проводить</w:t>
                  </w:r>
                  <w:r>
                    <w:rPr>
                      <w:sz w:val="20"/>
                      <w:szCs w:val="20"/>
                    </w:rPr>
                    <w:t xml:space="preserve"> проверку</w:t>
                  </w:r>
                  <w:r w:rsidRPr="00F775D5">
                    <w:rPr>
                      <w:rFonts w:eastAsia="Calibri"/>
                      <w:sz w:val="20"/>
                      <w:szCs w:val="20"/>
                    </w:rPr>
                    <w:t xml:space="preserve"> личного состава,</w:t>
                  </w:r>
                  <w:r>
                    <w:rPr>
                      <w:rFonts w:ascii="Calibri" w:eastAsia="Calibri" w:hAnsi="Calibri"/>
                      <w:sz w:val="28"/>
                      <w:szCs w:val="28"/>
                    </w:rPr>
                    <w:t xml:space="preserve"> </w:t>
                  </w:r>
                  <w:r w:rsidRPr="00F775D5">
                    <w:rPr>
                      <w:rFonts w:eastAsia="Calibri"/>
                      <w:sz w:val="20"/>
                      <w:szCs w:val="20"/>
                    </w:rPr>
                    <w:t>мобильного Пожарного поста</w:t>
                  </w:r>
                </w:p>
              </w:txbxContent>
            </v:textbox>
          </v:roundrect>
        </w:pict>
      </w:r>
      <w:r w:rsidR="00F765B1">
        <w:rPr>
          <w:rFonts w:ascii="Century Gothic" w:hAnsi="Century Gothic"/>
          <w:b/>
          <w:sz w:val="16"/>
          <w:szCs w:val="16"/>
        </w:rPr>
        <w:t>БАЛА</w:t>
      </w:r>
      <w:r w:rsidR="00F765B1" w:rsidRPr="00026C4F">
        <w:rPr>
          <w:rFonts w:ascii="Century Gothic" w:hAnsi="Century Gothic"/>
          <w:b/>
          <w:sz w:val="16"/>
          <w:szCs w:val="16"/>
        </w:rPr>
        <w:t>ХТОНСК</w:t>
      </w:r>
      <w:r w:rsidR="00F765B1">
        <w:rPr>
          <w:rFonts w:ascii="Century Gothic" w:hAnsi="Century Gothic"/>
          <w:b/>
          <w:sz w:val="16"/>
          <w:szCs w:val="16"/>
        </w:rPr>
        <w:t xml:space="preserve">ИЙ </w:t>
      </w:r>
      <w:r w:rsidR="00F765B1" w:rsidRPr="00026C4F">
        <w:rPr>
          <w:rFonts w:ascii="Century Gothic" w:hAnsi="Century Gothic"/>
          <w:b/>
          <w:sz w:val="16"/>
          <w:szCs w:val="16"/>
        </w:rPr>
        <w:t>СЕЛЬС</w:t>
      </w:r>
      <w:r w:rsidR="00F765B1"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765B1" w:rsidRDefault="00F765B1" w:rsidP="00F765B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BD68D9" w:rsidRDefault="00BD68D9" w:rsidP="00F765B1">
      <w:pPr>
        <w:rPr>
          <w:rFonts w:ascii="Century Gothic" w:hAnsi="Century Gothic" w:cs="Arial"/>
          <w:sz w:val="18"/>
          <w:szCs w:val="18"/>
        </w:rPr>
      </w:pP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№ 07-4</w:t>
      </w:r>
      <w:r w:rsidR="00BD68D9">
        <w:rPr>
          <w:rFonts w:ascii="Century Gothic" w:hAnsi="Century Gothic" w:cs="Arial"/>
          <w:sz w:val="18"/>
          <w:szCs w:val="18"/>
        </w:rPr>
        <w:t>3</w:t>
      </w:r>
      <w:r>
        <w:rPr>
          <w:rFonts w:ascii="Century Gothic" w:hAnsi="Century Gothic" w:cs="Arial"/>
          <w:sz w:val="18"/>
          <w:szCs w:val="18"/>
        </w:rPr>
        <w:t>р</w:t>
      </w:r>
    </w:p>
    <w:p w:rsidR="00BD68D9" w:rsidRDefault="00BD68D9" w:rsidP="00BD68D9">
      <w:pPr>
        <w:rPr>
          <w:rFonts w:ascii="Century Gothic" w:hAnsi="Century Gothic"/>
          <w:sz w:val="18"/>
          <w:szCs w:val="18"/>
        </w:rPr>
      </w:pPr>
    </w:p>
    <w:p w:rsidR="00BD68D9" w:rsidRPr="00BD68D9" w:rsidRDefault="00BD68D9" w:rsidP="00BD68D9">
      <w:pPr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Об утверждении состава комиссии по благоустройству на территории </w:t>
      </w:r>
    </w:p>
    <w:p w:rsidR="00BD68D9" w:rsidRPr="00BD68D9" w:rsidRDefault="00BD68D9" w:rsidP="00BD68D9">
      <w:pPr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муниципального образования Балахтонский сельсовет на 2021-ый год</w:t>
      </w:r>
    </w:p>
    <w:p w:rsidR="00BD68D9" w:rsidRPr="00BD68D9" w:rsidRDefault="00BD68D9" w:rsidP="00BD68D9">
      <w:pPr>
        <w:pStyle w:val="af"/>
        <w:ind w:right="-1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ab/>
      </w:r>
    </w:p>
    <w:p w:rsidR="00BD68D9" w:rsidRPr="00BD68D9" w:rsidRDefault="00BD68D9" w:rsidP="00BD68D9">
      <w:pPr>
        <w:ind w:right="-1"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Руководствуясь подпунктом 9 пункта 1 статьи 6 Устава Балахтонского сельсовета, Балахтонский сельский Совет депутатов РЕШИЛ:</w:t>
      </w:r>
    </w:p>
    <w:p w:rsidR="00BD68D9" w:rsidRPr="00BD68D9" w:rsidRDefault="00BD68D9" w:rsidP="00BD68D9">
      <w:pPr>
        <w:ind w:right="-1" w:firstLine="709"/>
        <w:rPr>
          <w:rFonts w:ascii="Century Gothic" w:hAnsi="Century Gothic"/>
          <w:sz w:val="18"/>
          <w:szCs w:val="18"/>
        </w:rPr>
      </w:pPr>
    </w:p>
    <w:p w:rsidR="00BD68D9" w:rsidRPr="00BD68D9" w:rsidRDefault="00BD68D9" w:rsidP="00BD68D9">
      <w:pPr>
        <w:ind w:right="-1" w:firstLine="709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1. Утвердить состав комиссии по благоустройству на территории Балахтонского сельсовета на 2021-ый год согласно приложению.</w:t>
      </w:r>
    </w:p>
    <w:p w:rsidR="00BD68D9" w:rsidRPr="00BD68D9" w:rsidRDefault="00BD68D9" w:rsidP="00BD68D9">
      <w:pPr>
        <w:tabs>
          <w:tab w:val="left" w:pos="993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ab/>
        <w:t>2. Решение вступает в силу в день его официального опубликования и подлежит опубликованию в местном печатном издании «Балахтонские вести».</w:t>
      </w:r>
    </w:p>
    <w:p w:rsidR="00BD68D9" w:rsidRPr="00BD68D9" w:rsidRDefault="00BD68D9" w:rsidP="00BD68D9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</w:p>
    <w:p w:rsidR="00BD68D9" w:rsidRPr="00BD68D9" w:rsidRDefault="00BD68D9" w:rsidP="00BD68D9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Председатель </w:t>
      </w:r>
    </w:p>
    <w:p w:rsidR="00BD68D9" w:rsidRPr="00BD68D9" w:rsidRDefault="00BD68D9" w:rsidP="00BD68D9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Балахтонского сельского Совета                                                      </w:t>
      </w:r>
      <w:r w:rsidR="007F318F">
        <w:rPr>
          <w:rFonts w:ascii="Century Gothic" w:hAnsi="Century Gothic"/>
          <w:sz w:val="18"/>
          <w:szCs w:val="18"/>
        </w:rPr>
        <w:t xml:space="preserve">                                                            </w:t>
      </w:r>
      <w:r w:rsidRPr="00BD68D9">
        <w:rPr>
          <w:rFonts w:ascii="Century Gothic" w:hAnsi="Century Gothic"/>
          <w:sz w:val="18"/>
          <w:szCs w:val="18"/>
        </w:rPr>
        <w:t xml:space="preserve"> Е.А. Гардт</w:t>
      </w:r>
    </w:p>
    <w:p w:rsidR="00BD68D9" w:rsidRPr="00BD68D9" w:rsidRDefault="00BD68D9" w:rsidP="00BD68D9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</w:p>
    <w:p w:rsidR="00BD68D9" w:rsidRPr="00BD68D9" w:rsidRDefault="00BD68D9" w:rsidP="00BD68D9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Глава </w:t>
      </w:r>
    </w:p>
    <w:p w:rsidR="00BD68D9" w:rsidRPr="00BD68D9" w:rsidRDefault="00BD68D9" w:rsidP="00BD68D9">
      <w:pPr>
        <w:tabs>
          <w:tab w:val="left" w:pos="7495"/>
          <w:tab w:val="right" w:pos="9355"/>
        </w:tabs>
        <w:rPr>
          <w:rFonts w:ascii="Century Gothic" w:hAnsi="Century Gothic"/>
          <w:i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 </w:t>
      </w:r>
      <w:r w:rsidR="007F318F">
        <w:rPr>
          <w:rFonts w:ascii="Century Gothic" w:hAnsi="Century Gothic"/>
          <w:sz w:val="18"/>
          <w:szCs w:val="18"/>
        </w:rPr>
        <w:t xml:space="preserve">                                                            </w:t>
      </w:r>
      <w:r w:rsidRPr="00BD68D9">
        <w:rPr>
          <w:rFonts w:ascii="Century Gothic" w:hAnsi="Century Gothic"/>
          <w:sz w:val="18"/>
          <w:szCs w:val="18"/>
        </w:rPr>
        <w:t xml:space="preserve"> В.А. Мецгер</w:t>
      </w:r>
      <w:r w:rsidRPr="00BD68D9">
        <w:rPr>
          <w:rFonts w:ascii="Century Gothic" w:hAnsi="Century Gothic"/>
          <w:i/>
          <w:sz w:val="18"/>
          <w:szCs w:val="18"/>
        </w:rPr>
        <w:tab/>
      </w:r>
    </w:p>
    <w:p w:rsidR="00BD68D9" w:rsidRDefault="00BD68D9" w:rsidP="00BD68D9">
      <w:pPr>
        <w:tabs>
          <w:tab w:val="left" w:pos="7495"/>
          <w:tab w:val="right" w:pos="9355"/>
        </w:tabs>
        <w:rPr>
          <w:i/>
          <w:sz w:val="28"/>
          <w:szCs w:val="28"/>
        </w:rPr>
      </w:pPr>
    </w:p>
    <w:p w:rsidR="00BD68D9" w:rsidRDefault="00BD68D9" w:rsidP="00BD68D9">
      <w:pPr>
        <w:tabs>
          <w:tab w:val="left" w:pos="7495"/>
          <w:tab w:val="right" w:pos="9355"/>
        </w:tabs>
        <w:rPr>
          <w:i/>
          <w:sz w:val="28"/>
          <w:szCs w:val="28"/>
        </w:rPr>
      </w:pPr>
    </w:p>
    <w:p w:rsidR="00BD68D9" w:rsidRPr="00716824" w:rsidRDefault="00BD68D9" w:rsidP="00BD68D9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BD68D9" w:rsidRDefault="00BD68D9" w:rsidP="00BD68D9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1A5809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№ 06/200 «Балахтонские вести»  01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7F318F">
        <w:rPr>
          <w:rFonts w:ascii="Century Gothic" w:hAnsi="Century Gothic"/>
          <w:b/>
          <w:sz w:val="28"/>
          <w:szCs w:val="28"/>
        </w:rPr>
        <w:t>июн</w:t>
      </w:r>
      <w:r>
        <w:rPr>
          <w:rFonts w:ascii="Century Gothic" w:hAnsi="Century Gothic"/>
          <w:b/>
          <w:sz w:val="28"/>
          <w:szCs w:val="28"/>
        </w:rPr>
        <w:t>я 2021 года</w:t>
      </w:r>
    </w:p>
    <w:p w:rsidR="00BD68D9" w:rsidRDefault="00BD68D9" w:rsidP="00BD68D9">
      <w:pPr>
        <w:tabs>
          <w:tab w:val="left" w:pos="7495"/>
          <w:tab w:val="right" w:pos="9355"/>
        </w:tabs>
        <w:rPr>
          <w:i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D68D9" w:rsidRDefault="00BD68D9" w:rsidP="00BD68D9">
      <w:pPr>
        <w:tabs>
          <w:tab w:val="left" w:pos="7495"/>
          <w:tab w:val="right" w:pos="9355"/>
        </w:tabs>
        <w:jc w:val="center"/>
        <w:rPr>
          <w:i/>
          <w:sz w:val="28"/>
          <w:szCs w:val="28"/>
        </w:rPr>
      </w:pPr>
    </w:p>
    <w:p w:rsidR="00BD68D9" w:rsidRPr="00BD68D9" w:rsidRDefault="00BD68D9" w:rsidP="00BD68D9">
      <w:pPr>
        <w:tabs>
          <w:tab w:val="left" w:pos="7495"/>
          <w:tab w:val="right" w:pos="9355"/>
        </w:tabs>
        <w:jc w:val="right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i/>
          <w:sz w:val="18"/>
          <w:szCs w:val="18"/>
        </w:rPr>
        <w:t xml:space="preserve">       </w:t>
      </w:r>
      <w:r w:rsidRPr="00BD68D9">
        <w:rPr>
          <w:rFonts w:ascii="Century Gothic" w:hAnsi="Century Gothic"/>
          <w:sz w:val="18"/>
          <w:szCs w:val="18"/>
        </w:rPr>
        <w:t>ПРИЛОЖЕНИЕ к решению сельского Совета депутатов от 25.05.2021  № 07-43р</w:t>
      </w:r>
    </w:p>
    <w:p w:rsidR="00BD68D9" w:rsidRPr="00BD68D9" w:rsidRDefault="00BD68D9" w:rsidP="00BD68D9">
      <w:pPr>
        <w:tabs>
          <w:tab w:val="left" w:pos="7495"/>
          <w:tab w:val="right" w:pos="9355"/>
        </w:tabs>
        <w:jc w:val="center"/>
        <w:rPr>
          <w:rFonts w:ascii="Century Gothic" w:hAnsi="Century Gothic"/>
          <w:sz w:val="18"/>
          <w:szCs w:val="18"/>
        </w:rPr>
      </w:pPr>
    </w:p>
    <w:p w:rsidR="00BD68D9" w:rsidRPr="00BD68D9" w:rsidRDefault="00BD68D9" w:rsidP="00BD68D9">
      <w:pPr>
        <w:tabs>
          <w:tab w:val="right" w:pos="9639"/>
        </w:tabs>
        <w:jc w:val="center"/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b/>
          <w:sz w:val="18"/>
          <w:szCs w:val="18"/>
        </w:rPr>
        <w:t>СОСТАВ</w:t>
      </w:r>
      <w:r>
        <w:rPr>
          <w:rFonts w:ascii="Century Gothic" w:hAnsi="Century Gothic"/>
          <w:sz w:val="18"/>
          <w:szCs w:val="18"/>
        </w:rPr>
        <w:t xml:space="preserve"> </w:t>
      </w:r>
      <w:r w:rsidRPr="00BD68D9">
        <w:rPr>
          <w:rFonts w:ascii="Century Gothic" w:hAnsi="Century Gothic"/>
          <w:sz w:val="18"/>
          <w:szCs w:val="18"/>
        </w:rPr>
        <w:t>комиссии по благоустройству на территории Балахтонского сельсовета</w:t>
      </w:r>
    </w:p>
    <w:p w:rsidR="00BD68D9" w:rsidRPr="00BD68D9" w:rsidRDefault="00BD68D9" w:rsidP="00BD68D9">
      <w:pPr>
        <w:tabs>
          <w:tab w:val="right" w:pos="9639"/>
        </w:tabs>
        <w:jc w:val="center"/>
        <w:rPr>
          <w:rFonts w:ascii="Century Gothic" w:hAnsi="Century Gothic"/>
          <w:sz w:val="18"/>
          <w:szCs w:val="18"/>
        </w:rPr>
      </w:pPr>
    </w:p>
    <w:p w:rsidR="00BD68D9" w:rsidRPr="00BD68D9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014DD3">
        <w:rPr>
          <w:rFonts w:ascii="Century Gothic" w:hAnsi="Century Gothic"/>
          <w:b/>
          <w:sz w:val="18"/>
          <w:szCs w:val="18"/>
        </w:rPr>
        <w:t>Председатель комиссии</w:t>
      </w:r>
      <w:r w:rsidRPr="00BD68D9">
        <w:rPr>
          <w:rFonts w:ascii="Century Gothic" w:hAnsi="Century Gothic"/>
          <w:sz w:val="18"/>
          <w:szCs w:val="18"/>
        </w:rPr>
        <w:t xml:space="preserve">: </w:t>
      </w:r>
      <w:r w:rsidRPr="00014DD3">
        <w:rPr>
          <w:rFonts w:ascii="Century Gothic" w:hAnsi="Century Gothic"/>
          <w:sz w:val="18"/>
          <w:szCs w:val="18"/>
        </w:rPr>
        <w:t>Кионова Надежда Николаевна</w:t>
      </w:r>
      <w:r w:rsidRPr="00BD68D9">
        <w:rPr>
          <w:rFonts w:ascii="Century Gothic" w:hAnsi="Century Gothic"/>
          <w:sz w:val="18"/>
          <w:szCs w:val="18"/>
        </w:rPr>
        <w:t xml:space="preserve"> –  заместитель главы </w:t>
      </w:r>
      <w:r>
        <w:rPr>
          <w:rFonts w:ascii="Century Gothic" w:hAnsi="Century Gothic"/>
          <w:sz w:val="18"/>
          <w:szCs w:val="18"/>
        </w:rPr>
        <w:t xml:space="preserve">     администрации </w:t>
      </w:r>
      <w:r w:rsidRPr="00BD68D9">
        <w:rPr>
          <w:rFonts w:ascii="Century Gothic" w:hAnsi="Century Gothic"/>
          <w:sz w:val="18"/>
          <w:szCs w:val="18"/>
        </w:rPr>
        <w:t>сельсовета;</w:t>
      </w:r>
    </w:p>
    <w:p w:rsidR="00BD68D9" w:rsidRPr="00BD68D9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014DD3">
        <w:rPr>
          <w:rFonts w:ascii="Century Gothic" w:hAnsi="Century Gothic"/>
          <w:b/>
          <w:sz w:val="18"/>
          <w:szCs w:val="18"/>
        </w:rPr>
        <w:t>Заместитель председателя комиссии</w:t>
      </w:r>
      <w:r w:rsidRPr="00BD68D9">
        <w:rPr>
          <w:rFonts w:ascii="Century Gothic" w:hAnsi="Century Gothic"/>
          <w:sz w:val="18"/>
          <w:szCs w:val="18"/>
        </w:rPr>
        <w:t xml:space="preserve">:   </w:t>
      </w:r>
      <w:r w:rsidRPr="00014DD3">
        <w:rPr>
          <w:rFonts w:ascii="Century Gothic" w:hAnsi="Century Gothic"/>
          <w:sz w:val="18"/>
          <w:szCs w:val="18"/>
        </w:rPr>
        <w:t>Гардт Владимир Владимирович</w:t>
      </w:r>
      <w:r w:rsidRPr="00BD68D9">
        <w:rPr>
          <w:rFonts w:ascii="Century Gothic" w:hAnsi="Century Gothic"/>
          <w:sz w:val="18"/>
          <w:szCs w:val="18"/>
        </w:rPr>
        <w:t xml:space="preserve"> –  техник по</w:t>
      </w:r>
      <w:r>
        <w:rPr>
          <w:rFonts w:ascii="Century Gothic" w:hAnsi="Century Gothic"/>
          <w:sz w:val="18"/>
          <w:szCs w:val="18"/>
        </w:rPr>
        <w:t xml:space="preserve"> </w:t>
      </w:r>
      <w:r w:rsidRPr="00BD68D9">
        <w:rPr>
          <w:rFonts w:ascii="Century Gothic" w:hAnsi="Century Gothic"/>
          <w:sz w:val="18"/>
          <w:szCs w:val="18"/>
        </w:rPr>
        <w:t>благоустройству и пожарной безопасности</w:t>
      </w:r>
      <w:r>
        <w:rPr>
          <w:rFonts w:ascii="Century Gothic" w:hAnsi="Century Gothic"/>
          <w:sz w:val="18"/>
          <w:szCs w:val="18"/>
        </w:rPr>
        <w:t xml:space="preserve"> </w:t>
      </w:r>
      <w:r w:rsidRPr="00BD68D9">
        <w:rPr>
          <w:rFonts w:ascii="Century Gothic" w:hAnsi="Century Gothic"/>
          <w:sz w:val="18"/>
          <w:szCs w:val="18"/>
        </w:rPr>
        <w:t>администрации сельсовета;</w:t>
      </w:r>
    </w:p>
    <w:p w:rsidR="00BD68D9" w:rsidRPr="00BD68D9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014DD3">
        <w:rPr>
          <w:rFonts w:ascii="Century Gothic" w:hAnsi="Century Gothic"/>
          <w:b/>
          <w:sz w:val="18"/>
          <w:szCs w:val="18"/>
        </w:rPr>
        <w:t>Секретарь комиссии:</w:t>
      </w:r>
      <w:r>
        <w:rPr>
          <w:rFonts w:ascii="Century Gothic" w:hAnsi="Century Gothic"/>
          <w:sz w:val="18"/>
          <w:szCs w:val="18"/>
        </w:rPr>
        <w:t xml:space="preserve"> </w:t>
      </w:r>
      <w:r w:rsidRPr="00014DD3">
        <w:rPr>
          <w:rFonts w:ascii="Century Gothic" w:hAnsi="Century Gothic"/>
          <w:sz w:val="18"/>
          <w:szCs w:val="18"/>
        </w:rPr>
        <w:t>Ерёмина Екатерина Генриховна</w:t>
      </w:r>
      <w:r w:rsidRPr="00BD68D9">
        <w:rPr>
          <w:rFonts w:ascii="Century Gothic" w:hAnsi="Century Gothic"/>
          <w:sz w:val="18"/>
          <w:szCs w:val="18"/>
        </w:rPr>
        <w:t xml:space="preserve"> – ведущий докумен</w:t>
      </w:r>
      <w:r>
        <w:rPr>
          <w:rFonts w:ascii="Century Gothic" w:hAnsi="Century Gothic"/>
          <w:sz w:val="18"/>
          <w:szCs w:val="18"/>
        </w:rPr>
        <w:t xml:space="preserve">товед администрации </w:t>
      </w:r>
      <w:r w:rsidRPr="00BD68D9">
        <w:rPr>
          <w:rFonts w:ascii="Century Gothic" w:hAnsi="Century Gothic"/>
          <w:sz w:val="18"/>
          <w:szCs w:val="18"/>
        </w:rPr>
        <w:t>сельсовета;</w:t>
      </w:r>
    </w:p>
    <w:p w:rsidR="00BD68D9" w:rsidRPr="00014DD3" w:rsidRDefault="00BD68D9" w:rsidP="00BD68D9">
      <w:pPr>
        <w:tabs>
          <w:tab w:val="right" w:pos="9639"/>
        </w:tabs>
        <w:rPr>
          <w:rFonts w:ascii="Century Gothic" w:hAnsi="Century Gothic"/>
          <w:b/>
          <w:sz w:val="18"/>
          <w:szCs w:val="18"/>
        </w:rPr>
      </w:pPr>
      <w:r w:rsidRPr="00014DD3">
        <w:rPr>
          <w:rFonts w:ascii="Century Gothic" w:hAnsi="Century Gothic"/>
          <w:b/>
          <w:sz w:val="18"/>
          <w:szCs w:val="18"/>
        </w:rPr>
        <w:t xml:space="preserve">Члены комиссии:  </w:t>
      </w:r>
    </w:p>
    <w:p w:rsidR="00BD68D9" w:rsidRPr="00BD68D9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Андреева Тамара Карловна – заведующая </w:t>
      </w:r>
      <w:proofErr w:type="spellStart"/>
      <w:r w:rsidRPr="00BD68D9">
        <w:rPr>
          <w:rFonts w:ascii="Century Gothic" w:hAnsi="Century Gothic"/>
          <w:sz w:val="18"/>
          <w:szCs w:val="18"/>
        </w:rPr>
        <w:t>ФАПом</w:t>
      </w:r>
      <w:proofErr w:type="spellEnd"/>
      <w:r w:rsidRPr="00BD68D9">
        <w:rPr>
          <w:rFonts w:ascii="Century Gothic" w:hAnsi="Century Gothic"/>
          <w:sz w:val="18"/>
          <w:szCs w:val="18"/>
        </w:rPr>
        <w:t xml:space="preserve"> д. Красный Яр;</w:t>
      </w:r>
    </w:p>
    <w:p w:rsidR="00BD68D9" w:rsidRPr="00BD68D9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Бекренёва Татьяна Николаевна – инспектор военно-учётного стола администрации сельсовета;</w:t>
      </w:r>
    </w:p>
    <w:p w:rsidR="00BD68D9" w:rsidRPr="00BD68D9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Гардт Елена Арнольдовна – председатель</w:t>
      </w:r>
      <w:r>
        <w:rPr>
          <w:rFonts w:ascii="Century Gothic" w:hAnsi="Century Gothic"/>
          <w:sz w:val="18"/>
          <w:szCs w:val="18"/>
        </w:rPr>
        <w:t xml:space="preserve"> </w:t>
      </w:r>
      <w:r w:rsidRPr="00BD68D9">
        <w:rPr>
          <w:rFonts w:ascii="Century Gothic" w:hAnsi="Century Gothic"/>
          <w:sz w:val="18"/>
          <w:szCs w:val="18"/>
        </w:rPr>
        <w:t>Балахтонского сельского Совета депутатов;</w:t>
      </w:r>
    </w:p>
    <w:p w:rsidR="00BD68D9" w:rsidRPr="00BD68D9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Казакова Ирина Геннадьевна – почтальон д. Ничково и д. Мальфино;</w:t>
      </w:r>
    </w:p>
    <w:p w:rsidR="00014DD3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Таран Ольга Анатольевна – специалист по</w:t>
      </w:r>
      <w:r w:rsidR="00014DD3">
        <w:rPr>
          <w:rFonts w:ascii="Century Gothic" w:hAnsi="Century Gothic"/>
          <w:sz w:val="18"/>
          <w:szCs w:val="18"/>
        </w:rPr>
        <w:t xml:space="preserve"> </w:t>
      </w:r>
      <w:r w:rsidRPr="00BD68D9">
        <w:rPr>
          <w:rFonts w:ascii="Century Gothic" w:hAnsi="Century Gothic"/>
          <w:sz w:val="18"/>
          <w:szCs w:val="18"/>
        </w:rPr>
        <w:t xml:space="preserve"> жанрам Балахтонский СДК;</w:t>
      </w:r>
    </w:p>
    <w:p w:rsidR="00BD68D9" w:rsidRPr="00BD68D9" w:rsidRDefault="00BD68D9" w:rsidP="00BD68D9">
      <w:pPr>
        <w:tabs>
          <w:tab w:val="right" w:pos="9639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>Трофимова Юлия Семёновна – пенсионер, староста д. Глушково.</w:t>
      </w:r>
    </w:p>
    <w:p w:rsidR="00014DD3" w:rsidRDefault="00014DD3" w:rsidP="00014DD3">
      <w:pPr>
        <w:tabs>
          <w:tab w:val="right" w:pos="9639"/>
        </w:tabs>
        <w:jc w:val="center"/>
        <w:rPr>
          <w:sz w:val="28"/>
          <w:szCs w:val="28"/>
        </w:rPr>
      </w:pPr>
    </w:p>
    <w:p w:rsidR="00014DD3" w:rsidRDefault="00014DD3" w:rsidP="00014DD3">
      <w:pPr>
        <w:tabs>
          <w:tab w:val="right" w:pos="9639"/>
        </w:tabs>
        <w:jc w:val="center"/>
        <w:rPr>
          <w:sz w:val="28"/>
          <w:szCs w:val="28"/>
        </w:rPr>
      </w:pPr>
    </w:p>
    <w:p w:rsidR="00F765B1" w:rsidRPr="00014DD3" w:rsidRDefault="00F765B1" w:rsidP="00014DD3">
      <w:pPr>
        <w:tabs>
          <w:tab w:val="right" w:pos="9639"/>
        </w:tabs>
        <w:jc w:val="center"/>
        <w:rPr>
          <w:sz w:val="28"/>
          <w:szCs w:val="28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765B1" w:rsidRDefault="00F765B1" w:rsidP="00F765B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AA7F94" w:rsidRDefault="00AA7F94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№ 07-4</w:t>
      </w:r>
      <w:r w:rsidR="00851FF7">
        <w:rPr>
          <w:rFonts w:ascii="Century Gothic" w:hAnsi="Century Gothic" w:cs="Arial"/>
          <w:sz w:val="18"/>
          <w:szCs w:val="18"/>
        </w:rPr>
        <w:t>4</w:t>
      </w:r>
      <w:r>
        <w:rPr>
          <w:rFonts w:ascii="Century Gothic" w:hAnsi="Century Gothic" w:cs="Arial"/>
          <w:sz w:val="18"/>
          <w:szCs w:val="18"/>
        </w:rPr>
        <w:t>р</w:t>
      </w:r>
    </w:p>
    <w:p w:rsidR="007F318F" w:rsidRDefault="007F318F" w:rsidP="00F765B1">
      <w:pPr>
        <w:rPr>
          <w:rFonts w:ascii="Century Gothic" w:hAnsi="Century Gothic" w:cs="Arial"/>
          <w:sz w:val="18"/>
          <w:szCs w:val="18"/>
        </w:rPr>
      </w:pPr>
    </w:p>
    <w:p w:rsidR="007F318F" w:rsidRDefault="007F318F" w:rsidP="00F765B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Об уточнении бюджета муниципального образования Балахтонский сельсовет на 2020 год и плановый период 2021-2022 годов</w:t>
      </w:r>
    </w:p>
    <w:p w:rsidR="007F318F" w:rsidRDefault="007F318F" w:rsidP="00F765B1">
      <w:pPr>
        <w:rPr>
          <w:rFonts w:ascii="Century Gothic" w:hAnsi="Century Gothic" w:cs="Arial"/>
          <w:sz w:val="18"/>
          <w:szCs w:val="18"/>
        </w:rPr>
      </w:pPr>
    </w:p>
    <w:p w:rsidR="007F318F" w:rsidRDefault="007F318F" w:rsidP="007F318F">
      <w:pPr>
        <w:ind w:firstLine="850"/>
        <w:rPr>
          <w:rFonts w:ascii="Century Gothic" w:hAnsi="Century Gothic"/>
          <w:sz w:val="18"/>
          <w:szCs w:val="18"/>
        </w:rPr>
      </w:pPr>
      <w:r w:rsidRPr="007F318F">
        <w:rPr>
          <w:rFonts w:ascii="Century Gothic" w:hAnsi="Century Gothic"/>
          <w:sz w:val="18"/>
          <w:szCs w:val="18"/>
        </w:rPr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7F318F" w:rsidRDefault="007F318F" w:rsidP="007F318F">
      <w:pPr>
        <w:ind w:firstLine="850"/>
        <w:rPr>
          <w:rFonts w:ascii="Century Gothic" w:hAnsi="Century Gothic"/>
          <w:sz w:val="18"/>
          <w:szCs w:val="18"/>
        </w:rPr>
      </w:pPr>
    </w:p>
    <w:p w:rsidR="007F318F" w:rsidRDefault="007F318F" w:rsidP="007F318F">
      <w:pPr>
        <w:ind w:firstLine="850"/>
        <w:rPr>
          <w:rFonts w:ascii="Century Gothic" w:hAnsi="Century Gothic"/>
          <w:sz w:val="18"/>
          <w:szCs w:val="18"/>
        </w:rPr>
      </w:pPr>
      <w:r w:rsidRPr="007F318F">
        <w:rPr>
          <w:rFonts w:ascii="Century Gothic" w:hAnsi="Century Gothic"/>
          <w:sz w:val="18"/>
          <w:szCs w:val="18"/>
        </w:rPr>
        <w:t>1. Внести в Решение Балахтонского сельского Совета депутатов от 19.12.2019 № 37 -195р «О бюджете муниципального образования Балахтонский сельсовет на 2020 год и плановый период 2021-2022 годов» следующие изменения:</w:t>
      </w:r>
    </w:p>
    <w:p w:rsidR="007F318F" w:rsidRPr="00AA7F94" w:rsidRDefault="00AA7F94" w:rsidP="00AA7F94">
      <w:pPr>
        <w:ind w:firstLine="85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1.1. </w:t>
      </w:r>
      <w:r w:rsidR="007F318F" w:rsidRPr="00AA7F94">
        <w:rPr>
          <w:rFonts w:ascii="Century Gothic" w:hAnsi="Century Gothic"/>
          <w:bCs/>
          <w:sz w:val="18"/>
          <w:szCs w:val="18"/>
        </w:rPr>
        <w:t>В статье 1. «Основные характеристики бюджета сельсовета на 2020 год и плановый период 2021-2022 годов»:</w:t>
      </w:r>
    </w:p>
    <w:p w:rsidR="007F318F" w:rsidRPr="007F318F" w:rsidRDefault="007F318F" w:rsidP="007F318F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7F318F">
        <w:rPr>
          <w:rFonts w:ascii="Century Gothic" w:hAnsi="Century Gothic"/>
          <w:b w:val="0"/>
          <w:bCs w:val="0"/>
          <w:sz w:val="18"/>
          <w:szCs w:val="18"/>
        </w:rPr>
        <w:tab/>
        <w:t>- в подпункте 1 «Общий объем доходов»: цифры «11 517 376,95» изменить на «11 608 613,52».</w:t>
      </w:r>
    </w:p>
    <w:p w:rsidR="007F318F" w:rsidRDefault="007F318F" w:rsidP="007F318F">
      <w:pPr>
        <w:pStyle w:val="Heading4"/>
        <w:ind w:firstLine="0"/>
        <w:rPr>
          <w:rFonts w:ascii="Century Gothic" w:hAnsi="Century Gothic"/>
          <w:b w:val="0"/>
          <w:bCs w:val="0"/>
          <w:sz w:val="18"/>
          <w:szCs w:val="18"/>
        </w:rPr>
      </w:pPr>
      <w:r w:rsidRPr="007F318F">
        <w:rPr>
          <w:rFonts w:ascii="Century Gothic" w:hAnsi="Century Gothic"/>
          <w:b w:val="0"/>
          <w:bCs w:val="0"/>
          <w:sz w:val="18"/>
          <w:szCs w:val="18"/>
        </w:rPr>
        <w:tab/>
        <w:t>- в подпункте 2  «Общий об</w:t>
      </w:r>
      <w:r>
        <w:rPr>
          <w:rFonts w:ascii="Century Gothic" w:hAnsi="Century Gothic"/>
          <w:b w:val="0"/>
          <w:bCs w:val="0"/>
          <w:sz w:val="18"/>
          <w:szCs w:val="18"/>
        </w:rPr>
        <w:t>ъем расходов бюджета» цифры «11541</w:t>
      </w:r>
      <w:r w:rsidRPr="007F318F">
        <w:rPr>
          <w:rFonts w:ascii="Century Gothic" w:hAnsi="Century Gothic"/>
          <w:b w:val="0"/>
          <w:bCs w:val="0"/>
          <w:sz w:val="18"/>
          <w:szCs w:val="18"/>
        </w:rPr>
        <w:t>672,32» изменить на «</w:t>
      </w:r>
      <w:bookmarkStart w:id="1" w:name="__DdeLink__91240_2694695039"/>
      <w:r>
        <w:rPr>
          <w:rFonts w:ascii="Century Gothic" w:hAnsi="Century Gothic" w:cs="Arial"/>
          <w:b w:val="0"/>
          <w:color w:val="000000"/>
          <w:sz w:val="18"/>
          <w:szCs w:val="18"/>
        </w:rPr>
        <w:t>11</w:t>
      </w:r>
      <w:r w:rsidRPr="007F318F">
        <w:rPr>
          <w:rFonts w:ascii="Century Gothic" w:hAnsi="Century Gothic" w:cs="Arial"/>
          <w:b w:val="0"/>
          <w:color w:val="000000"/>
          <w:sz w:val="18"/>
          <w:szCs w:val="18"/>
        </w:rPr>
        <w:t>932 908,89</w:t>
      </w:r>
      <w:bookmarkEnd w:id="1"/>
      <w:r w:rsidRPr="007F318F">
        <w:rPr>
          <w:rFonts w:ascii="Century Gothic" w:hAnsi="Century Gothic"/>
          <w:b w:val="0"/>
          <w:bCs w:val="0"/>
          <w:sz w:val="18"/>
          <w:szCs w:val="18"/>
        </w:rPr>
        <w:t>».</w:t>
      </w:r>
    </w:p>
    <w:p w:rsidR="007F318F" w:rsidRDefault="007F318F" w:rsidP="007F318F">
      <w:pPr>
        <w:ind w:firstLine="850"/>
        <w:rPr>
          <w:rFonts w:ascii="Century Gothic" w:hAnsi="Century Gothic"/>
          <w:sz w:val="18"/>
          <w:szCs w:val="18"/>
        </w:rPr>
      </w:pPr>
      <w:r w:rsidRPr="007F318F">
        <w:rPr>
          <w:rFonts w:ascii="Century Gothic" w:hAnsi="Century Gothic"/>
          <w:sz w:val="18"/>
          <w:szCs w:val="18"/>
        </w:rPr>
        <w:t>1.</w:t>
      </w:r>
      <w:r w:rsidR="00AA7F94">
        <w:rPr>
          <w:rFonts w:ascii="Century Gothic" w:hAnsi="Century Gothic"/>
          <w:sz w:val="18"/>
          <w:szCs w:val="18"/>
        </w:rPr>
        <w:t>2.</w:t>
      </w:r>
      <w:r w:rsidRPr="007F318F">
        <w:rPr>
          <w:rFonts w:ascii="Century Gothic" w:hAnsi="Century Gothic"/>
          <w:sz w:val="18"/>
          <w:szCs w:val="18"/>
        </w:rPr>
        <w:t xml:space="preserve"> Приложения 1,5,6,7,8,9 изложить в новой редакции согласно приложениям 1,5,6,7,8,9 к настоящему Решению.</w:t>
      </w:r>
    </w:p>
    <w:p w:rsidR="007F318F" w:rsidRDefault="007F318F" w:rsidP="007F318F">
      <w:pPr>
        <w:ind w:firstLine="850"/>
        <w:rPr>
          <w:rFonts w:ascii="Century Gothic" w:hAnsi="Century Gothic"/>
          <w:sz w:val="18"/>
          <w:szCs w:val="18"/>
          <w:u w:val="single"/>
        </w:rPr>
      </w:pPr>
      <w:r w:rsidRPr="007F318F">
        <w:rPr>
          <w:rFonts w:ascii="Century Gothic" w:hAnsi="Century Gothic"/>
          <w:sz w:val="18"/>
          <w:szCs w:val="18"/>
        </w:rPr>
        <w:t xml:space="preserve">2. Настоящее Решение подлежит опубликованию в местном периодическом издании «Балахтонские вести» и размещению на официальном сайте Балахтонского сельсовета </w:t>
      </w:r>
      <w:hyperlink r:id="rId17" w:history="1">
        <w:r w:rsidRPr="007F318F">
          <w:rPr>
            <w:rStyle w:val="a3"/>
            <w:rFonts w:ascii="Century Gothic" w:hAnsi="Century Gothic"/>
            <w:sz w:val="18"/>
            <w:szCs w:val="18"/>
          </w:rPr>
          <w:t>http://balahton.ru/</w:t>
        </w:r>
      </w:hyperlink>
      <w:r w:rsidRPr="007F318F">
        <w:rPr>
          <w:rFonts w:ascii="Century Gothic" w:hAnsi="Century Gothic"/>
          <w:sz w:val="18"/>
          <w:szCs w:val="18"/>
          <w:u w:val="single"/>
        </w:rPr>
        <w:t>.</w:t>
      </w:r>
    </w:p>
    <w:p w:rsidR="00AA7F94" w:rsidRDefault="00AA7F94" w:rsidP="007F318F">
      <w:pPr>
        <w:ind w:firstLine="850"/>
        <w:rPr>
          <w:rFonts w:ascii="Century Gothic" w:hAnsi="Century Gothic"/>
          <w:sz w:val="18"/>
          <w:szCs w:val="18"/>
        </w:rPr>
      </w:pPr>
      <w:r w:rsidRPr="00AA7F94">
        <w:rPr>
          <w:rFonts w:ascii="Century Gothic" w:hAnsi="Century Gothic"/>
          <w:sz w:val="18"/>
          <w:szCs w:val="18"/>
        </w:rPr>
        <w:t xml:space="preserve">3. </w:t>
      </w:r>
      <w:r>
        <w:rPr>
          <w:rFonts w:ascii="Century Gothic" w:hAnsi="Century Gothic"/>
          <w:sz w:val="18"/>
          <w:szCs w:val="18"/>
        </w:rPr>
        <w:t>Настоящее Решение вступает в силу в день, следующий за днём его официального опубликования.</w:t>
      </w:r>
    </w:p>
    <w:p w:rsidR="00AA7F94" w:rsidRDefault="00AA7F94" w:rsidP="007F318F">
      <w:pPr>
        <w:ind w:firstLine="850"/>
        <w:rPr>
          <w:rFonts w:ascii="Century Gothic" w:hAnsi="Century Gothic"/>
          <w:sz w:val="18"/>
          <w:szCs w:val="18"/>
        </w:rPr>
      </w:pPr>
    </w:p>
    <w:p w:rsidR="00AA7F94" w:rsidRPr="00BD68D9" w:rsidRDefault="00AA7F94" w:rsidP="00AA7F94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Председатель </w:t>
      </w:r>
    </w:p>
    <w:p w:rsidR="00AA7F94" w:rsidRPr="00BD68D9" w:rsidRDefault="00AA7F94" w:rsidP="00AA7F94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Балахтонского сельского Совета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</w:t>
      </w:r>
      <w:r w:rsidRPr="00BD68D9">
        <w:rPr>
          <w:rFonts w:ascii="Century Gothic" w:hAnsi="Century Gothic"/>
          <w:sz w:val="18"/>
          <w:szCs w:val="18"/>
        </w:rPr>
        <w:t xml:space="preserve"> Е.А. Гардт</w:t>
      </w:r>
    </w:p>
    <w:p w:rsidR="00AA7F94" w:rsidRPr="00BD68D9" w:rsidRDefault="00AA7F94" w:rsidP="00AA7F94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</w:p>
    <w:p w:rsidR="00AA7F94" w:rsidRPr="00BD68D9" w:rsidRDefault="00AA7F94" w:rsidP="00AA7F94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Глава </w:t>
      </w:r>
    </w:p>
    <w:p w:rsidR="00AA7F94" w:rsidRPr="00AA7F94" w:rsidRDefault="00AA7F94" w:rsidP="00AA7F94">
      <w:pPr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</w:t>
      </w:r>
      <w:r w:rsidRPr="00BD68D9">
        <w:rPr>
          <w:rFonts w:ascii="Century Gothic" w:hAnsi="Century Gothic"/>
          <w:sz w:val="18"/>
          <w:szCs w:val="18"/>
        </w:rPr>
        <w:t xml:space="preserve"> В.А. Мецгер</w:t>
      </w:r>
    </w:p>
    <w:p w:rsidR="007F318F" w:rsidRPr="007F318F" w:rsidRDefault="007F318F" w:rsidP="007F318F">
      <w:pPr>
        <w:ind w:firstLine="850"/>
        <w:rPr>
          <w:rFonts w:ascii="Century Gothic" w:hAnsi="Century Gothic"/>
          <w:sz w:val="18"/>
          <w:szCs w:val="18"/>
        </w:rPr>
      </w:pPr>
    </w:p>
    <w:p w:rsidR="007F318F" w:rsidRPr="007F318F" w:rsidRDefault="007F318F" w:rsidP="007F318F"/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</w:p>
    <w:p w:rsidR="00F765B1" w:rsidRPr="00B3774B" w:rsidRDefault="00F765B1" w:rsidP="00F765B1">
      <w:pPr>
        <w:jc w:val="center"/>
        <w:rPr>
          <w:b/>
          <w:sz w:val="28"/>
          <w:szCs w:val="28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765B1" w:rsidRDefault="00F765B1" w:rsidP="00F765B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№ 07-4</w:t>
      </w:r>
      <w:r w:rsidR="00851FF7">
        <w:rPr>
          <w:rFonts w:ascii="Century Gothic" w:hAnsi="Century Gothic" w:cs="Arial"/>
          <w:sz w:val="18"/>
          <w:szCs w:val="18"/>
        </w:rPr>
        <w:t>5</w:t>
      </w:r>
      <w:r>
        <w:rPr>
          <w:rFonts w:ascii="Century Gothic" w:hAnsi="Century Gothic" w:cs="Arial"/>
          <w:sz w:val="18"/>
          <w:szCs w:val="18"/>
        </w:rPr>
        <w:t>р</w:t>
      </w:r>
    </w:p>
    <w:p w:rsidR="007F318F" w:rsidRDefault="007F318F" w:rsidP="00F765B1">
      <w:pPr>
        <w:rPr>
          <w:rFonts w:ascii="Century Gothic" w:hAnsi="Century Gothic" w:cs="Arial"/>
          <w:sz w:val="18"/>
          <w:szCs w:val="18"/>
        </w:rPr>
      </w:pPr>
    </w:p>
    <w:p w:rsidR="007F318F" w:rsidRDefault="007F318F" w:rsidP="007F318F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Об уточнении бюджета муниципального образования Балахтонский сельсовет на 2021 год и плановый период 2022-2023 годов</w:t>
      </w:r>
    </w:p>
    <w:p w:rsidR="00AA7F94" w:rsidRPr="00716824" w:rsidRDefault="00AA7F94" w:rsidP="00AA7F9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AA7F94" w:rsidRDefault="00AA7F94" w:rsidP="00AA7F9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1A5809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06/200 «Балахтонские вести»  01 июня 2021 года</w:t>
      </w:r>
    </w:p>
    <w:p w:rsidR="00F765B1" w:rsidRDefault="00AA7F94" w:rsidP="00AA7F94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</w:p>
    <w:p w:rsidR="00AA7F94" w:rsidRDefault="00AA7F94" w:rsidP="00AA7F94">
      <w:pPr>
        <w:ind w:firstLine="850"/>
        <w:rPr>
          <w:rFonts w:ascii="Century Gothic" w:hAnsi="Century Gothic"/>
          <w:sz w:val="18"/>
          <w:szCs w:val="18"/>
        </w:rPr>
      </w:pPr>
      <w:r w:rsidRPr="00AA7F94">
        <w:rPr>
          <w:rFonts w:ascii="Century Gothic" w:hAnsi="Century Gothic"/>
          <w:sz w:val="18"/>
          <w:szCs w:val="18"/>
        </w:rPr>
        <w:t>На основании статьи 96 пункта 2 статьи 232 Бюджетного кодекса Российской Федерации, пункта 14 статьи 48 Устава Балахтонского сельсовета Козульского района Красноярского края, в соответствии со статьей 31 Положения о бюджетном процессе в Балахтонском сельсовете, Балахтонский сельский Совет депутатов РЕШИЛ:</w:t>
      </w:r>
    </w:p>
    <w:p w:rsidR="0078134C" w:rsidRDefault="0078134C" w:rsidP="00AA7F94">
      <w:pPr>
        <w:ind w:firstLine="850"/>
        <w:rPr>
          <w:rFonts w:ascii="Century Gothic" w:hAnsi="Century Gothic"/>
          <w:sz w:val="18"/>
          <w:szCs w:val="18"/>
        </w:rPr>
      </w:pPr>
    </w:p>
    <w:p w:rsidR="0078134C" w:rsidRDefault="0078134C" w:rsidP="0078134C">
      <w:pPr>
        <w:ind w:firstLine="850"/>
        <w:rPr>
          <w:rFonts w:ascii="Century Gothic" w:hAnsi="Century Gothic"/>
          <w:sz w:val="18"/>
          <w:szCs w:val="18"/>
        </w:rPr>
      </w:pPr>
      <w:r w:rsidRPr="0078134C">
        <w:rPr>
          <w:rFonts w:ascii="Century Gothic" w:hAnsi="Century Gothic"/>
          <w:sz w:val="18"/>
          <w:szCs w:val="18"/>
        </w:rPr>
        <w:t>1. Внести в Решение Балахтонского сельского Совета депутатов от 24.12.2020 № 05-25р  «О бюджете  муниципального образования  Балахтонский сельсовет на 2021 год и плановый период 2022-2023 годов» следующие изменения:</w:t>
      </w:r>
    </w:p>
    <w:p w:rsidR="0078134C" w:rsidRPr="0078134C" w:rsidRDefault="0078134C" w:rsidP="0078134C">
      <w:pPr>
        <w:pStyle w:val="Heading4"/>
        <w:ind w:firstLine="0"/>
        <w:rPr>
          <w:rFonts w:ascii="Century Gothic" w:hAnsi="Century Gothic"/>
          <w:sz w:val="18"/>
          <w:szCs w:val="18"/>
        </w:rPr>
      </w:pPr>
      <w:r>
        <w:rPr>
          <w:b w:val="0"/>
          <w:bCs w:val="0"/>
          <w:sz w:val="28"/>
          <w:szCs w:val="28"/>
        </w:rPr>
        <w:tab/>
      </w:r>
      <w:r w:rsidRPr="0078134C">
        <w:rPr>
          <w:rFonts w:ascii="Century Gothic" w:hAnsi="Century Gothic"/>
          <w:b w:val="0"/>
          <w:bCs w:val="0"/>
          <w:sz w:val="18"/>
          <w:szCs w:val="18"/>
        </w:rPr>
        <w:t>1.1. В статье 1. «Основные характеристики бюджета сельсовета на 2021 год и плановый период 2022-2023 годов»:</w:t>
      </w:r>
    </w:p>
    <w:p w:rsidR="0078134C" w:rsidRPr="0078134C" w:rsidRDefault="0078134C" w:rsidP="0078134C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78134C">
        <w:rPr>
          <w:rFonts w:ascii="Century Gothic" w:hAnsi="Century Gothic"/>
          <w:b w:val="0"/>
          <w:bCs w:val="0"/>
          <w:sz w:val="18"/>
          <w:szCs w:val="18"/>
        </w:rPr>
        <w:tab/>
        <w:t>- в подпункте 1 «Общий объем доходов»: цифры «11 389 849,75» изменить на «12 153 090,30»;</w:t>
      </w:r>
    </w:p>
    <w:p w:rsidR="0078134C" w:rsidRPr="0078134C" w:rsidRDefault="0078134C" w:rsidP="0078134C">
      <w:pPr>
        <w:pStyle w:val="Heading4"/>
        <w:ind w:firstLine="0"/>
        <w:rPr>
          <w:rFonts w:ascii="Century Gothic" w:hAnsi="Century Gothic"/>
          <w:sz w:val="18"/>
          <w:szCs w:val="18"/>
        </w:rPr>
      </w:pPr>
      <w:r w:rsidRPr="0078134C">
        <w:rPr>
          <w:rFonts w:ascii="Century Gothic" w:hAnsi="Century Gothic"/>
          <w:b w:val="0"/>
          <w:bCs w:val="0"/>
          <w:sz w:val="18"/>
          <w:szCs w:val="18"/>
        </w:rPr>
        <w:tab/>
        <w:t>- в подпункте 2  «Общий объем расходов бюджета» цифры «11 389 849,75» изменить на «12 191 791,65».</w:t>
      </w:r>
    </w:p>
    <w:p w:rsidR="0078134C" w:rsidRDefault="0078134C" w:rsidP="0078134C">
      <w:pPr>
        <w:rPr>
          <w:rFonts w:ascii="Century Gothic" w:hAnsi="Century Gothic"/>
          <w:sz w:val="18"/>
          <w:szCs w:val="18"/>
        </w:rPr>
      </w:pPr>
      <w:r w:rsidRPr="0078134C">
        <w:rPr>
          <w:rFonts w:ascii="Century Gothic" w:hAnsi="Century Gothic"/>
          <w:sz w:val="18"/>
          <w:szCs w:val="18"/>
        </w:rPr>
        <w:tab/>
        <w:t>- в пункте 3 «Дефицит бюджета сельсовета» цифры «0,00» изменить на «38 701,35».</w:t>
      </w:r>
    </w:p>
    <w:p w:rsidR="0078134C" w:rsidRPr="0078134C" w:rsidRDefault="0078134C" w:rsidP="0078134C">
      <w:pPr>
        <w:ind w:firstLine="850"/>
        <w:rPr>
          <w:rFonts w:ascii="Century Gothic" w:hAnsi="Century Gothic"/>
          <w:sz w:val="18"/>
          <w:szCs w:val="18"/>
        </w:rPr>
      </w:pPr>
      <w:r w:rsidRPr="0078134C">
        <w:rPr>
          <w:rFonts w:ascii="Century Gothic" w:hAnsi="Century Gothic"/>
          <w:sz w:val="18"/>
          <w:szCs w:val="18"/>
        </w:rPr>
        <w:t>1.2 Приложения 1,3,5,6,7,8,10 изложить в новой редакции согласно приложениям 1,3,5,6,7,8,10 к настоящему Решению.</w:t>
      </w:r>
    </w:p>
    <w:p w:rsidR="0078134C" w:rsidRDefault="0078134C" w:rsidP="0078134C">
      <w:pPr>
        <w:pStyle w:val="Standard"/>
        <w:ind w:firstLine="850"/>
        <w:jc w:val="both"/>
        <w:rPr>
          <w:rFonts w:ascii="Century Gothic" w:hAnsi="Century Gothic"/>
          <w:sz w:val="18"/>
          <w:szCs w:val="18"/>
          <w:u w:val="single"/>
          <w:lang w:val="ru-RU"/>
        </w:rPr>
      </w:pPr>
      <w:r w:rsidRPr="0078134C">
        <w:rPr>
          <w:rFonts w:ascii="Century Gothic" w:hAnsi="Century Gothic"/>
          <w:sz w:val="18"/>
          <w:szCs w:val="18"/>
          <w:lang w:val="ru-RU"/>
        </w:rPr>
        <w:t xml:space="preserve">2. Настоящее Решение подлежит опубликованию в местном периодическом издании «Балахтонские вести» и размещению на официальном сайте Балахтонского сельсовета </w:t>
      </w:r>
      <w:hyperlink r:id="rId18" w:history="1">
        <w:r w:rsidRPr="0078134C">
          <w:rPr>
            <w:rStyle w:val="a3"/>
            <w:rFonts w:ascii="Century Gothic" w:hAnsi="Century Gothic"/>
            <w:sz w:val="18"/>
            <w:szCs w:val="18"/>
          </w:rPr>
          <w:t>http</w:t>
        </w:r>
        <w:r w:rsidRPr="0078134C">
          <w:rPr>
            <w:rStyle w:val="a3"/>
            <w:rFonts w:ascii="Century Gothic" w:hAnsi="Century Gothic"/>
            <w:sz w:val="18"/>
            <w:szCs w:val="18"/>
            <w:lang w:val="ru-RU"/>
          </w:rPr>
          <w:t>://</w:t>
        </w:r>
        <w:proofErr w:type="spellStart"/>
        <w:r w:rsidRPr="0078134C">
          <w:rPr>
            <w:rStyle w:val="a3"/>
            <w:rFonts w:ascii="Century Gothic" w:hAnsi="Century Gothic"/>
            <w:sz w:val="18"/>
            <w:szCs w:val="18"/>
          </w:rPr>
          <w:t>balahton</w:t>
        </w:r>
        <w:proofErr w:type="spellEnd"/>
        <w:r w:rsidRPr="0078134C">
          <w:rPr>
            <w:rStyle w:val="a3"/>
            <w:rFonts w:ascii="Century Gothic" w:hAnsi="Century Gothic"/>
            <w:sz w:val="18"/>
            <w:szCs w:val="18"/>
            <w:lang w:val="ru-RU"/>
          </w:rPr>
          <w:t>.</w:t>
        </w:r>
        <w:proofErr w:type="spellStart"/>
        <w:r w:rsidRPr="0078134C">
          <w:rPr>
            <w:rStyle w:val="a3"/>
            <w:rFonts w:ascii="Century Gothic" w:hAnsi="Century Gothic"/>
            <w:sz w:val="18"/>
            <w:szCs w:val="18"/>
          </w:rPr>
          <w:t>ru</w:t>
        </w:r>
        <w:proofErr w:type="spellEnd"/>
        <w:r w:rsidRPr="0078134C">
          <w:rPr>
            <w:rStyle w:val="a3"/>
            <w:rFonts w:ascii="Century Gothic" w:hAnsi="Century Gothic"/>
            <w:sz w:val="18"/>
            <w:szCs w:val="18"/>
            <w:lang w:val="ru-RU"/>
          </w:rPr>
          <w:t>/</w:t>
        </w:r>
      </w:hyperlink>
      <w:r w:rsidRPr="0078134C">
        <w:rPr>
          <w:rFonts w:ascii="Century Gothic" w:hAnsi="Century Gothic"/>
          <w:sz w:val="18"/>
          <w:szCs w:val="18"/>
          <w:u w:val="single"/>
          <w:lang w:val="ru-RU"/>
        </w:rPr>
        <w:t>.</w:t>
      </w:r>
    </w:p>
    <w:p w:rsidR="0078134C" w:rsidRDefault="0078134C" w:rsidP="0078134C">
      <w:pPr>
        <w:ind w:firstLine="850"/>
        <w:rPr>
          <w:rFonts w:ascii="Century Gothic" w:hAnsi="Century Gothic"/>
          <w:sz w:val="18"/>
          <w:szCs w:val="18"/>
        </w:rPr>
      </w:pPr>
      <w:r w:rsidRPr="00AA7F94">
        <w:rPr>
          <w:rFonts w:ascii="Century Gothic" w:hAnsi="Century Gothic"/>
          <w:sz w:val="18"/>
          <w:szCs w:val="18"/>
        </w:rPr>
        <w:t xml:space="preserve">3. </w:t>
      </w:r>
      <w:r>
        <w:rPr>
          <w:rFonts w:ascii="Century Gothic" w:hAnsi="Century Gothic"/>
          <w:sz w:val="18"/>
          <w:szCs w:val="18"/>
        </w:rPr>
        <w:t>Настоящее Решение вступает в силу в день, следующий за днём его официального опубликования.</w:t>
      </w:r>
    </w:p>
    <w:p w:rsidR="0078134C" w:rsidRDefault="0078134C" w:rsidP="0078134C">
      <w:pPr>
        <w:ind w:firstLine="850"/>
        <w:rPr>
          <w:rFonts w:ascii="Century Gothic" w:hAnsi="Century Gothic"/>
          <w:sz w:val="18"/>
          <w:szCs w:val="18"/>
        </w:rPr>
      </w:pPr>
    </w:p>
    <w:p w:rsidR="0078134C" w:rsidRPr="00BD68D9" w:rsidRDefault="0078134C" w:rsidP="0078134C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Председатель </w:t>
      </w:r>
    </w:p>
    <w:p w:rsidR="0078134C" w:rsidRPr="00BD68D9" w:rsidRDefault="0078134C" w:rsidP="0078134C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Балахтонского сельского Совета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</w:t>
      </w:r>
      <w:r w:rsidRPr="00BD68D9">
        <w:rPr>
          <w:rFonts w:ascii="Century Gothic" w:hAnsi="Century Gothic"/>
          <w:sz w:val="18"/>
          <w:szCs w:val="18"/>
        </w:rPr>
        <w:t xml:space="preserve"> Е.А. Гардт</w:t>
      </w:r>
    </w:p>
    <w:p w:rsidR="0078134C" w:rsidRPr="00BD68D9" w:rsidRDefault="0078134C" w:rsidP="0078134C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</w:p>
    <w:p w:rsidR="0078134C" w:rsidRPr="00BD68D9" w:rsidRDefault="0078134C" w:rsidP="0078134C">
      <w:pPr>
        <w:tabs>
          <w:tab w:val="left" w:pos="7495"/>
          <w:tab w:val="right" w:pos="9355"/>
        </w:tabs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Глава </w:t>
      </w:r>
    </w:p>
    <w:p w:rsidR="0078134C" w:rsidRPr="00AA7F94" w:rsidRDefault="0078134C" w:rsidP="0078134C">
      <w:pPr>
        <w:rPr>
          <w:rFonts w:ascii="Century Gothic" w:hAnsi="Century Gothic"/>
          <w:sz w:val="18"/>
          <w:szCs w:val="18"/>
        </w:rPr>
      </w:pPr>
      <w:r w:rsidRPr="00BD68D9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</w:t>
      </w:r>
      <w:r w:rsidRPr="00BD68D9">
        <w:rPr>
          <w:rFonts w:ascii="Century Gothic" w:hAnsi="Century Gothic"/>
          <w:sz w:val="18"/>
          <w:szCs w:val="18"/>
        </w:rPr>
        <w:t xml:space="preserve"> В.А. Мецгер</w:t>
      </w:r>
    </w:p>
    <w:p w:rsidR="00AA7F94" w:rsidRDefault="00AA7F94" w:rsidP="00F765B1">
      <w:pPr>
        <w:jc w:val="center"/>
        <w:rPr>
          <w:rFonts w:ascii="Century Gothic" w:hAnsi="Century Gothic"/>
          <w:b/>
          <w:sz w:val="16"/>
          <w:szCs w:val="16"/>
        </w:rPr>
      </w:pPr>
    </w:p>
    <w:p w:rsidR="00AA7F94" w:rsidRDefault="00AA7F94" w:rsidP="00F765B1">
      <w:pPr>
        <w:jc w:val="center"/>
        <w:rPr>
          <w:rFonts w:ascii="Century Gothic" w:hAnsi="Century Gothic"/>
          <w:b/>
          <w:sz w:val="16"/>
          <w:szCs w:val="16"/>
        </w:rPr>
      </w:pPr>
    </w:p>
    <w:p w:rsidR="0078134C" w:rsidRDefault="0078134C" w:rsidP="00F765B1">
      <w:pPr>
        <w:jc w:val="center"/>
        <w:rPr>
          <w:rFonts w:ascii="Century Gothic" w:hAnsi="Century Gothic"/>
          <w:b/>
          <w:sz w:val="16"/>
          <w:szCs w:val="16"/>
        </w:rPr>
      </w:pPr>
    </w:p>
    <w:p w:rsidR="00F765B1" w:rsidRPr="00B3774B" w:rsidRDefault="00F765B1" w:rsidP="00F765B1">
      <w:pPr>
        <w:jc w:val="center"/>
        <w:rPr>
          <w:b/>
          <w:sz w:val="28"/>
          <w:szCs w:val="28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F765B1" w:rsidRDefault="00F765B1" w:rsidP="00F765B1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F765B1" w:rsidRDefault="00F765B1" w:rsidP="00F765B1">
      <w:pPr>
        <w:pStyle w:val="afe"/>
        <w:jc w:val="center"/>
        <w:rPr>
          <w:rFonts w:ascii="Century Gothic" w:hAnsi="Century Gothic"/>
          <w:sz w:val="18"/>
          <w:szCs w:val="18"/>
        </w:rPr>
      </w:pP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 w:rsidR="00851FF7">
        <w:rPr>
          <w:rFonts w:ascii="Century Gothic" w:hAnsi="Century Gothic" w:cs="Arial"/>
          <w:sz w:val="18"/>
          <w:szCs w:val="18"/>
        </w:rPr>
        <w:t xml:space="preserve">                      № 07-46</w:t>
      </w:r>
      <w:r>
        <w:rPr>
          <w:rFonts w:ascii="Century Gothic" w:hAnsi="Century Gothic" w:cs="Arial"/>
          <w:sz w:val="18"/>
          <w:szCs w:val="18"/>
        </w:rPr>
        <w:t>р</w:t>
      </w:r>
    </w:p>
    <w:p w:rsidR="00AA7F94" w:rsidRDefault="00AA7F94" w:rsidP="00F765B1">
      <w:pPr>
        <w:rPr>
          <w:rFonts w:ascii="Century Gothic" w:hAnsi="Century Gothic" w:cs="Arial"/>
          <w:sz w:val="18"/>
          <w:szCs w:val="18"/>
        </w:rPr>
      </w:pPr>
    </w:p>
    <w:p w:rsidR="00AA7F94" w:rsidRPr="001B1B9E" w:rsidRDefault="00AA7F94" w:rsidP="00F765B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Об отчёте главы муниципального образования Балахтонский сельсовет за 2020 год</w:t>
      </w:r>
    </w:p>
    <w:p w:rsidR="00F765B1" w:rsidRPr="001B1B9E" w:rsidRDefault="00F765B1" w:rsidP="00F765B1">
      <w:pPr>
        <w:rPr>
          <w:rFonts w:ascii="Century Gothic" w:hAnsi="Century Gothic" w:cs="Arial"/>
          <w:sz w:val="18"/>
          <w:szCs w:val="18"/>
        </w:rPr>
      </w:pP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 xml:space="preserve">В соответствии пунктом 11 статьи 14, пунктом 5 статьи 25 Устава Балахтонского сельсовета, Балахтонский сельский Совет депутатов РЕШИЛ: </w:t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  <w:t>1. Утвердить отчёт Главы муниципального образования Балахтонский сельсовет за 2020-ый год. /Отчёт прилагается/.</w:t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  <w:t>2. Признать работу Главы муниципального образования Балахтонский сельсовет удовлетворительной.</w:t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  <w:t>3. Опубликовать отчёт главы сельсовета в местном периодическом издании «Балахтонские вести».</w:t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 xml:space="preserve">Председатель </w:t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 xml:space="preserve">Балахтонского сельского Совета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</w:t>
      </w:r>
      <w:r w:rsidRPr="00851FF7">
        <w:rPr>
          <w:rFonts w:ascii="Century Gothic" w:hAnsi="Century Gothic"/>
          <w:sz w:val="18"/>
          <w:szCs w:val="18"/>
        </w:rPr>
        <w:t xml:space="preserve"> Е.А. Гардт</w:t>
      </w:r>
    </w:p>
    <w:p w:rsidR="00F765B1" w:rsidRPr="001B1B9E" w:rsidRDefault="00F765B1" w:rsidP="00F765B1">
      <w:pPr>
        <w:rPr>
          <w:rFonts w:ascii="Century Gothic" w:hAnsi="Century Gothic" w:cs="Arial"/>
          <w:sz w:val="18"/>
          <w:szCs w:val="18"/>
        </w:rPr>
      </w:pP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</w:p>
    <w:p w:rsidR="0078134C" w:rsidRPr="00F765B1" w:rsidRDefault="0078134C" w:rsidP="00F765B1">
      <w:pPr>
        <w:rPr>
          <w:rFonts w:ascii="Century Gothic" w:hAnsi="Century Gothic" w:cs="Arial"/>
          <w:sz w:val="18"/>
          <w:szCs w:val="18"/>
        </w:rPr>
      </w:pPr>
    </w:p>
    <w:p w:rsidR="00851FF7" w:rsidRPr="00B3774B" w:rsidRDefault="00851FF7" w:rsidP="00851FF7">
      <w:pPr>
        <w:jc w:val="center"/>
        <w:rPr>
          <w:b/>
          <w:sz w:val="28"/>
          <w:szCs w:val="28"/>
        </w:rPr>
      </w:pPr>
      <w:r>
        <w:rPr>
          <w:rFonts w:ascii="Century Gothic" w:hAnsi="Century Gothic"/>
          <w:b/>
          <w:sz w:val="16"/>
          <w:szCs w:val="16"/>
        </w:rPr>
        <w:t>БАЛА</w:t>
      </w:r>
      <w:r w:rsidRPr="00026C4F">
        <w:rPr>
          <w:rFonts w:ascii="Century Gothic" w:hAnsi="Century Gothic"/>
          <w:b/>
          <w:sz w:val="16"/>
          <w:szCs w:val="16"/>
        </w:rPr>
        <w:t>ХТОНСК</w:t>
      </w:r>
      <w:r>
        <w:rPr>
          <w:rFonts w:ascii="Century Gothic" w:hAnsi="Century Gothic"/>
          <w:b/>
          <w:sz w:val="16"/>
          <w:szCs w:val="16"/>
        </w:rPr>
        <w:t xml:space="preserve">ИЙ </w:t>
      </w:r>
      <w:r w:rsidRPr="00026C4F">
        <w:rPr>
          <w:rFonts w:ascii="Century Gothic" w:hAnsi="Century Gothic"/>
          <w:b/>
          <w:sz w:val="16"/>
          <w:szCs w:val="16"/>
        </w:rPr>
        <w:t>СЕЛЬС</w:t>
      </w:r>
      <w:r>
        <w:rPr>
          <w:rFonts w:ascii="Century Gothic" w:hAnsi="Century Gothic"/>
          <w:b/>
          <w:sz w:val="16"/>
          <w:szCs w:val="16"/>
        </w:rPr>
        <w:t>КИЙ СОВЕТ ДЕПУТАТОВ</w:t>
      </w:r>
    </w:p>
    <w:p w:rsidR="00851FF7" w:rsidRDefault="00851FF7" w:rsidP="00851FF7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026C4F">
        <w:rPr>
          <w:rFonts w:ascii="Century Gothic" w:hAnsi="Century Gothic"/>
          <w:b/>
          <w:sz w:val="16"/>
          <w:szCs w:val="16"/>
        </w:rPr>
        <w:t>КОЗУЛЬСКОГО РАЙОНА</w:t>
      </w:r>
      <w:r>
        <w:rPr>
          <w:rFonts w:ascii="Century Gothic" w:hAnsi="Century Gothic"/>
          <w:b/>
          <w:sz w:val="16"/>
          <w:szCs w:val="16"/>
        </w:rPr>
        <w:t xml:space="preserve"> </w:t>
      </w:r>
      <w:r w:rsidRPr="00026C4F"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851FF7" w:rsidRDefault="00851FF7" w:rsidP="00851FF7">
      <w:pPr>
        <w:pStyle w:val="afe"/>
        <w:jc w:val="center"/>
        <w:rPr>
          <w:rFonts w:ascii="Century Gothic" w:hAnsi="Century Gothic"/>
          <w:b/>
          <w:sz w:val="18"/>
          <w:szCs w:val="18"/>
        </w:rPr>
      </w:pPr>
    </w:p>
    <w:p w:rsidR="00851FF7" w:rsidRDefault="00851FF7" w:rsidP="00851FF7">
      <w:pPr>
        <w:pStyle w:val="afe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  <w:r w:rsidRPr="00B54FEF">
        <w:rPr>
          <w:rFonts w:ascii="Century Gothic" w:hAnsi="Century Gothic"/>
          <w:b/>
          <w:sz w:val="18"/>
          <w:szCs w:val="18"/>
        </w:rPr>
        <w:t xml:space="preserve"> </w:t>
      </w:r>
    </w:p>
    <w:p w:rsidR="00851FF7" w:rsidRDefault="00851FF7" w:rsidP="00851FF7">
      <w:pPr>
        <w:pStyle w:val="afe"/>
        <w:jc w:val="center"/>
        <w:rPr>
          <w:rFonts w:ascii="Century Gothic" w:hAnsi="Century Gothic"/>
          <w:sz w:val="18"/>
          <w:szCs w:val="18"/>
        </w:rPr>
      </w:pPr>
    </w:p>
    <w:p w:rsidR="00851FF7" w:rsidRPr="001B1B9E" w:rsidRDefault="00851FF7" w:rsidP="00851FF7">
      <w:pPr>
        <w:rPr>
          <w:rFonts w:ascii="Century Gothic" w:hAnsi="Century Gothic" w:cs="Arial"/>
          <w:sz w:val="18"/>
          <w:szCs w:val="18"/>
        </w:rPr>
      </w:pPr>
      <w:r w:rsidRPr="008D5AC1">
        <w:rPr>
          <w:rFonts w:ascii="Century Gothic" w:hAnsi="Century Gothic" w:cs="Arial"/>
          <w:sz w:val="18"/>
          <w:szCs w:val="18"/>
        </w:rPr>
        <w:t>2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>.0</w:t>
      </w:r>
      <w:r>
        <w:rPr>
          <w:rFonts w:ascii="Century Gothic" w:hAnsi="Century Gothic" w:cs="Arial"/>
          <w:sz w:val="18"/>
          <w:szCs w:val="18"/>
        </w:rPr>
        <w:t>5</w:t>
      </w:r>
      <w:r w:rsidRPr="008D5AC1">
        <w:rPr>
          <w:rFonts w:ascii="Century Gothic" w:hAnsi="Century Gothic" w:cs="Arial"/>
          <w:sz w:val="18"/>
          <w:szCs w:val="18"/>
        </w:rPr>
        <w:t xml:space="preserve">.2021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</w:t>
      </w:r>
      <w:r w:rsidRPr="008D5AC1">
        <w:rPr>
          <w:rFonts w:ascii="Century Gothic" w:hAnsi="Century Gothic" w:cs="Arial"/>
          <w:sz w:val="18"/>
          <w:szCs w:val="18"/>
        </w:rPr>
        <w:t xml:space="preserve"> с. Балахтон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№ 07-47р</w:t>
      </w:r>
    </w:p>
    <w:p w:rsidR="00F765B1" w:rsidRDefault="00F765B1" w:rsidP="00F765B1">
      <w:pPr>
        <w:jc w:val="center"/>
        <w:rPr>
          <w:rFonts w:ascii="Century Gothic" w:hAnsi="Century Gothic" w:cs="Arial"/>
          <w:sz w:val="18"/>
          <w:szCs w:val="18"/>
        </w:rPr>
      </w:pPr>
    </w:p>
    <w:p w:rsidR="00F765B1" w:rsidRDefault="00F765B1" w:rsidP="00F765B1">
      <w:pPr>
        <w:rPr>
          <w:rFonts w:ascii="Century Gothic" w:hAnsi="Century Gothic" w:cs="Arial"/>
          <w:sz w:val="18"/>
          <w:szCs w:val="18"/>
        </w:rPr>
      </w:pPr>
    </w:p>
    <w:p w:rsidR="00851FF7" w:rsidRPr="00851FF7" w:rsidRDefault="00851FF7" w:rsidP="00851FF7">
      <w:pPr>
        <w:outlineLvl w:val="0"/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 xml:space="preserve">Об отмене Решений Балахтонского сельского Совета депутатов </w:t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  <w:t xml:space="preserve">На основании заключения по результатам юридической </w:t>
      </w:r>
      <w:proofErr w:type="gramStart"/>
      <w:r w:rsidRPr="00851FF7">
        <w:rPr>
          <w:rFonts w:ascii="Century Gothic" w:hAnsi="Century Gothic"/>
          <w:sz w:val="18"/>
          <w:szCs w:val="18"/>
        </w:rPr>
        <w:t>экспертизы муниципальных  нормативных правовых актов администрации Губернатора Красноярского края</w:t>
      </w:r>
      <w:proofErr w:type="gramEnd"/>
      <w:r w:rsidRPr="00851FF7">
        <w:rPr>
          <w:rFonts w:ascii="Century Gothic" w:hAnsi="Century Gothic"/>
          <w:sz w:val="18"/>
          <w:szCs w:val="18"/>
        </w:rPr>
        <w:t xml:space="preserve"> от 04.03.2021 № 24-02173, руководствуясь  Уставом Балахтонского сельсовета, Балахтонский сельский Совет депутатов РЕШИЛ:</w:t>
      </w:r>
    </w:p>
    <w:p w:rsidR="00851FF7" w:rsidRDefault="00851FF7" w:rsidP="00851FF7">
      <w:pPr>
        <w:rPr>
          <w:sz w:val="28"/>
          <w:szCs w:val="28"/>
        </w:rPr>
      </w:pPr>
    </w:p>
    <w:p w:rsidR="00851FF7" w:rsidRDefault="00851FF7" w:rsidP="00851FF7">
      <w:pPr>
        <w:pStyle w:val="afe"/>
        <w:rPr>
          <w:rFonts w:ascii="Century Gothic" w:hAnsi="Century Gothic"/>
          <w:sz w:val="18"/>
          <w:szCs w:val="18"/>
        </w:rPr>
      </w:pPr>
      <w:r>
        <w:tab/>
      </w:r>
      <w:r w:rsidRPr="00851FF7">
        <w:rPr>
          <w:sz w:val="18"/>
          <w:szCs w:val="18"/>
        </w:rPr>
        <w:t xml:space="preserve"> </w:t>
      </w:r>
      <w:r w:rsidRPr="00851FF7">
        <w:rPr>
          <w:rFonts w:ascii="Century Gothic" w:hAnsi="Century Gothic"/>
          <w:sz w:val="18"/>
          <w:szCs w:val="18"/>
        </w:rPr>
        <w:t>1. Отменить Решения Балахтонского сельского Совета депутатов:</w:t>
      </w:r>
    </w:p>
    <w:p w:rsidR="0078134C" w:rsidRPr="00716824" w:rsidRDefault="0078134C" w:rsidP="0078134C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78134C" w:rsidRDefault="0078134C" w:rsidP="0078134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083071">
        <w:rPr>
          <w:rFonts w:ascii="Century Gothic" w:hAnsi="Century Gothic"/>
          <w:b/>
          <w:sz w:val="28"/>
          <w:szCs w:val="28"/>
        </w:rPr>
        <w:t>Стр</w:t>
      </w:r>
      <w:r>
        <w:rPr>
          <w:rFonts w:ascii="Century Gothic" w:hAnsi="Century Gothic"/>
          <w:b/>
          <w:sz w:val="28"/>
          <w:szCs w:val="28"/>
        </w:rPr>
        <w:t>аница  1</w:t>
      </w:r>
      <w:r w:rsidR="001A5809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06/200 «Балахтонские вести»  01 июня 2021 года</w:t>
      </w:r>
    </w:p>
    <w:p w:rsidR="0078134C" w:rsidRDefault="0078134C" w:rsidP="0078134C">
      <w:pPr>
        <w:pStyle w:val="afe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</w:t>
      </w:r>
    </w:p>
    <w:p w:rsidR="0078134C" w:rsidRPr="00851FF7" w:rsidRDefault="0078134C" w:rsidP="00851FF7">
      <w:pPr>
        <w:pStyle w:val="afe"/>
        <w:rPr>
          <w:rFonts w:ascii="Century Gothic" w:hAnsi="Century Gothic"/>
          <w:sz w:val="18"/>
          <w:szCs w:val="18"/>
        </w:rPr>
      </w:pPr>
    </w:p>
    <w:p w:rsidR="00851FF7" w:rsidRPr="00851FF7" w:rsidRDefault="00851FF7" w:rsidP="00851FF7">
      <w:pPr>
        <w:pStyle w:val="afe"/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  <w:t xml:space="preserve">1.1. </w:t>
      </w:r>
      <w:proofErr w:type="gramStart"/>
      <w:r w:rsidRPr="00851FF7">
        <w:rPr>
          <w:rFonts w:ascii="Century Gothic" w:hAnsi="Century Gothic"/>
          <w:sz w:val="18"/>
          <w:szCs w:val="18"/>
        </w:rPr>
        <w:t>В связи с принятием Решения от 26.11.2020 № 03-14р «Об утверждении Положения о комиссии по соблюдению лицами, замещающими муниципальные должности, требований законодательства о противодействии коррупции и урегулированию конфликта интересов в муниципальном образовании Балахтонский сельсовет» Решение Балахтонского сельского Совета депутатов от 22.06.2020 № 41-216р «Об утверждении Положения о комиссии по соблюдению лицами, замещающими муниципальные должности, требований законодательства о противодействии коррупции и урегулированию конфликта</w:t>
      </w:r>
      <w:proofErr w:type="gramEnd"/>
      <w:r w:rsidRPr="00851FF7">
        <w:rPr>
          <w:rFonts w:ascii="Century Gothic" w:hAnsi="Century Gothic"/>
          <w:sz w:val="18"/>
          <w:szCs w:val="18"/>
        </w:rPr>
        <w:t xml:space="preserve"> интересов в муниципальном образовании Балахтонский сельсовет» считать утратившим силу.</w:t>
      </w:r>
    </w:p>
    <w:p w:rsidR="00851FF7" w:rsidRPr="00851FF7" w:rsidRDefault="00851FF7" w:rsidP="00851FF7">
      <w:pPr>
        <w:pStyle w:val="afe"/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  <w:t xml:space="preserve">1.2. </w:t>
      </w:r>
      <w:proofErr w:type="gramStart"/>
      <w:r w:rsidRPr="00851FF7">
        <w:rPr>
          <w:rFonts w:ascii="Century Gothic" w:hAnsi="Century Gothic"/>
          <w:sz w:val="18"/>
          <w:szCs w:val="18"/>
        </w:rPr>
        <w:t>В связи с принятием Решения от 26.11.2020 № 03-15р «Об утверждении Порядка увольнения (освобождения от должности) в связи с утратой доверия лиц, замещающих муниципальные должности» Решение Балахтонского сельского Совета депутатов от 22.06.2020 № 41-217р «Об утверждении Порядка увольнения (освобождения от должности) в связи с утратой доверия лиц, замещающих муниципальные должности» считать утратившим силу.</w:t>
      </w:r>
      <w:proofErr w:type="gramEnd"/>
    </w:p>
    <w:p w:rsidR="00851FF7" w:rsidRPr="00851FF7" w:rsidRDefault="00851FF7" w:rsidP="00851FF7">
      <w:pPr>
        <w:pStyle w:val="afe"/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  <w:t xml:space="preserve">2. </w:t>
      </w:r>
      <w:proofErr w:type="gramStart"/>
      <w:r w:rsidRPr="00851FF7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851FF7">
        <w:rPr>
          <w:rFonts w:ascii="Century Gothic" w:hAnsi="Century Gothic"/>
          <w:sz w:val="18"/>
          <w:szCs w:val="18"/>
        </w:rPr>
        <w:t xml:space="preserve"> исполнением Решения возложить на председателя сельского Совета депутатов.</w:t>
      </w:r>
    </w:p>
    <w:p w:rsidR="00851FF7" w:rsidRDefault="00851FF7" w:rsidP="00851FF7">
      <w:pPr>
        <w:pStyle w:val="afe"/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ab/>
        <w:t xml:space="preserve">3. Настоящее Решение вступает в силу с момента подписания и распространяется на правоотношения, возникающие с 26.11.2020 года. </w:t>
      </w:r>
    </w:p>
    <w:p w:rsidR="00851FF7" w:rsidRPr="00851FF7" w:rsidRDefault="00851FF7" w:rsidP="00851FF7">
      <w:pPr>
        <w:pStyle w:val="afe"/>
        <w:rPr>
          <w:rFonts w:ascii="Century Gothic" w:hAnsi="Century Gothic"/>
          <w:sz w:val="18"/>
          <w:szCs w:val="18"/>
        </w:rPr>
      </w:pP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 xml:space="preserve">Председатель </w:t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 xml:space="preserve">Балахтонского сельского Совета депутатов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</w:t>
      </w:r>
      <w:r w:rsidRPr="00851FF7">
        <w:rPr>
          <w:rFonts w:ascii="Century Gothic" w:hAnsi="Century Gothic"/>
          <w:sz w:val="18"/>
          <w:szCs w:val="18"/>
        </w:rPr>
        <w:t xml:space="preserve"> Е.А. Гардт</w:t>
      </w: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</w:p>
    <w:p w:rsidR="00851FF7" w:rsidRPr="00851FF7" w:rsidRDefault="00851FF7" w:rsidP="00851FF7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 xml:space="preserve">Глава </w:t>
      </w:r>
    </w:p>
    <w:p w:rsidR="008D5AC1" w:rsidRDefault="00851FF7" w:rsidP="00F765B1">
      <w:pPr>
        <w:rPr>
          <w:rFonts w:ascii="Century Gothic" w:hAnsi="Century Gothic"/>
          <w:sz w:val="18"/>
          <w:szCs w:val="18"/>
        </w:rPr>
      </w:pPr>
      <w:r w:rsidRPr="00851FF7">
        <w:rPr>
          <w:rFonts w:ascii="Century Gothic" w:hAnsi="Century Gothic"/>
          <w:sz w:val="18"/>
          <w:szCs w:val="18"/>
        </w:rPr>
        <w:t xml:space="preserve">Балахтонского сельсовета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       </w:t>
      </w:r>
      <w:r w:rsidRPr="00851FF7">
        <w:rPr>
          <w:rFonts w:ascii="Century Gothic" w:hAnsi="Century Gothic"/>
          <w:sz w:val="18"/>
          <w:szCs w:val="18"/>
        </w:rPr>
        <w:t>В.А. Мецгер</w:t>
      </w:r>
    </w:p>
    <w:p w:rsidR="00851FF7" w:rsidRDefault="00851FF7" w:rsidP="00F765B1">
      <w:pPr>
        <w:rPr>
          <w:rFonts w:ascii="Century Gothic" w:hAnsi="Century Gothic"/>
          <w:sz w:val="18"/>
          <w:szCs w:val="18"/>
        </w:rPr>
      </w:pPr>
    </w:p>
    <w:p w:rsidR="00851FF7" w:rsidRDefault="00851FF7" w:rsidP="00F765B1">
      <w:pPr>
        <w:rPr>
          <w:rFonts w:ascii="Century Gothic" w:hAnsi="Century Gothic"/>
          <w:sz w:val="18"/>
          <w:szCs w:val="18"/>
        </w:rPr>
      </w:pPr>
    </w:p>
    <w:p w:rsidR="00851FF7" w:rsidRDefault="00851FF7" w:rsidP="00F765B1">
      <w:pPr>
        <w:rPr>
          <w:rFonts w:ascii="Century Gothic" w:hAnsi="Century Gothic"/>
          <w:sz w:val="18"/>
          <w:szCs w:val="18"/>
        </w:rPr>
      </w:pPr>
    </w:p>
    <w:p w:rsidR="00851FF7" w:rsidRDefault="00851FF7" w:rsidP="00F765B1">
      <w:pPr>
        <w:rPr>
          <w:rFonts w:ascii="Century Gothic" w:hAnsi="Century Gothic"/>
          <w:sz w:val="18"/>
          <w:szCs w:val="18"/>
        </w:rPr>
      </w:pPr>
    </w:p>
    <w:p w:rsidR="00851FF7" w:rsidRDefault="00851FF7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851FF7" w:rsidRDefault="00851FF7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851FF7" w:rsidRDefault="00851FF7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851FF7" w:rsidRDefault="00851FF7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851FF7" w:rsidRDefault="00851FF7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78134C" w:rsidRDefault="0078134C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78134C" w:rsidRDefault="0078134C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78134C" w:rsidRDefault="0078134C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78134C" w:rsidRDefault="0078134C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78134C" w:rsidRDefault="0078134C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78134C" w:rsidRDefault="0078134C" w:rsidP="00851FF7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</w:p>
    <w:p w:rsidR="00851FF7" w:rsidRPr="00595D69" w:rsidRDefault="00851FF7" w:rsidP="00851FF7">
      <w:pPr>
        <w:autoSpaceDE w:val="0"/>
        <w:autoSpaceDN w:val="0"/>
        <w:adjustRightInd w:val="0"/>
        <w:rPr>
          <w:rFonts w:ascii="Century Gothic" w:hAnsi="Century Gothic"/>
          <w:sz w:val="18"/>
          <w:szCs w:val="18"/>
        </w:rPr>
      </w:pPr>
      <w:r w:rsidRPr="00FC5453">
        <w:rPr>
          <w:rFonts w:ascii="Century Gothic" w:hAnsi="Century Gothic"/>
          <w:i/>
          <w:sz w:val="36"/>
          <w:szCs w:val="36"/>
        </w:rPr>
        <w:t>__________________________</w:t>
      </w:r>
      <w:r>
        <w:rPr>
          <w:rFonts w:ascii="Century Gothic" w:hAnsi="Century Gothic"/>
          <w:i/>
          <w:sz w:val="36"/>
          <w:szCs w:val="36"/>
        </w:rPr>
        <w:t>________</w:t>
      </w:r>
    </w:p>
    <w:p w:rsidR="00851FF7" w:rsidRPr="005A1C17" w:rsidRDefault="00851FF7" w:rsidP="00851FF7">
      <w:pPr>
        <w:outlineLvl w:val="0"/>
        <w:rPr>
          <w:rFonts w:ascii="Century Gothic" w:hAnsi="Century Gothic"/>
          <w:b/>
          <w:sz w:val="36"/>
          <w:szCs w:val="36"/>
        </w:rPr>
      </w:pPr>
      <w:r w:rsidRPr="005A1C17"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851FF7" w:rsidRPr="000A35C9" w:rsidRDefault="00851FF7" w:rsidP="00851FF7">
      <w:pPr>
        <w:outlineLvl w:val="0"/>
      </w:pPr>
    </w:p>
    <w:p w:rsidR="00851FF7" w:rsidRPr="00FA1B74" w:rsidRDefault="00851FF7" w:rsidP="00851FF7">
      <w:pPr>
        <w:outlineLvl w:val="0"/>
        <w:rPr>
          <w:rFonts w:ascii="Century Gothic" w:hAnsi="Century Gothic"/>
          <w:sz w:val="22"/>
          <w:szCs w:val="22"/>
        </w:rPr>
      </w:pPr>
      <w:r w:rsidRPr="000A35C9">
        <w:rPr>
          <w:rFonts w:ascii="Century Gothic" w:hAnsi="Century Gothic"/>
        </w:rPr>
        <w:tab/>
      </w:r>
      <w:r w:rsidRPr="00FA1B74">
        <w:rPr>
          <w:rFonts w:ascii="Century Gothic" w:hAnsi="Century Gothic"/>
          <w:b/>
          <w:sz w:val="22"/>
          <w:szCs w:val="22"/>
        </w:rPr>
        <w:t>Учредитель:</w:t>
      </w:r>
      <w:r w:rsidRPr="00FA1B74"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851FF7" w:rsidRPr="00FA1B74" w:rsidRDefault="00851FF7" w:rsidP="00851FF7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</w:r>
      <w:r w:rsidRPr="00FA1B74">
        <w:rPr>
          <w:rFonts w:ascii="Century Gothic" w:hAnsi="Century Gothic"/>
          <w:b/>
          <w:sz w:val="22"/>
          <w:szCs w:val="22"/>
        </w:rPr>
        <w:t>Наш адрес:</w:t>
      </w:r>
      <w:r w:rsidRPr="00FA1B74"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 w:rsidRPr="00FA1B74">
        <w:rPr>
          <w:rFonts w:ascii="Century Gothic" w:hAnsi="Century Gothic"/>
          <w:sz w:val="22"/>
          <w:szCs w:val="22"/>
        </w:rPr>
        <w:t>Советская</w:t>
      </w:r>
      <w:proofErr w:type="gramEnd"/>
      <w:r w:rsidRPr="00FA1B74">
        <w:rPr>
          <w:rFonts w:ascii="Century Gothic" w:hAnsi="Century Gothic"/>
          <w:sz w:val="22"/>
          <w:szCs w:val="22"/>
        </w:rPr>
        <w:t xml:space="preserve"> 82В</w:t>
      </w:r>
    </w:p>
    <w:p w:rsidR="00851FF7" w:rsidRPr="00FA1B74" w:rsidRDefault="00851FF7" w:rsidP="00851FF7">
      <w:pPr>
        <w:rPr>
          <w:rFonts w:ascii="Century Gothic" w:hAnsi="Century Gothic"/>
          <w:sz w:val="22"/>
          <w:szCs w:val="22"/>
        </w:rPr>
      </w:pPr>
      <w:r w:rsidRPr="00FA1B74"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851FF7" w:rsidRDefault="00851FF7" w:rsidP="00851FF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</w:t>
      </w:r>
      <w:r w:rsidRPr="00FA1B74">
        <w:rPr>
          <w:rFonts w:ascii="Century Gothic" w:hAnsi="Century Gothic"/>
          <w:sz w:val="22"/>
          <w:szCs w:val="22"/>
        </w:rPr>
        <w:t>0  экземпляров</w:t>
      </w:r>
    </w:p>
    <w:p w:rsidR="00851FF7" w:rsidRDefault="00851FF7" w:rsidP="00851FF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 w:rsidRPr="00F12F2A">
        <w:rPr>
          <w:rFonts w:ascii="Century Gothic" w:hAnsi="Century Gothic"/>
          <w:b/>
          <w:sz w:val="22"/>
          <w:szCs w:val="22"/>
        </w:rPr>
        <w:t>Ответственный за выпуск</w:t>
      </w:r>
      <w:r w:rsidRPr="00F12F2A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</w:t>
      </w:r>
      <w:r w:rsidRPr="00BA04A0"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</w:t>
      </w:r>
      <w:r w:rsidRPr="00F12F2A">
        <w:rPr>
          <w:rFonts w:ascii="Century Gothic" w:hAnsi="Century Gothic"/>
          <w:sz w:val="22"/>
          <w:szCs w:val="22"/>
        </w:rPr>
        <w:t>Елена Арнольдовна Гардт</w:t>
      </w:r>
    </w:p>
    <w:p w:rsidR="00851FF7" w:rsidRPr="00F12F2A" w:rsidRDefault="00851FF7" w:rsidP="00851FF7">
      <w:pPr>
        <w:rPr>
          <w:sz w:val="22"/>
          <w:szCs w:val="22"/>
        </w:rPr>
      </w:pPr>
    </w:p>
    <w:p w:rsidR="00851FF7" w:rsidRDefault="00851FF7" w:rsidP="00851FF7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 w:rsidRPr="00502F05"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851FF7" w:rsidRPr="00542B31" w:rsidRDefault="00851FF7" w:rsidP="00851FF7">
      <w:pPr>
        <w:ind w:firstLine="709"/>
        <w:jc w:val="center"/>
        <w:rPr>
          <w:rFonts w:ascii="Century Gothic" w:hAnsi="Century Gothic"/>
          <w:sz w:val="18"/>
          <w:szCs w:val="18"/>
        </w:rPr>
        <w:sectPr w:rsidR="00851FF7" w:rsidRPr="00542B31" w:rsidSect="00FE3642">
          <w:pgSz w:w="11906" w:h="16838"/>
          <w:pgMar w:top="284" w:right="567" w:bottom="284" w:left="1418" w:header="0" w:footer="0" w:gutter="0"/>
          <w:cols w:space="720"/>
          <w:formProt w:val="0"/>
          <w:docGrid w:linePitch="360"/>
        </w:sectPr>
      </w:pPr>
      <w:r w:rsidRPr="00502F05">
        <w:rPr>
          <w:rFonts w:ascii="Century Gothic" w:hAnsi="Century Gothic"/>
          <w:b/>
          <w:i/>
          <w:sz w:val="18"/>
          <w:szCs w:val="18"/>
        </w:rPr>
        <w:t>на сайте администрации сельсовета</w:t>
      </w:r>
      <w:r>
        <w:rPr>
          <w:rFonts w:ascii="Century Gothic" w:hAnsi="Century Gothic"/>
          <w:b/>
          <w:i/>
          <w:sz w:val="18"/>
          <w:szCs w:val="18"/>
        </w:rPr>
        <w:t xml:space="preserve"> </w:t>
      </w:r>
      <w:r w:rsidR="001A5809">
        <w:rPr>
          <w:rFonts w:ascii="Century Gothic" w:hAnsi="Century Gothic"/>
          <w:sz w:val="18"/>
          <w:szCs w:val="18"/>
        </w:rPr>
        <w:t>https://balahton.ru/</w:t>
      </w:r>
    </w:p>
    <w:p w:rsidR="00BA04A0" w:rsidRPr="00502F05" w:rsidRDefault="00BA04A0" w:rsidP="00955994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</w:p>
    <w:sectPr w:rsidR="00BA04A0" w:rsidRPr="00502F05" w:rsidSect="006E049B">
      <w:headerReference w:type="even" r:id="rId19"/>
      <w:footerReference w:type="even" r:id="rId20"/>
      <w:pgSz w:w="11906" w:h="16838"/>
      <w:pgMar w:top="284" w:right="567" w:bottom="284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90B" w:rsidRDefault="0056690B" w:rsidP="002940EF">
      <w:r>
        <w:separator/>
      </w:r>
    </w:p>
  </w:endnote>
  <w:endnote w:type="continuationSeparator" w:id="0">
    <w:p w:rsidR="0056690B" w:rsidRDefault="0056690B" w:rsidP="002940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;??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32C" w:rsidRDefault="00A7032C">
    <w:pPr>
      <w:pStyle w:val="ac"/>
      <w:jc w:val="right"/>
    </w:pPr>
  </w:p>
  <w:p w:rsidR="00A7032C" w:rsidRDefault="00A7032C">
    <w:pPr>
      <w:pStyle w:val="ac"/>
      <w:jc w:val="right"/>
    </w:pPr>
    <w:fldSimple w:instr=" PAGE   \* MERGEFORMAT ">
      <w:r>
        <w:rPr>
          <w:noProof/>
        </w:rPr>
        <w:t>4</w:t>
      </w:r>
    </w:fldSimple>
  </w:p>
  <w:p w:rsidR="00A7032C" w:rsidRDefault="00A7032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90B" w:rsidRDefault="0056690B" w:rsidP="002940EF">
      <w:r>
        <w:separator/>
      </w:r>
    </w:p>
  </w:footnote>
  <w:footnote w:type="continuationSeparator" w:id="0">
    <w:p w:rsidR="0056690B" w:rsidRDefault="0056690B" w:rsidP="002940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32C" w:rsidRDefault="00A7032C" w:rsidP="001C4952">
    <w:pPr>
      <w:pStyle w:val="aa"/>
      <w:framePr w:wrap="around" w:vAnchor="text" w:hAnchor="margin" w:xAlign="center" w:y="1"/>
      <w:rPr>
        <w:rStyle w:val="affb"/>
      </w:rPr>
    </w:pPr>
    <w:r>
      <w:rPr>
        <w:rStyle w:val="affb"/>
      </w:rPr>
      <w:fldChar w:fldCharType="begin"/>
    </w:r>
    <w:r>
      <w:rPr>
        <w:rStyle w:val="affb"/>
      </w:rPr>
      <w:instrText xml:space="preserve">PAGE  </w:instrText>
    </w:r>
    <w:r>
      <w:rPr>
        <w:rStyle w:val="affb"/>
      </w:rPr>
      <w:fldChar w:fldCharType="separate"/>
    </w:r>
    <w:r>
      <w:rPr>
        <w:rStyle w:val="affb"/>
        <w:noProof/>
      </w:rPr>
      <w:t>2</w:t>
    </w:r>
    <w:r>
      <w:rPr>
        <w:rStyle w:val="affb"/>
      </w:rPr>
      <w:fldChar w:fldCharType="end"/>
    </w:r>
  </w:p>
  <w:p w:rsidR="00A7032C" w:rsidRDefault="00A7032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64892B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4"/>
    <w:multiLevelType w:val="multilevel"/>
    <w:tmpl w:val="00000004"/>
    <w:name w:val="WW8Num2"/>
    <w:lvl w:ilvl="0">
      <w:start w:val="1"/>
      <w:numFmt w:val="decimal"/>
      <w:lvlText w:val="1.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1440" w:hanging="360"/>
      </w:pPr>
      <w:rPr>
        <w:rFonts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7"/>
    <w:multiLevelType w:val="singleLevel"/>
    <w:tmpl w:val="00000007"/>
    <w:name w:val="WW8Num3"/>
    <w:lvl w:ilvl="0">
      <w:start w:val="1"/>
      <w:numFmt w:val="decimal"/>
      <w:lvlText w:val="5.%1."/>
      <w:lvlJc w:val="left"/>
      <w:pPr>
        <w:tabs>
          <w:tab w:val="num" w:pos="0"/>
        </w:tabs>
        <w:ind w:left="1428" w:hanging="360"/>
      </w:pPr>
      <w:rPr>
        <w:rFonts w:hint="default"/>
        <w:sz w:val="28"/>
        <w:szCs w:val="28"/>
      </w:rPr>
    </w:lvl>
  </w:abstractNum>
  <w:abstractNum w:abstractNumId="3">
    <w:nsid w:val="00000008"/>
    <w:multiLevelType w:val="multi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1170" w:hanging="46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7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75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25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87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575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80" w:hanging="2160"/>
      </w:pPr>
    </w:lvl>
  </w:abstractNum>
  <w:abstractNum w:abstractNumId="4">
    <w:nsid w:val="027E507C"/>
    <w:multiLevelType w:val="multilevel"/>
    <w:tmpl w:val="F39C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CDF"/>
    <w:multiLevelType w:val="multilevel"/>
    <w:tmpl w:val="EE665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913405"/>
    <w:multiLevelType w:val="multilevel"/>
    <w:tmpl w:val="A1F02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6C7DDB"/>
    <w:multiLevelType w:val="multilevel"/>
    <w:tmpl w:val="419ED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587247"/>
    <w:multiLevelType w:val="multilevel"/>
    <w:tmpl w:val="B1AE0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624D11"/>
    <w:multiLevelType w:val="hybridMultilevel"/>
    <w:tmpl w:val="C2526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D253EA"/>
    <w:multiLevelType w:val="hybridMultilevel"/>
    <w:tmpl w:val="43F2E8DE"/>
    <w:lvl w:ilvl="0" w:tplc="A926B04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385D10A0"/>
    <w:multiLevelType w:val="multilevel"/>
    <w:tmpl w:val="DB607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46096C"/>
    <w:multiLevelType w:val="multilevel"/>
    <w:tmpl w:val="6EC4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CD581D"/>
    <w:multiLevelType w:val="multilevel"/>
    <w:tmpl w:val="58785A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4">
    <w:nsid w:val="71715022"/>
    <w:multiLevelType w:val="multilevel"/>
    <w:tmpl w:val="CAE66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3"/>
  </w:num>
  <w:num w:numId="5">
    <w:abstractNumId w:val="14"/>
  </w:num>
  <w:num w:numId="6">
    <w:abstractNumId w:val="4"/>
  </w:num>
  <w:num w:numId="7">
    <w:abstractNumId w:val="6"/>
  </w:num>
  <w:num w:numId="8">
    <w:abstractNumId w:val="11"/>
  </w:num>
  <w:num w:numId="9">
    <w:abstractNumId w:val="7"/>
  </w:num>
  <w:num w:numId="10">
    <w:abstractNumId w:val="12"/>
  </w:num>
  <w:num w:numId="11">
    <w:abstractNumId w:val="10"/>
  </w:num>
  <w:num w:numId="12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198"/>
    <w:rsid w:val="00000947"/>
    <w:rsid w:val="00000DF5"/>
    <w:rsid w:val="0000120D"/>
    <w:rsid w:val="000032BC"/>
    <w:rsid w:val="000047F7"/>
    <w:rsid w:val="0000489D"/>
    <w:rsid w:val="000065A9"/>
    <w:rsid w:val="00007D09"/>
    <w:rsid w:val="0001013A"/>
    <w:rsid w:val="00010E13"/>
    <w:rsid w:val="00011529"/>
    <w:rsid w:val="0001154E"/>
    <w:rsid w:val="000124EA"/>
    <w:rsid w:val="0001284F"/>
    <w:rsid w:val="00012D65"/>
    <w:rsid w:val="000134A5"/>
    <w:rsid w:val="00014697"/>
    <w:rsid w:val="00014DD3"/>
    <w:rsid w:val="0001652C"/>
    <w:rsid w:val="0001748F"/>
    <w:rsid w:val="000175EB"/>
    <w:rsid w:val="00020252"/>
    <w:rsid w:val="000236EA"/>
    <w:rsid w:val="000249BC"/>
    <w:rsid w:val="00025856"/>
    <w:rsid w:val="00025B97"/>
    <w:rsid w:val="000261E5"/>
    <w:rsid w:val="000269D9"/>
    <w:rsid w:val="00026C4F"/>
    <w:rsid w:val="000272D8"/>
    <w:rsid w:val="000307D6"/>
    <w:rsid w:val="0003083B"/>
    <w:rsid w:val="000316F3"/>
    <w:rsid w:val="0003171C"/>
    <w:rsid w:val="00031E6A"/>
    <w:rsid w:val="000322DD"/>
    <w:rsid w:val="000330A0"/>
    <w:rsid w:val="0003439D"/>
    <w:rsid w:val="000348E2"/>
    <w:rsid w:val="00035871"/>
    <w:rsid w:val="00035BD2"/>
    <w:rsid w:val="00035E03"/>
    <w:rsid w:val="000365BC"/>
    <w:rsid w:val="00036834"/>
    <w:rsid w:val="00036C81"/>
    <w:rsid w:val="00037942"/>
    <w:rsid w:val="00037C82"/>
    <w:rsid w:val="00040E08"/>
    <w:rsid w:val="00041633"/>
    <w:rsid w:val="00042212"/>
    <w:rsid w:val="00042708"/>
    <w:rsid w:val="0004303B"/>
    <w:rsid w:val="0004370A"/>
    <w:rsid w:val="00043D3E"/>
    <w:rsid w:val="00046B8B"/>
    <w:rsid w:val="00047278"/>
    <w:rsid w:val="000472A5"/>
    <w:rsid w:val="0005060D"/>
    <w:rsid w:val="00051057"/>
    <w:rsid w:val="00051FA8"/>
    <w:rsid w:val="00052721"/>
    <w:rsid w:val="00052D7A"/>
    <w:rsid w:val="00053139"/>
    <w:rsid w:val="000534E5"/>
    <w:rsid w:val="00053A78"/>
    <w:rsid w:val="00054C53"/>
    <w:rsid w:val="00054C7D"/>
    <w:rsid w:val="00055CDF"/>
    <w:rsid w:val="000576EE"/>
    <w:rsid w:val="000607B7"/>
    <w:rsid w:val="00062BE6"/>
    <w:rsid w:val="00065588"/>
    <w:rsid w:val="00065C3C"/>
    <w:rsid w:val="00066B3B"/>
    <w:rsid w:val="00067830"/>
    <w:rsid w:val="00067EA0"/>
    <w:rsid w:val="0007002F"/>
    <w:rsid w:val="00070A2E"/>
    <w:rsid w:val="00070CB9"/>
    <w:rsid w:val="000719D0"/>
    <w:rsid w:val="000737C3"/>
    <w:rsid w:val="00074315"/>
    <w:rsid w:val="0007532B"/>
    <w:rsid w:val="00075E72"/>
    <w:rsid w:val="00076855"/>
    <w:rsid w:val="00084131"/>
    <w:rsid w:val="0008549A"/>
    <w:rsid w:val="00086198"/>
    <w:rsid w:val="0008650B"/>
    <w:rsid w:val="00087566"/>
    <w:rsid w:val="000902F7"/>
    <w:rsid w:val="000907ED"/>
    <w:rsid w:val="00092486"/>
    <w:rsid w:val="000929C5"/>
    <w:rsid w:val="000940B7"/>
    <w:rsid w:val="00095801"/>
    <w:rsid w:val="0009667D"/>
    <w:rsid w:val="0009675D"/>
    <w:rsid w:val="000969C7"/>
    <w:rsid w:val="000979A5"/>
    <w:rsid w:val="000979E4"/>
    <w:rsid w:val="000979FD"/>
    <w:rsid w:val="00097B29"/>
    <w:rsid w:val="000A1B61"/>
    <w:rsid w:val="000A36CB"/>
    <w:rsid w:val="000A40D3"/>
    <w:rsid w:val="000A45B7"/>
    <w:rsid w:val="000A5D88"/>
    <w:rsid w:val="000A5E9E"/>
    <w:rsid w:val="000A5EFD"/>
    <w:rsid w:val="000A61FC"/>
    <w:rsid w:val="000A6C40"/>
    <w:rsid w:val="000A74B4"/>
    <w:rsid w:val="000A7CD8"/>
    <w:rsid w:val="000B020D"/>
    <w:rsid w:val="000B03B7"/>
    <w:rsid w:val="000B04AD"/>
    <w:rsid w:val="000B247B"/>
    <w:rsid w:val="000B431E"/>
    <w:rsid w:val="000B488E"/>
    <w:rsid w:val="000B68B6"/>
    <w:rsid w:val="000B6A8E"/>
    <w:rsid w:val="000B7328"/>
    <w:rsid w:val="000B74D7"/>
    <w:rsid w:val="000C1E61"/>
    <w:rsid w:val="000C4EC2"/>
    <w:rsid w:val="000C5A39"/>
    <w:rsid w:val="000C5AB0"/>
    <w:rsid w:val="000C65C3"/>
    <w:rsid w:val="000C744D"/>
    <w:rsid w:val="000D0C20"/>
    <w:rsid w:val="000D1678"/>
    <w:rsid w:val="000D1B39"/>
    <w:rsid w:val="000D1E1F"/>
    <w:rsid w:val="000D3379"/>
    <w:rsid w:val="000D4997"/>
    <w:rsid w:val="000D4EBE"/>
    <w:rsid w:val="000D5614"/>
    <w:rsid w:val="000D5913"/>
    <w:rsid w:val="000D6335"/>
    <w:rsid w:val="000D6D02"/>
    <w:rsid w:val="000D6D8D"/>
    <w:rsid w:val="000D7B83"/>
    <w:rsid w:val="000E18E9"/>
    <w:rsid w:val="000E2D13"/>
    <w:rsid w:val="000E2D7D"/>
    <w:rsid w:val="000E389E"/>
    <w:rsid w:val="000E486F"/>
    <w:rsid w:val="000E595B"/>
    <w:rsid w:val="000E735D"/>
    <w:rsid w:val="000F0A87"/>
    <w:rsid w:val="000F3B85"/>
    <w:rsid w:val="000F4401"/>
    <w:rsid w:val="000F4E24"/>
    <w:rsid w:val="000F6E9D"/>
    <w:rsid w:val="000F7ECE"/>
    <w:rsid w:val="00100637"/>
    <w:rsid w:val="001009BE"/>
    <w:rsid w:val="00100BAA"/>
    <w:rsid w:val="00100C75"/>
    <w:rsid w:val="001055E6"/>
    <w:rsid w:val="001059C4"/>
    <w:rsid w:val="00105E0A"/>
    <w:rsid w:val="00106FC4"/>
    <w:rsid w:val="001110E4"/>
    <w:rsid w:val="001115EF"/>
    <w:rsid w:val="00111785"/>
    <w:rsid w:val="001121A2"/>
    <w:rsid w:val="001121ED"/>
    <w:rsid w:val="0011248A"/>
    <w:rsid w:val="00112897"/>
    <w:rsid w:val="00112945"/>
    <w:rsid w:val="0011418C"/>
    <w:rsid w:val="00114D87"/>
    <w:rsid w:val="001153FB"/>
    <w:rsid w:val="00116784"/>
    <w:rsid w:val="001168CF"/>
    <w:rsid w:val="00117717"/>
    <w:rsid w:val="0011791E"/>
    <w:rsid w:val="00117C4D"/>
    <w:rsid w:val="00117CB8"/>
    <w:rsid w:val="0012011C"/>
    <w:rsid w:val="00120743"/>
    <w:rsid w:val="00121C07"/>
    <w:rsid w:val="00122A00"/>
    <w:rsid w:val="001237A5"/>
    <w:rsid w:val="00123823"/>
    <w:rsid w:val="0012421B"/>
    <w:rsid w:val="001249F2"/>
    <w:rsid w:val="0012574A"/>
    <w:rsid w:val="00125D30"/>
    <w:rsid w:val="00126F68"/>
    <w:rsid w:val="00127FBF"/>
    <w:rsid w:val="0013404D"/>
    <w:rsid w:val="0013530F"/>
    <w:rsid w:val="00135803"/>
    <w:rsid w:val="001365EB"/>
    <w:rsid w:val="001365EF"/>
    <w:rsid w:val="00136FBB"/>
    <w:rsid w:val="00137100"/>
    <w:rsid w:val="00140754"/>
    <w:rsid w:val="001415EE"/>
    <w:rsid w:val="00141DA7"/>
    <w:rsid w:val="00142088"/>
    <w:rsid w:val="00143D63"/>
    <w:rsid w:val="00145168"/>
    <w:rsid w:val="0014554D"/>
    <w:rsid w:val="00146841"/>
    <w:rsid w:val="00146CE2"/>
    <w:rsid w:val="00147AD5"/>
    <w:rsid w:val="0015059A"/>
    <w:rsid w:val="001519D9"/>
    <w:rsid w:val="0015241B"/>
    <w:rsid w:val="00152587"/>
    <w:rsid w:val="00152FF9"/>
    <w:rsid w:val="001549EB"/>
    <w:rsid w:val="00155E06"/>
    <w:rsid w:val="001560FC"/>
    <w:rsid w:val="00156A06"/>
    <w:rsid w:val="00156BF8"/>
    <w:rsid w:val="00157025"/>
    <w:rsid w:val="00157EF4"/>
    <w:rsid w:val="001607B7"/>
    <w:rsid w:val="00162EBE"/>
    <w:rsid w:val="0016383E"/>
    <w:rsid w:val="00163BC0"/>
    <w:rsid w:val="00164063"/>
    <w:rsid w:val="001646E5"/>
    <w:rsid w:val="0016591B"/>
    <w:rsid w:val="00165E7D"/>
    <w:rsid w:val="00166847"/>
    <w:rsid w:val="00167001"/>
    <w:rsid w:val="00167E90"/>
    <w:rsid w:val="00170F21"/>
    <w:rsid w:val="0017148E"/>
    <w:rsid w:val="001714E9"/>
    <w:rsid w:val="00171D8F"/>
    <w:rsid w:val="00172CC0"/>
    <w:rsid w:val="00172E09"/>
    <w:rsid w:val="0017551E"/>
    <w:rsid w:val="00175D6B"/>
    <w:rsid w:val="0018173D"/>
    <w:rsid w:val="0018238B"/>
    <w:rsid w:val="0018267A"/>
    <w:rsid w:val="00183018"/>
    <w:rsid w:val="001833AD"/>
    <w:rsid w:val="001847D5"/>
    <w:rsid w:val="00184D63"/>
    <w:rsid w:val="001864A6"/>
    <w:rsid w:val="0018658B"/>
    <w:rsid w:val="001868E0"/>
    <w:rsid w:val="0018719B"/>
    <w:rsid w:val="00187FB9"/>
    <w:rsid w:val="001905D1"/>
    <w:rsid w:val="001916CB"/>
    <w:rsid w:val="00191D13"/>
    <w:rsid w:val="0019213E"/>
    <w:rsid w:val="001922B2"/>
    <w:rsid w:val="0019240C"/>
    <w:rsid w:val="00193198"/>
    <w:rsid w:val="00193281"/>
    <w:rsid w:val="00193B75"/>
    <w:rsid w:val="001941B0"/>
    <w:rsid w:val="0019479C"/>
    <w:rsid w:val="00194EB2"/>
    <w:rsid w:val="00195BCB"/>
    <w:rsid w:val="00196B1E"/>
    <w:rsid w:val="00197314"/>
    <w:rsid w:val="00197F92"/>
    <w:rsid w:val="001A1498"/>
    <w:rsid w:val="001A1843"/>
    <w:rsid w:val="001A1D1E"/>
    <w:rsid w:val="001A2CB3"/>
    <w:rsid w:val="001A35AA"/>
    <w:rsid w:val="001A3D3F"/>
    <w:rsid w:val="001A48BD"/>
    <w:rsid w:val="001A5809"/>
    <w:rsid w:val="001A5F4F"/>
    <w:rsid w:val="001A60E6"/>
    <w:rsid w:val="001A618E"/>
    <w:rsid w:val="001A6399"/>
    <w:rsid w:val="001B011F"/>
    <w:rsid w:val="001B1550"/>
    <w:rsid w:val="001B1B9E"/>
    <w:rsid w:val="001B26FD"/>
    <w:rsid w:val="001B2D66"/>
    <w:rsid w:val="001B3038"/>
    <w:rsid w:val="001B33ED"/>
    <w:rsid w:val="001B3FA3"/>
    <w:rsid w:val="001B636C"/>
    <w:rsid w:val="001B6B89"/>
    <w:rsid w:val="001C0307"/>
    <w:rsid w:val="001C1722"/>
    <w:rsid w:val="001C4891"/>
    <w:rsid w:val="001C4952"/>
    <w:rsid w:val="001C4EAC"/>
    <w:rsid w:val="001C4F45"/>
    <w:rsid w:val="001C57A7"/>
    <w:rsid w:val="001C6255"/>
    <w:rsid w:val="001C6F8C"/>
    <w:rsid w:val="001C7EAE"/>
    <w:rsid w:val="001D1AD1"/>
    <w:rsid w:val="001D2B6B"/>
    <w:rsid w:val="001D3699"/>
    <w:rsid w:val="001D47B0"/>
    <w:rsid w:val="001D50D7"/>
    <w:rsid w:val="001D55C0"/>
    <w:rsid w:val="001D6FCD"/>
    <w:rsid w:val="001D7658"/>
    <w:rsid w:val="001E077B"/>
    <w:rsid w:val="001E09D4"/>
    <w:rsid w:val="001E1FE2"/>
    <w:rsid w:val="001E2835"/>
    <w:rsid w:val="001E3CEA"/>
    <w:rsid w:val="001E3DAD"/>
    <w:rsid w:val="001E4A00"/>
    <w:rsid w:val="001E5AFE"/>
    <w:rsid w:val="001E604C"/>
    <w:rsid w:val="001E6109"/>
    <w:rsid w:val="001F1D39"/>
    <w:rsid w:val="001F49C4"/>
    <w:rsid w:val="001F61E3"/>
    <w:rsid w:val="001F629D"/>
    <w:rsid w:val="001F7051"/>
    <w:rsid w:val="0020016D"/>
    <w:rsid w:val="00200587"/>
    <w:rsid w:val="00201385"/>
    <w:rsid w:val="0020157A"/>
    <w:rsid w:val="00202EC1"/>
    <w:rsid w:val="00203FDF"/>
    <w:rsid w:val="0020629D"/>
    <w:rsid w:val="002101B8"/>
    <w:rsid w:val="00210567"/>
    <w:rsid w:val="00210C20"/>
    <w:rsid w:val="00210D96"/>
    <w:rsid w:val="002111FD"/>
    <w:rsid w:val="00211506"/>
    <w:rsid w:val="00212E4A"/>
    <w:rsid w:val="00213E60"/>
    <w:rsid w:val="00214B89"/>
    <w:rsid w:val="0021556B"/>
    <w:rsid w:val="00216918"/>
    <w:rsid w:val="00217EB7"/>
    <w:rsid w:val="00220C96"/>
    <w:rsid w:val="00221AE3"/>
    <w:rsid w:val="002236E2"/>
    <w:rsid w:val="00223D24"/>
    <w:rsid w:val="00223DC2"/>
    <w:rsid w:val="00224453"/>
    <w:rsid w:val="00230237"/>
    <w:rsid w:val="002302CC"/>
    <w:rsid w:val="002306A3"/>
    <w:rsid w:val="00230746"/>
    <w:rsid w:val="0023105F"/>
    <w:rsid w:val="002316BE"/>
    <w:rsid w:val="00231A80"/>
    <w:rsid w:val="00232569"/>
    <w:rsid w:val="00232B8A"/>
    <w:rsid w:val="00232C91"/>
    <w:rsid w:val="002345CF"/>
    <w:rsid w:val="00234885"/>
    <w:rsid w:val="002353A3"/>
    <w:rsid w:val="00235A63"/>
    <w:rsid w:val="00235E30"/>
    <w:rsid w:val="0023618A"/>
    <w:rsid w:val="0023666F"/>
    <w:rsid w:val="00241099"/>
    <w:rsid w:val="00242284"/>
    <w:rsid w:val="002435DD"/>
    <w:rsid w:val="00243EB2"/>
    <w:rsid w:val="002444E6"/>
    <w:rsid w:val="00244C7B"/>
    <w:rsid w:val="0024537F"/>
    <w:rsid w:val="002464EC"/>
    <w:rsid w:val="00246A69"/>
    <w:rsid w:val="00247F1D"/>
    <w:rsid w:val="002510E2"/>
    <w:rsid w:val="00252003"/>
    <w:rsid w:val="00252861"/>
    <w:rsid w:val="002540F1"/>
    <w:rsid w:val="00254EB1"/>
    <w:rsid w:val="0025533A"/>
    <w:rsid w:val="002555A3"/>
    <w:rsid w:val="002558EC"/>
    <w:rsid w:val="002561A6"/>
    <w:rsid w:val="0025654F"/>
    <w:rsid w:val="00257318"/>
    <w:rsid w:val="00257A7E"/>
    <w:rsid w:val="002603CC"/>
    <w:rsid w:val="002607FB"/>
    <w:rsid w:val="0026090B"/>
    <w:rsid w:val="002609C1"/>
    <w:rsid w:val="00260C23"/>
    <w:rsid w:val="002611CB"/>
    <w:rsid w:val="0026213F"/>
    <w:rsid w:val="00262644"/>
    <w:rsid w:val="002632C5"/>
    <w:rsid w:val="00263425"/>
    <w:rsid w:val="00263507"/>
    <w:rsid w:val="0026420F"/>
    <w:rsid w:val="0026459B"/>
    <w:rsid w:val="0026665D"/>
    <w:rsid w:val="002704A6"/>
    <w:rsid w:val="00272056"/>
    <w:rsid w:val="0027208B"/>
    <w:rsid w:val="00272352"/>
    <w:rsid w:val="002734BE"/>
    <w:rsid w:val="00273BF6"/>
    <w:rsid w:val="00273E6B"/>
    <w:rsid w:val="002747E8"/>
    <w:rsid w:val="00274D0A"/>
    <w:rsid w:val="002759C0"/>
    <w:rsid w:val="0027609C"/>
    <w:rsid w:val="00276DC3"/>
    <w:rsid w:val="002770C0"/>
    <w:rsid w:val="0028071B"/>
    <w:rsid w:val="002811ED"/>
    <w:rsid w:val="002814DD"/>
    <w:rsid w:val="002823F6"/>
    <w:rsid w:val="00283109"/>
    <w:rsid w:val="002836B3"/>
    <w:rsid w:val="002840C2"/>
    <w:rsid w:val="00285825"/>
    <w:rsid w:val="00285F5C"/>
    <w:rsid w:val="00286620"/>
    <w:rsid w:val="002873E5"/>
    <w:rsid w:val="00287BF5"/>
    <w:rsid w:val="00287DF1"/>
    <w:rsid w:val="002908BB"/>
    <w:rsid w:val="002909D5"/>
    <w:rsid w:val="00290CDB"/>
    <w:rsid w:val="00293D04"/>
    <w:rsid w:val="002940EF"/>
    <w:rsid w:val="00294671"/>
    <w:rsid w:val="00295286"/>
    <w:rsid w:val="00295A7A"/>
    <w:rsid w:val="00296215"/>
    <w:rsid w:val="00296CFF"/>
    <w:rsid w:val="002A00BA"/>
    <w:rsid w:val="002A13FB"/>
    <w:rsid w:val="002A1557"/>
    <w:rsid w:val="002A3072"/>
    <w:rsid w:val="002A354A"/>
    <w:rsid w:val="002A38F1"/>
    <w:rsid w:val="002A3970"/>
    <w:rsid w:val="002A4346"/>
    <w:rsid w:val="002A4976"/>
    <w:rsid w:val="002A4FA5"/>
    <w:rsid w:val="002A54FF"/>
    <w:rsid w:val="002A7DA4"/>
    <w:rsid w:val="002B0818"/>
    <w:rsid w:val="002B0ABF"/>
    <w:rsid w:val="002B1117"/>
    <w:rsid w:val="002B1F68"/>
    <w:rsid w:val="002B2078"/>
    <w:rsid w:val="002B2A46"/>
    <w:rsid w:val="002B2D31"/>
    <w:rsid w:val="002B343C"/>
    <w:rsid w:val="002B3A01"/>
    <w:rsid w:val="002B3B26"/>
    <w:rsid w:val="002B4F9C"/>
    <w:rsid w:val="002B6607"/>
    <w:rsid w:val="002C0554"/>
    <w:rsid w:val="002C0D47"/>
    <w:rsid w:val="002C0FEF"/>
    <w:rsid w:val="002C1233"/>
    <w:rsid w:val="002C1565"/>
    <w:rsid w:val="002C158C"/>
    <w:rsid w:val="002C1B9A"/>
    <w:rsid w:val="002C24E6"/>
    <w:rsid w:val="002C26A7"/>
    <w:rsid w:val="002C46D6"/>
    <w:rsid w:val="002C7CF3"/>
    <w:rsid w:val="002D015F"/>
    <w:rsid w:val="002D0684"/>
    <w:rsid w:val="002D17CB"/>
    <w:rsid w:val="002D2F07"/>
    <w:rsid w:val="002D2FE1"/>
    <w:rsid w:val="002D35B4"/>
    <w:rsid w:val="002D3831"/>
    <w:rsid w:val="002D5268"/>
    <w:rsid w:val="002D5746"/>
    <w:rsid w:val="002D6D5E"/>
    <w:rsid w:val="002E2250"/>
    <w:rsid w:val="002E2471"/>
    <w:rsid w:val="002E3397"/>
    <w:rsid w:val="002E397D"/>
    <w:rsid w:val="002E474F"/>
    <w:rsid w:val="002E48E5"/>
    <w:rsid w:val="002E505B"/>
    <w:rsid w:val="002E6547"/>
    <w:rsid w:val="002E67CE"/>
    <w:rsid w:val="002E7B7C"/>
    <w:rsid w:val="002F157E"/>
    <w:rsid w:val="002F19B6"/>
    <w:rsid w:val="002F1AFC"/>
    <w:rsid w:val="002F1F31"/>
    <w:rsid w:val="002F22C1"/>
    <w:rsid w:val="002F4B12"/>
    <w:rsid w:val="002F540A"/>
    <w:rsid w:val="002F58BD"/>
    <w:rsid w:val="002F5B88"/>
    <w:rsid w:val="002F6523"/>
    <w:rsid w:val="002F69C9"/>
    <w:rsid w:val="0030097A"/>
    <w:rsid w:val="00300CDC"/>
    <w:rsid w:val="00301E56"/>
    <w:rsid w:val="0030223D"/>
    <w:rsid w:val="00302B33"/>
    <w:rsid w:val="0030302A"/>
    <w:rsid w:val="003039BC"/>
    <w:rsid w:val="0030495C"/>
    <w:rsid w:val="00304C56"/>
    <w:rsid w:val="00304CCC"/>
    <w:rsid w:val="00305A62"/>
    <w:rsid w:val="00305E10"/>
    <w:rsid w:val="0030793C"/>
    <w:rsid w:val="00307D9E"/>
    <w:rsid w:val="003103ED"/>
    <w:rsid w:val="00310B03"/>
    <w:rsid w:val="00310F4E"/>
    <w:rsid w:val="0031109F"/>
    <w:rsid w:val="003115D5"/>
    <w:rsid w:val="00311C16"/>
    <w:rsid w:val="00312A83"/>
    <w:rsid w:val="00315A9B"/>
    <w:rsid w:val="00315DCD"/>
    <w:rsid w:val="0032018C"/>
    <w:rsid w:val="00320998"/>
    <w:rsid w:val="0032242A"/>
    <w:rsid w:val="00322ED2"/>
    <w:rsid w:val="0032306B"/>
    <w:rsid w:val="00323135"/>
    <w:rsid w:val="00323A6B"/>
    <w:rsid w:val="0032548B"/>
    <w:rsid w:val="00326087"/>
    <w:rsid w:val="0032633F"/>
    <w:rsid w:val="00326BAC"/>
    <w:rsid w:val="00332064"/>
    <w:rsid w:val="00332EB3"/>
    <w:rsid w:val="00333A30"/>
    <w:rsid w:val="00334FF0"/>
    <w:rsid w:val="0033532C"/>
    <w:rsid w:val="00335396"/>
    <w:rsid w:val="00336496"/>
    <w:rsid w:val="0033732E"/>
    <w:rsid w:val="00337703"/>
    <w:rsid w:val="00337F45"/>
    <w:rsid w:val="0034315A"/>
    <w:rsid w:val="00343679"/>
    <w:rsid w:val="00344EE1"/>
    <w:rsid w:val="00344F5D"/>
    <w:rsid w:val="00345392"/>
    <w:rsid w:val="00345740"/>
    <w:rsid w:val="0034694A"/>
    <w:rsid w:val="00346D78"/>
    <w:rsid w:val="00350633"/>
    <w:rsid w:val="00352218"/>
    <w:rsid w:val="003527C9"/>
    <w:rsid w:val="00353D11"/>
    <w:rsid w:val="00354489"/>
    <w:rsid w:val="00354B1C"/>
    <w:rsid w:val="00354CA1"/>
    <w:rsid w:val="00356B88"/>
    <w:rsid w:val="00357608"/>
    <w:rsid w:val="003607A6"/>
    <w:rsid w:val="00360D7D"/>
    <w:rsid w:val="003617D1"/>
    <w:rsid w:val="00361B04"/>
    <w:rsid w:val="00361C06"/>
    <w:rsid w:val="003621A2"/>
    <w:rsid w:val="00362961"/>
    <w:rsid w:val="00362C59"/>
    <w:rsid w:val="00365826"/>
    <w:rsid w:val="00365A31"/>
    <w:rsid w:val="00366861"/>
    <w:rsid w:val="0036726E"/>
    <w:rsid w:val="0036793C"/>
    <w:rsid w:val="0037011F"/>
    <w:rsid w:val="003702C0"/>
    <w:rsid w:val="003704DF"/>
    <w:rsid w:val="00370D5B"/>
    <w:rsid w:val="0037131F"/>
    <w:rsid w:val="00371A42"/>
    <w:rsid w:val="00372C1E"/>
    <w:rsid w:val="0037541C"/>
    <w:rsid w:val="00375651"/>
    <w:rsid w:val="003761DA"/>
    <w:rsid w:val="0037668A"/>
    <w:rsid w:val="00376852"/>
    <w:rsid w:val="003777D3"/>
    <w:rsid w:val="003802E4"/>
    <w:rsid w:val="00380B6D"/>
    <w:rsid w:val="00381BFB"/>
    <w:rsid w:val="00381D2B"/>
    <w:rsid w:val="00382DE3"/>
    <w:rsid w:val="003854B7"/>
    <w:rsid w:val="0039063F"/>
    <w:rsid w:val="00390978"/>
    <w:rsid w:val="003929BE"/>
    <w:rsid w:val="003936A0"/>
    <w:rsid w:val="0039428A"/>
    <w:rsid w:val="003942F5"/>
    <w:rsid w:val="00394BF6"/>
    <w:rsid w:val="00395883"/>
    <w:rsid w:val="00395B56"/>
    <w:rsid w:val="003960DB"/>
    <w:rsid w:val="00396351"/>
    <w:rsid w:val="003977A1"/>
    <w:rsid w:val="003A1532"/>
    <w:rsid w:val="003A15AD"/>
    <w:rsid w:val="003A17F5"/>
    <w:rsid w:val="003A32C8"/>
    <w:rsid w:val="003A3BD8"/>
    <w:rsid w:val="003A3C20"/>
    <w:rsid w:val="003A46FA"/>
    <w:rsid w:val="003A4CB4"/>
    <w:rsid w:val="003A5AFB"/>
    <w:rsid w:val="003A5C31"/>
    <w:rsid w:val="003A5E50"/>
    <w:rsid w:val="003A5F91"/>
    <w:rsid w:val="003A7127"/>
    <w:rsid w:val="003A72E1"/>
    <w:rsid w:val="003B05DB"/>
    <w:rsid w:val="003B232D"/>
    <w:rsid w:val="003B28F1"/>
    <w:rsid w:val="003B2D4F"/>
    <w:rsid w:val="003B398A"/>
    <w:rsid w:val="003B5994"/>
    <w:rsid w:val="003B7BB9"/>
    <w:rsid w:val="003B7BC8"/>
    <w:rsid w:val="003C2587"/>
    <w:rsid w:val="003C3908"/>
    <w:rsid w:val="003C58C4"/>
    <w:rsid w:val="003C6047"/>
    <w:rsid w:val="003C67CA"/>
    <w:rsid w:val="003C6885"/>
    <w:rsid w:val="003C7963"/>
    <w:rsid w:val="003D0246"/>
    <w:rsid w:val="003D0EA0"/>
    <w:rsid w:val="003D108D"/>
    <w:rsid w:val="003D1848"/>
    <w:rsid w:val="003D29DF"/>
    <w:rsid w:val="003D3429"/>
    <w:rsid w:val="003D4439"/>
    <w:rsid w:val="003D4A6D"/>
    <w:rsid w:val="003D5B23"/>
    <w:rsid w:val="003D7436"/>
    <w:rsid w:val="003E0160"/>
    <w:rsid w:val="003E02CD"/>
    <w:rsid w:val="003E0544"/>
    <w:rsid w:val="003E1434"/>
    <w:rsid w:val="003E20B0"/>
    <w:rsid w:val="003E21FD"/>
    <w:rsid w:val="003E26E1"/>
    <w:rsid w:val="003E5E61"/>
    <w:rsid w:val="003E5F2E"/>
    <w:rsid w:val="003E6373"/>
    <w:rsid w:val="003E6AF1"/>
    <w:rsid w:val="003E7DF6"/>
    <w:rsid w:val="003E7DF7"/>
    <w:rsid w:val="003E7F7E"/>
    <w:rsid w:val="003F04AC"/>
    <w:rsid w:val="003F21E2"/>
    <w:rsid w:val="003F252E"/>
    <w:rsid w:val="003F4155"/>
    <w:rsid w:val="003F5485"/>
    <w:rsid w:val="003F613B"/>
    <w:rsid w:val="003F69A2"/>
    <w:rsid w:val="003F6CE0"/>
    <w:rsid w:val="003F6F5E"/>
    <w:rsid w:val="003F79DE"/>
    <w:rsid w:val="004005D7"/>
    <w:rsid w:val="00401BD5"/>
    <w:rsid w:val="00403B9B"/>
    <w:rsid w:val="004040A1"/>
    <w:rsid w:val="004040FC"/>
    <w:rsid w:val="00404AA6"/>
    <w:rsid w:val="0040613E"/>
    <w:rsid w:val="00406C29"/>
    <w:rsid w:val="00406F34"/>
    <w:rsid w:val="00407BD2"/>
    <w:rsid w:val="00410F51"/>
    <w:rsid w:val="004111B8"/>
    <w:rsid w:val="004135D3"/>
    <w:rsid w:val="00416A0D"/>
    <w:rsid w:val="00417D25"/>
    <w:rsid w:val="00417D6B"/>
    <w:rsid w:val="004208BA"/>
    <w:rsid w:val="00421C16"/>
    <w:rsid w:val="00422E82"/>
    <w:rsid w:val="00423C34"/>
    <w:rsid w:val="004246A6"/>
    <w:rsid w:val="004252B0"/>
    <w:rsid w:val="004266D8"/>
    <w:rsid w:val="00426F0B"/>
    <w:rsid w:val="004321EC"/>
    <w:rsid w:val="00432F98"/>
    <w:rsid w:val="004350FE"/>
    <w:rsid w:val="00435174"/>
    <w:rsid w:val="00435856"/>
    <w:rsid w:val="004358F2"/>
    <w:rsid w:val="004376A8"/>
    <w:rsid w:val="00437A22"/>
    <w:rsid w:val="00437C34"/>
    <w:rsid w:val="00437CD6"/>
    <w:rsid w:val="00437D4D"/>
    <w:rsid w:val="00441407"/>
    <w:rsid w:val="0044170B"/>
    <w:rsid w:val="00441726"/>
    <w:rsid w:val="004418FA"/>
    <w:rsid w:val="00441A64"/>
    <w:rsid w:val="00445B4A"/>
    <w:rsid w:val="0044642E"/>
    <w:rsid w:val="004500C1"/>
    <w:rsid w:val="0045166D"/>
    <w:rsid w:val="00451A38"/>
    <w:rsid w:val="00451C9C"/>
    <w:rsid w:val="00453222"/>
    <w:rsid w:val="00453660"/>
    <w:rsid w:val="0045396C"/>
    <w:rsid w:val="00455300"/>
    <w:rsid w:val="0045637E"/>
    <w:rsid w:val="004601D9"/>
    <w:rsid w:val="0046075C"/>
    <w:rsid w:val="004607C1"/>
    <w:rsid w:val="00460FAA"/>
    <w:rsid w:val="00461CC0"/>
    <w:rsid w:val="0046205B"/>
    <w:rsid w:val="0046377B"/>
    <w:rsid w:val="00464646"/>
    <w:rsid w:val="00464B21"/>
    <w:rsid w:val="00464F05"/>
    <w:rsid w:val="0046535D"/>
    <w:rsid w:val="00466AC8"/>
    <w:rsid w:val="00466B69"/>
    <w:rsid w:val="00466CFC"/>
    <w:rsid w:val="004679F6"/>
    <w:rsid w:val="004702BC"/>
    <w:rsid w:val="00470CE2"/>
    <w:rsid w:val="00471C97"/>
    <w:rsid w:val="00473407"/>
    <w:rsid w:val="00473B20"/>
    <w:rsid w:val="00473DA2"/>
    <w:rsid w:val="00473EF9"/>
    <w:rsid w:val="00475177"/>
    <w:rsid w:val="00475379"/>
    <w:rsid w:val="004759A1"/>
    <w:rsid w:val="00476261"/>
    <w:rsid w:val="00477F0E"/>
    <w:rsid w:val="004807E6"/>
    <w:rsid w:val="004814D6"/>
    <w:rsid w:val="00481F03"/>
    <w:rsid w:val="00482135"/>
    <w:rsid w:val="00482AB8"/>
    <w:rsid w:val="00482CB0"/>
    <w:rsid w:val="004830FF"/>
    <w:rsid w:val="0048524E"/>
    <w:rsid w:val="00486971"/>
    <w:rsid w:val="00491DB6"/>
    <w:rsid w:val="004922E0"/>
    <w:rsid w:val="00492472"/>
    <w:rsid w:val="00492639"/>
    <w:rsid w:val="004937AC"/>
    <w:rsid w:val="00494D59"/>
    <w:rsid w:val="004954A8"/>
    <w:rsid w:val="004955A3"/>
    <w:rsid w:val="00496C62"/>
    <w:rsid w:val="004A0D49"/>
    <w:rsid w:val="004A17A6"/>
    <w:rsid w:val="004A1BAB"/>
    <w:rsid w:val="004A2CA7"/>
    <w:rsid w:val="004A5DC3"/>
    <w:rsid w:val="004A6069"/>
    <w:rsid w:val="004A6261"/>
    <w:rsid w:val="004A67FA"/>
    <w:rsid w:val="004A690D"/>
    <w:rsid w:val="004A723A"/>
    <w:rsid w:val="004B126B"/>
    <w:rsid w:val="004B177C"/>
    <w:rsid w:val="004B373A"/>
    <w:rsid w:val="004B3FAE"/>
    <w:rsid w:val="004B5380"/>
    <w:rsid w:val="004B7A67"/>
    <w:rsid w:val="004C1134"/>
    <w:rsid w:val="004C1AF9"/>
    <w:rsid w:val="004C1D5A"/>
    <w:rsid w:val="004C27E7"/>
    <w:rsid w:val="004C36DA"/>
    <w:rsid w:val="004C4A5C"/>
    <w:rsid w:val="004C583F"/>
    <w:rsid w:val="004C5949"/>
    <w:rsid w:val="004C5F77"/>
    <w:rsid w:val="004C71E8"/>
    <w:rsid w:val="004C76A4"/>
    <w:rsid w:val="004C7D28"/>
    <w:rsid w:val="004C7D47"/>
    <w:rsid w:val="004C7D62"/>
    <w:rsid w:val="004C7F56"/>
    <w:rsid w:val="004D295F"/>
    <w:rsid w:val="004D4928"/>
    <w:rsid w:val="004D58C8"/>
    <w:rsid w:val="004D5CEE"/>
    <w:rsid w:val="004D5E3B"/>
    <w:rsid w:val="004D62C1"/>
    <w:rsid w:val="004D6BF9"/>
    <w:rsid w:val="004D6D13"/>
    <w:rsid w:val="004D6E5C"/>
    <w:rsid w:val="004D7A15"/>
    <w:rsid w:val="004E10CC"/>
    <w:rsid w:val="004E130A"/>
    <w:rsid w:val="004E3FD5"/>
    <w:rsid w:val="004E6AC4"/>
    <w:rsid w:val="004F57D7"/>
    <w:rsid w:val="004F5E0D"/>
    <w:rsid w:val="004F7721"/>
    <w:rsid w:val="00500218"/>
    <w:rsid w:val="00500AC2"/>
    <w:rsid w:val="0050136B"/>
    <w:rsid w:val="00501CBA"/>
    <w:rsid w:val="005021C4"/>
    <w:rsid w:val="005029C8"/>
    <w:rsid w:val="00502F05"/>
    <w:rsid w:val="00504230"/>
    <w:rsid w:val="00504BDB"/>
    <w:rsid w:val="0050601A"/>
    <w:rsid w:val="00510E5D"/>
    <w:rsid w:val="005115D7"/>
    <w:rsid w:val="0051248C"/>
    <w:rsid w:val="0051379A"/>
    <w:rsid w:val="00514097"/>
    <w:rsid w:val="005148F2"/>
    <w:rsid w:val="005152BB"/>
    <w:rsid w:val="005163EF"/>
    <w:rsid w:val="00516614"/>
    <w:rsid w:val="00517CF6"/>
    <w:rsid w:val="00517DD6"/>
    <w:rsid w:val="005206E4"/>
    <w:rsid w:val="00520823"/>
    <w:rsid w:val="005209C3"/>
    <w:rsid w:val="005215BE"/>
    <w:rsid w:val="0052434F"/>
    <w:rsid w:val="005253C0"/>
    <w:rsid w:val="00527D62"/>
    <w:rsid w:val="00527E93"/>
    <w:rsid w:val="005315E5"/>
    <w:rsid w:val="005326BA"/>
    <w:rsid w:val="0053285E"/>
    <w:rsid w:val="00532FEE"/>
    <w:rsid w:val="00534E0E"/>
    <w:rsid w:val="005370AC"/>
    <w:rsid w:val="00537E42"/>
    <w:rsid w:val="00540410"/>
    <w:rsid w:val="00540921"/>
    <w:rsid w:val="00540CC3"/>
    <w:rsid w:val="0054111D"/>
    <w:rsid w:val="005415BE"/>
    <w:rsid w:val="00541849"/>
    <w:rsid w:val="0054231A"/>
    <w:rsid w:val="00542B31"/>
    <w:rsid w:val="00542DC3"/>
    <w:rsid w:val="005437D5"/>
    <w:rsid w:val="00543900"/>
    <w:rsid w:val="00543B60"/>
    <w:rsid w:val="0054638E"/>
    <w:rsid w:val="00547281"/>
    <w:rsid w:val="005479B8"/>
    <w:rsid w:val="00550A54"/>
    <w:rsid w:val="005527EA"/>
    <w:rsid w:val="00552DD9"/>
    <w:rsid w:val="005531ED"/>
    <w:rsid w:val="00554B6C"/>
    <w:rsid w:val="00554CF5"/>
    <w:rsid w:val="00556F0C"/>
    <w:rsid w:val="00557003"/>
    <w:rsid w:val="00557081"/>
    <w:rsid w:val="005573CE"/>
    <w:rsid w:val="0055752A"/>
    <w:rsid w:val="005579C2"/>
    <w:rsid w:val="00557C87"/>
    <w:rsid w:val="00560C67"/>
    <w:rsid w:val="00561F39"/>
    <w:rsid w:val="005629F7"/>
    <w:rsid w:val="00562F61"/>
    <w:rsid w:val="00563373"/>
    <w:rsid w:val="00563484"/>
    <w:rsid w:val="005637E1"/>
    <w:rsid w:val="00566525"/>
    <w:rsid w:val="0056690B"/>
    <w:rsid w:val="00566C95"/>
    <w:rsid w:val="00566CD2"/>
    <w:rsid w:val="0056778C"/>
    <w:rsid w:val="00570CBD"/>
    <w:rsid w:val="005720A4"/>
    <w:rsid w:val="00573B08"/>
    <w:rsid w:val="005755E2"/>
    <w:rsid w:val="0057560E"/>
    <w:rsid w:val="00576918"/>
    <w:rsid w:val="00577E2C"/>
    <w:rsid w:val="00580262"/>
    <w:rsid w:val="00580C26"/>
    <w:rsid w:val="00580F23"/>
    <w:rsid w:val="00581011"/>
    <w:rsid w:val="005813D9"/>
    <w:rsid w:val="00581B57"/>
    <w:rsid w:val="00581C73"/>
    <w:rsid w:val="00581FA0"/>
    <w:rsid w:val="005820B1"/>
    <w:rsid w:val="0058261B"/>
    <w:rsid w:val="00582FC8"/>
    <w:rsid w:val="00583BF9"/>
    <w:rsid w:val="00583D98"/>
    <w:rsid w:val="00583E18"/>
    <w:rsid w:val="0058429A"/>
    <w:rsid w:val="00585495"/>
    <w:rsid w:val="00586419"/>
    <w:rsid w:val="00587032"/>
    <w:rsid w:val="00594418"/>
    <w:rsid w:val="00595224"/>
    <w:rsid w:val="0059539A"/>
    <w:rsid w:val="00595D69"/>
    <w:rsid w:val="0059616E"/>
    <w:rsid w:val="00597541"/>
    <w:rsid w:val="005979F8"/>
    <w:rsid w:val="00597F95"/>
    <w:rsid w:val="005A02FC"/>
    <w:rsid w:val="005A0EC3"/>
    <w:rsid w:val="005A1218"/>
    <w:rsid w:val="005A1C17"/>
    <w:rsid w:val="005A29AF"/>
    <w:rsid w:val="005A3F08"/>
    <w:rsid w:val="005A45BF"/>
    <w:rsid w:val="005A5444"/>
    <w:rsid w:val="005A612B"/>
    <w:rsid w:val="005A6426"/>
    <w:rsid w:val="005A6CFA"/>
    <w:rsid w:val="005A7EA3"/>
    <w:rsid w:val="005B07D3"/>
    <w:rsid w:val="005B0D46"/>
    <w:rsid w:val="005B1621"/>
    <w:rsid w:val="005B173A"/>
    <w:rsid w:val="005B3293"/>
    <w:rsid w:val="005B384A"/>
    <w:rsid w:val="005B4A36"/>
    <w:rsid w:val="005B5688"/>
    <w:rsid w:val="005B6414"/>
    <w:rsid w:val="005B7430"/>
    <w:rsid w:val="005B7F40"/>
    <w:rsid w:val="005C10D2"/>
    <w:rsid w:val="005C3399"/>
    <w:rsid w:val="005C347F"/>
    <w:rsid w:val="005C5225"/>
    <w:rsid w:val="005C5793"/>
    <w:rsid w:val="005C5ACB"/>
    <w:rsid w:val="005C5DF9"/>
    <w:rsid w:val="005C620B"/>
    <w:rsid w:val="005C6D21"/>
    <w:rsid w:val="005C6DE3"/>
    <w:rsid w:val="005D0286"/>
    <w:rsid w:val="005D054B"/>
    <w:rsid w:val="005D058F"/>
    <w:rsid w:val="005D106E"/>
    <w:rsid w:val="005D124B"/>
    <w:rsid w:val="005D13DD"/>
    <w:rsid w:val="005D1AAC"/>
    <w:rsid w:val="005D24E8"/>
    <w:rsid w:val="005D4523"/>
    <w:rsid w:val="005D6FF8"/>
    <w:rsid w:val="005E00FC"/>
    <w:rsid w:val="005E2FEC"/>
    <w:rsid w:val="005E30C3"/>
    <w:rsid w:val="005E3F1B"/>
    <w:rsid w:val="005E6A3C"/>
    <w:rsid w:val="005E7973"/>
    <w:rsid w:val="005F1EDC"/>
    <w:rsid w:val="005F2D53"/>
    <w:rsid w:val="005F35A3"/>
    <w:rsid w:val="005F4F88"/>
    <w:rsid w:val="005F5904"/>
    <w:rsid w:val="005F62E6"/>
    <w:rsid w:val="005F6800"/>
    <w:rsid w:val="005F7E66"/>
    <w:rsid w:val="00600104"/>
    <w:rsid w:val="00600467"/>
    <w:rsid w:val="0060077A"/>
    <w:rsid w:val="0060092A"/>
    <w:rsid w:val="00600AC7"/>
    <w:rsid w:val="00600F60"/>
    <w:rsid w:val="0060121A"/>
    <w:rsid w:val="00601504"/>
    <w:rsid w:val="00602E88"/>
    <w:rsid w:val="00602EE6"/>
    <w:rsid w:val="0060412E"/>
    <w:rsid w:val="00604FF6"/>
    <w:rsid w:val="0060521E"/>
    <w:rsid w:val="006053F6"/>
    <w:rsid w:val="00605E57"/>
    <w:rsid w:val="006064B6"/>
    <w:rsid w:val="00606CE6"/>
    <w:rsid w:val="00607A06"/>
    <w:rsid w:val="00610A18"/>
    <w:rsid w:val="00610FC9"/>
    <w:rsid w:val="006116CA"/>
    <w:rsid w:val="00613DAE"/>
    <w:rsid w:val="00614132"/>
    <w:rsid w:val="00614C95"/>
    <w:rsid w:val="00614FDD"/>
    <w:rsid w:val="00615A83"/>
    <w:rsid w:val="0061667D"/>
    <w:rsid w:val="00616821"/>
    <w:rsid w:val="006174C0"/>
    <w:rsid w:val="0062055A"/>
    <w:rsid w:val="00620A24"/>
    <w:rsid w:val="006222EF"/>
    <w:rsid w:val="006232E2"/>
    <w:rsid w:val="00623C00"/>
    <w:rsid w:val="00624CB2"/>
    <w:rsid w:val="00624DA1"/>
    <w:rsid w:val="00625716"/>
    <w:rsid w:val="00625A8B"/>
    <w:rsid w:val="00626715"/>
    <w:rsid w:val="00626AC6"/>
    <w:rsid w:val="00626B9B"/>
    <w:rsid w:val="00627260"/>
    <w:rsid w:val="006274F9"/>
    <w:rsid w:val="00627635"/>
    <w:rsid w:val="006278D9"/>
    <w:rsid w:val="0063033D"/>
    <w:rsid w:val="00630E03"/>
    <w:rsid w:val="00632D8F"/>
    <w:rsid w:val="00633F54"/>
    <w:rsid w:val="00635384"/>
    <w:rsid w:val="0063646E"/>
    <w:rsid w:val="00641BB3"/>
    <w:rsid w:val="006421A6"/>
    <w:rsid w:val="006433B8"/>
    <w:rsid w:val="00644110"/>
    <w:rsid w:val="00644117"/>
    <w:rsid w:val="00644FDE"/>
    <w:rsid w:val="0064549E"/>
    <w:rsid w:val="006460F9"/>
    <w:rsid w:val="006463E9"/>
    <w:rsid w:val="00647563"/>
    <w:rsid w:val="00650E46"/>
    <w:rsid w:val="0065171C"/>
    <w:rsid w:val="0065399D"/>
    <w:rsid w:val="00653C7A"/>
    <w:rsid w:val="0065461E"/>
    <w:rsid w:val="00655FBB"/>
    <w:rsid w:val="00656588"/>
    <w:rsid w:val="006602A6"/>
    <w:rsid w:val="006633F0"/>
    <w:rsid w:val="00663CD4"/>
    <w:rsid w:val="00664369"/>
    <w:rsid w:val="0066480E"/>
    <w:rsid w:val="00664DB9"/>
    <w:rsid w:val="00665C15"/>
    <w:rsid w:val="006671B2"/>
    <w:rsid w:val="00667EFB"/>
    <w:rsid w:val="00670175"/>
    <w:rsid w:val="00672B56"/>
    <w:rsid w:val="00673D87"/>
    <w:rsid w:val="00675539"/>
    <w:rsid w:val="00677398"/>
    <w:rsid w:val="00677CC3"/>
    <w:rsid w:val="00680A27"/>
    <w:rsid w:val="00680B86"/>
    <w:rsid w:val="006825E4"/>
    <w:rsid w:val="0068331C"/>
    <w:rsid w:val="00687EDA"/>
    <w:rsid w:val="006903AB"/>
    <w:rsid w:val="00690448"/>
    <w:rsid w:val="006920A9"/>
    <w:rsid w:val="006922D2"/>
    <w:rsid w:val="00692394"/>
    <w:rsid w:val="00692B11"/>
    <w:rsid w:val="00692BBC"/>
    <w:rsid w:val="006937B5"/>
    <w:rsid w:val="00693D77"/>
    <w:rsid w:val="00696290"/>
    <w:rsid w:val="006969CB"/>
    <w:rsid w:val="006A0134"/>
    <w:rsid w:val="006A0DE7"/>
    <w:rsid w:val="006A1644"/>
    <w:rsid w:val="006A1684"/>
    <w:rsid w:val="006A1951"/>
    <w:rsid w:val="006A4D59"/>
    <w:rsid w:val="006A55DC"/>
    <w:rsid w:val="006A5A10"/>
    <w:rsid w:val="006A6335"/>
    <w:rsid w:val="006A6DE4"/>
    <w:rsid w:val="006B17CB"/>
    <w:rsid w:val="006B257B"/>
    <w:rsid w:val="006B2592"/>
    <w:rsid w:val="006B3CF3"/>
    <w:rsid w:val="006B3D4C"/>
    <w:rsid w:val="006B4034"/>
    <w:rsid w:val="006B47BA"/>
    <w:rsid w:val="006B4F67"/>
    <w:rsid w:val="006B5092"/>
    <w:rsid w:val="006B55EA"/>
    <w:rsid w:val="006B5AC0"/>
    <w:rsid w:val="006B620C"/>
    <w:rsid w:val="006C2453"/>
    <w:rsid w:val="006C5612"/>
    <w:rsid w:val="006C71F1"/>
    <w:rsid w:val="006C7F34"/>
    <w:rsid w:val="006D0D37"/>
    <w:rsid w:val="006D1720"/>
    <w:rsid w:val="006D1CB0"/>
    <w:rsid w:val="006D2E1A"/>
    <w:rsid w:val="006D4215"/>
    <w:rsid w:val="006D444D"/>
    <w:rsid w:val="006D4541"/>
    <w:rsid w:val="006D5688"/>
    <w:rsid w:val="006D5706"/>
    <w:rsid w:val="006D5C50"/>
    <w:rsid w:val="006D721C"/>
    <w:rsid w:val="006D73E1"/>
    <w:rsid w:val="006E049B"/>
    <w:rsid w:val="006E2122"/>
    <w:rsid w:val="006E270C"/>
    <w:rsid w:val="006E2D47"/>
    <w:rsid w:val="006E34F4"/>
    <w:rsid w:val="006E3F7E"/>
    <w:rsid w:val="006E4887"/>
    <w:rsid w:val="006E4BD3"/>
    <w:rsid w:val="006E4C1E"/>
    <w:rsid w:val="006E52DE"/>
    <w:rsid w:val="006E7121"/>
    <w:rsid w:val="006E73CE"/>
    <w:rsid w:val="006E742C"/>
    <w:rsid w:val="006F1C81"/>
    <w:rsid w:val="006F1CCF"/>
    <w:rsid w:val="006F1DD5"/>
    <w:rsid w:val="006F28DF"/>
    <w:rsid w:val="006F2C3D"/>
    <w:rsid w:val="006F35F2"/>
    <w:rsid w:val="006F3C52"/>
    <w:rsid w:val="006F51A4"/>
    <w:rsid w:val="006F541B"/>
    <w:rsid w:val="006F57E0"/>
    <w:rsid w:val="006F5EA2"/>
    <w:rsid w:val="006F6948"/>
    <w:rsid w:val="006F6D0B"/>
    <w:rsid w:val="006F7C79"/>
    <w:rsid w:val="007000D8"/>
    <w:rsid w:val="007015DA"/>
    <w:rsid w:val="00701CB0"/>
    <w:rsid w:val="00701D55"/>
    <w:rsid w:val="007020F1"/>
    <w:rsid w:val="00703360"/>
    <w:rsid w:val="00703DDD"/>
    <w:rsid w:val="00706877"/>
    <w:rsid w:val="007104A4"/>
    <w:rsid w:val="007104D8"/>
    <w:rsid w:val="0071077C"/>
    <w:rsid w:val="0071161E"/>
    <w:rsid w:val="00711D71"/>
    <w:rsid w:val="00711E14"/>
    <w:rsid w:val="00712162"/>
    <w:rsid w:val="007123C6"/>
    <w:rsid w:val="00712A52"/>
    <w:rsid w:val="00712F53"/>
    <w:rsid w:val="00716824"/>
    <w:rsid w:val="00716A71"/>
    <w:rsid w:val="00717AB8"/>
    <w:rsid w:val="0072262B"/>
    <w:rsid w:val="00722F9C"/>
    <w:rsid w:val="00724A5C"/>
    <w:rsid w:val="00724C66"/>
    <w:rsid w:val="00724D3B"/>
    <w:rsid w:val="00725451"/>
    <w:rsid w:val="00725781"/>
    <w:rsid w:val="00725828"/>
    <w:rsid w:val="00726E52"/>
    <w:rsid w:val="00727ACB"/>
    <w:rsid w:val="00730ADA"/>
    <w:rsid w:val="00730BB0"/>
    <w:rsid w:val="007315BC"/>
    <w:rsid w:val="0073194A"/>
    <w:rsid w:val="00732953"/>
    <w:rsid w:val="007332C6"/>
    <w:rsid w:val="00734183"/>
    <w:rsid w:val="0073492B"/>
    <w:rsid w:val="00734B45"/>
    <w:rsid w:val="00734E2A"/>
    <w:rsid w:val="00734FDC"/>
    <w:rsid w:val="00735C1C"/>
    <w:rsid w:val="00735E13"/>
    <w:rsid w:val="0073658B"/>
    <w:rsid w:val="00736678"/>
    <w:rsid w:val="007371B3"/>
    <w:rsid w:val="0073730B"/>
    <w:rsid w:val="00737EB6"/>
    <w:rsid w:val="00741ECA"/>
    <w:rsid w:val="007423BC"/>
    <w:rsid w:val="00743CA9"/>
    <w:rsid w:val="00743FF7"/>
    <w:rsid w:val="0074423C"/>
    <w:rsid w:val="007448D9"/>
    <w:rsid w:val="00744A4C"/>
    <w:rsid w:val="00744DE0"/>
    <w:rsid w:val="00745A20"/>
    <w:rsid w:val="00746C66"/>
    <w:rsid w:val="00746E7A"/>
    <w:rsid w:val="007474E8"/>
    <w:rsid w:val="00750595"/>
    <w:rsid w:val="007505CF"/>
    <w:rsid w:val="00751F4B"/>
    <w:rsid w:val="0075252F"/>
    <w:rsid w:val="00755BD7"/>
    <w:rsid w:val="00756046"/>
    <w:rsid w:val="007562F1"/>
    <w:rsid w:val="00756D20"/>
    <w:rsid w:val="007605B0"/>
    <w:rsid w:val="00760FC2"/>
    <w:rsid w:val="00761ED6"/>
    <w:rsid w:val="007628DC"/>
    <w:rsid w:val="00763227"/>
    <w:rsid w:val="00763868"/>
    <w:rsid w:val="00763A05"/>
    <w:rsid w:val="0076622C"/>
    <w:rsid w:val="00766D6C"/>
    <w:rsid w:val="00767165"/>
    <w:rsid w:val="007718F4"/>
    <w:rsid w:val="00771DD9"/>
    <w:rsid w:val="00772ABC"/>
    <w:rsid w:val="00773744"/>
    <w:rsid w:val="00773AE8"/>
    <w:rsid w:val="007741A3"/>
    <w:rsid w:val="007755A6"/>
    <w:rsid w:val="00775998"/>
    <w:rsid w:val="00776104"/>
    <w:rsid w:val="0078134C"/>
    <w:rsid w:val="007815E1"/>
    <w:rsid w:val="00781BEE"/>
    <w:rsid w:val="00782575"/>
    <w:rsid w:val="007826A8"/>
    <w:rsid w:val="007826D1"/>
    <w:rsid w:val="007838DE"/>
    <w:rsid w:val="007843F1"/>
    <w:rsid w:val="00784726"/>
    <w:rsid w:val="00785F59"/>
    <w:rsid w:val="00786429"/>
    <w:rsid w:val="00787A8A"/>
    <w:rsid w:val="0079052E"/>
    <w:rsid w:val="00790BFF"/>
    <w:rsid w:val="00790FB7"/>
    <w:rsid w:val="0079192B"/>
    <w:rsid w:val="00792016"/>
    <w:rsid w:val="00793528"/>
    <w:rsid w:val="00794C69"/>
    <w:rsid w:val="007971A9"/>
    <w:rsid w:val="007A03F2"/>
    <w:rsid w:val="007A193D"/>
    <w:rsid w:val="007A28D3"/>
    <w:rsid w:val="007A33CD"/>
    <w:rsid w:val="007A46D2"/>
    <w:rsid w:val="007A548D"/>
    <w:rsid w:val="007A5490"/>
    <w:rsid w:val="007B3967"/>
    <w:rsid w:val="007B4FCE"/>
    <w:rsid w:val="007B5809"/>
    <w:rsid w:val="007B7653"/>
    <w:rsid w:val="007C0196"/>
    <w:rsid w:val="007C0361"/>
    <w:rsid w:val="007C0461"/>
    <w:rsid w:val="007C0657"/>
    <w:rsid w:val="007C2E34"/>
    <w:rsid w:val="007C2F45"/>
    <w:rsid w:val="007C41FE"/>
    <w:rsid w:val="007C426B"/>
    <w:rsid w:val="007C5BE3"/>
    <w:rsid w:val="007C61DE"/>
    <w:rsid w:val="007C6DE3"/>
    <w:rsid w:val="007C7D47"/>
    <w:rsid w:val="007D21B4"/>
    <w:rsid w:val="007D396D"/>
    <w:rsid w:val="007D40BC"/>
    <w:rsid w:val="007D4520"/>
    <w:rsid w:val="007D4D07"/>
    <w:rsid w:val="007D5FD8"/>
    <w:rsid w:val="007D6748"/>
    <w:rsid w:val="007D6BB1"/>
    <w:rsid w:val="007D75B7"/>
    <w:rsid w:val="007E00A4"/>
    <w:rsid w:val="007E01D6"/>
    <w:rsid w:val="007E05E3"/>
    <w:rsid w:val="007E0A9A"/>
    <w:rsid w:val="007E20FC"/>
    <w:rsid w:val="007E499B"/>
    <w:rsid w:val="007E5EED"/>
    <w:rsid w:val="007E6263"/>
    <w:rsid w:val="007E6EA1"/>
    <w:rsid w:val="007F0D15"/>
    <w:rsid w:val="007F318F"/>
    <w:rsid w:val="007F4D42"/>
    <w:rsid w:val="007F518D"/>
    <w:rsid w:val="007F5954"/>
    <w:rsid w:val="007F6C76"/>
    <w:rsid w:val="00801238"/>
    <w:rsid w:val="008018B8"/>
    <w:rsid w:val="00802D05"/>
    <w:rsid w:val="008035EA"/>
    <w:rsid w:val="008052E6"/>
    <w:rsid w:val="008069BD"/>
    <w:rsid w:val="00810928"/>
    <w:rsid w:val="0081179B"/>
    <w:rsid w:val="008143E0"/>
    <w:rsid w:val="00816DFD"/>
    <w:rsid w:val="00816FC6"/>
    <w:rsid w:val="00817150"/>
    <w:rsid w:val="00817334"/>
    <w:rsid w:val="00817C50"/>
    <w:rsid w:val="008201AF"/>
    <w:rsid w:val="0082096A"/>
    <w:rsid w:val="00823069"/>
    <w:rsid w:val="00823A41"/>
    <w:rsid w:val="0082458C"/>
    <w:rsid w:val="00825A0E"/>
    <w:rsid w:val="008265C8"/>
    <w:rsid w:val="00830F71"/>
    <w:rsid w:val="00831CFF"/>
    <w:rsid w:val="00832356"/>
    <w:rsid w:val="00834E0D"/>
    <w:rsid w:val="00837BDA"/>
    <w:rsid w:val="0084015F"/>
    <w:rsid w:val="00840296"/>
    <w:rsid w:val="00840C05"/>
    <w:rsid w:val="00840FFA"/>
    <w:rsid w:val="0084305E"/>
    <w:rsid w:val="00844BB1"/>
    <w:rsid w:val="00845739"/>
    <w:rsid w:val="00845EFD"/>
    <w:rsid w:val="00846CA2"/>
    <w:rsid w:val="008502AB"/>
    <w:rsid w:val="00850E98"/>
    <w:rsid w:val="00850ECB"/>
    <w:rsid w:val="008510E1"/>
    <w:rsid w:val="00851A65"/>
    <w:rsid w:val="00851AA0"/>
    <w:rsid w:val="00851FF7"/>
    <w:rsid w:val="0085267A"/>
    <w:rsid w:val="00852D2B"/>
    <w:rsid w:val="0085339B"/>
    <w:rsid w:val="00854023"/>
    <w:rsid w:val="00855126"/>
    <w:rsid w:val="00855523"/>
    <w:rsid w:val="00856BDE"/>
    <w:rsid w:val="00856BEB"/>
    <w:rsid w:val="0086149F"/>
    <w:rsid w:val="00861E92"/>
    <w:rsid w:val="00864E00"/>
    <w:rsid w:val="008658F2"/>
    <w:rsid w:val="00867040"/>
    <w:rsid w:val="008674EA"/>
    <w:rsid w:val="00867CDB"/>
    <w:rsid w:val="00867EE2"/>
    <w:rsid w:val="008709F8"/>
    <w:rsid w:val="00871C71"/>
    <w:rsid w:val="00871C84"/>
    <w:rsid w:val="00873B66"/>
    <w:rsid w:val="00873F17"/>
    <w:rsid w:val="00873F8C"/>
    <w:rsid w:val="00874833"/>
    <w:rsid w:val="00874A52"/>
    <w:rsid w:val="00876AB4"/>
    <w:rsid w:val="00876DC2"/>
    <w:rsid w:val="0087720F"/>
    <w:rsid w:val="00877680"/>
    <w:rsid w:val="00880D3E"/>
    <w:rsid w:val="00882793"/>
    <w:rsid w:val="00882930"/>
    <w:rsid w:val="00882FAD"/>
    <w:rsid w:val="00883249"/>
    <w:rsid w:val="00883329"/>
    <w:rsid w:val="00883809"/>
    <w:rsid w:val="00883F45"/>
    <w:rsid w:val="008845E0"/>
    <w:rsid w:val="008861BB"/>
    <w:rsid w:val="008867EE"/>
    <w:rsid w:val="00886A2C"/>
    <w:rsid w:val="00890335"/>
    <w:rsid w:val="008907E7"/>
    <w:rsid w:val="0089250A"/>
    <w:rsid w:val="00893379"/>
    <w:rsid w:val="00894850"/>
    <w:rsid w:val="008959DB"/>
    <w:rsid w:val="0089636A"/>
    <w:rsid w:val="00896CC9"/>
    <w:rsid w:val="00897A8E"/>
    <w:rsid w:val="008A0605"/>
    <w:rsid w:val="008A0873"/>
    <w:rsid w:val="008A0BA7"/>
    <w:rsid w:val="008A0E19"/>
    <w:rsid w:val="008A1042"/>
    <w:rsid w:val="008A2EEA"/>
    <w:rsid w:val="008A3B3F"/>
    <w:rsid w:val="008A3BA3"/>
    <w:rsid w:val="008A4FDB"/>
    <w:rsid w:val="008A5803"/>
    <w:rsid w:val="008A5C42"/>
    <w:rsid w:val="008A61BB"/>
    <w:rsid w:val="008A76F6"/>
    <w:rsid w:val="008A7A08"/>
    <w:rsid w:val="008A7A14"/>
    <w:rsid w:val="008B16E0"/>
    <w:rsid w:val="008B1D59"/>
    <w:rsid w:val="008B2053"/>
    <w:rsid w:val="008B2966"/>
    <w:rsid w:val="008B2C76"/>
    <w:rsid w:val="008B31C4"/>
    <w:rsid w:val="008B3932"/>
    <w:rsid w:val="008B4F78"/>
    <w:rsid w:val="008B5C9D"/>
    <w:rsid w:val="008B674C"/>
    <w:rsid w:val="008B7741"/>
    <w:rsid w:val="008B797C"/>
    <w:rsid w:val="008B7B11"/>
    <w:rsid w:val="008B7F7C"/>
    <w:rsid w:val="008C00AB"/>
    <w:rsid w:val="008C17B4"/>
    <w:rsid w:val="008C2498"/>
    <w:rsid w:val="008C2B6E"/>
    <w:rsid w:val="008C2FBD"/>
    <w:rsid w:val="008C36A1"/>
    <w:rsid w:val="008C3C4C"/>
    <w:rsid w:val="008C4196"/>
    <w:rsid w:val="008C4FE1"/>
    <w:rsid w:val="008C515B"/>
    <w:rsid w:val="008C5934"/>
    <w:rsid w:val="008C5CDE"/>
    <w:rsid w:val="008C6B5F"/>
    <w:rsid w:val="008C6DF7"/>
    <w:rsid w:val="008C743F"/>
    <w:rsid w:val="008D0AD9"/>
    <w:rsid w:val="008D175F"/>
    <w:rsid w:val="008D24E1"/>
    <w:rsid w:val="008D5AC1"/>
    <w:rsid w:val="008D606F"/>
    <w:rsid w:val="008D6B88"/>
    <w:rsid w:val="008E04F1"/>
    <w:rsid w:val="008E288C"/>
    <w:rsid w:val="008E3206"/>
    <w:rsid w:val="008E46D1"/>
    <w:rsid w:val="008E48BB"/>
    <w:rsid w:val="008E4DA3"/>
    <w:rsid w:val="008E4F40"/>
    <w:rsid w:val="008E7262"/>
    <w:rsid w:val="008E76DF"/>
    <w:rsid w:val="008E786B"/>
    <w:rsid w:val="008E7C2A"/>
    <w:rsid w:val="008E7EC9"/>
    <w:rsid w:val="008F07C0"/>
    <w:rsid w:val="008F0BDD"/>
    <w:rsid w:val="008F0E74"/>
    <w:rsid w:val="008F1351"/>
    <w:rsid w:val="008F1449"/>
    <w:rsid w:val="008F1505"/>
    <w:rsid w:val="008F209B"/>
    <w:rsid w:val="008F25F9"/>
    <w:rsid w:val="008F2F3A"/>
    <w:rsid w:val="008F5112"/>
    <w:rsid w:val="008F5B57"/>
    <w:rsid w:val="008F751E"/>
    <w:rsid w:val="008F757A"/>
    <w:rsid w:val="008F7815"/>
    <w:rsid w:val="008F7DAF"/>
    <w:rsid w:val="00901037"/>
    <w:rsid w:val="00903345"/>
    <w:rsid w:val="00903DDF"/>
    <w:rsid w:val="00904392"/>
    <w:rsid w:val="00904849"/>
    <w:rsid w:val="00905684"/>
    <w:rsid w:val="00905D2E"/>
    <w:rsid w:val="0090652E"/>
    <w:rsid w:val="009065E7"/>
    <w:rsid w:val="0091021B"/>
    <w:rsid w:val="00910812"/>
    <w:rsid w:val="00911112"/>
    <w:rsid w:val="00911C0C"/>
    <w:rsid w:val="00912460"/>
    <w:rsid w:val="00913163"/>
    <w:rsid w:val="00914715"/>
    <w:rsid w:val="00914A15"/>
    <w:rsid w:val="00914AB0"/>
    <w:rsid w:val="009155F0"/>
    <w:rsid w:val="00915D26"/>
    <w:rsid w:val="00916356"/>
    <w:rsid w:val="00917006"/>
    <w:rsid w:val="0091748D"/>
    <w:rsid w:val="00917B82"/>
    <w:rsid w:val="00920E16"/>
    <w:rsid w:val="00922533"/>
    <w:rsid w:val="009227BC"/>
    <w:rsid w:val="00922FB2"/>
    <w:rsid w:val="009232E2"/>
    <w:rsid w:val="0092340B"/>
    <w:rsid w:val="009239A2"/>
    <w:rsid w:val="00924796"/>
    <w:rsid w:val="00924A7A"/>
    <w:rsid w:val="009260FE"/>
    <w:rsid w:val="009261C5"/>
    <w:rsid w:val="00926B30"/>
    <w:rsid w:val="00927742"/>
    <w:rsid w:val="00930D88"/>
    <w:rsid w:val="009312D5"/>
    <w:rsid w:val="00931CEC"/>
    <w:rsid w:val="009323AB"/>
    <w:rsid w:val="00932569"/>
    <w:rsid w:val="00932F6D"/>
    <w:rsid w:val="009331BA"/>
    <w:rsid w:val="009354BD"/>
    <w:rsid w:val="0093607F"/>
    <w:rsid w:val="00936791"/>
    <w:rsid w:val="00941BAA"/>
    <w:rsid w:val="00943B77"/>
    <w:rsid w:val="0094422A"/>
    <w:rsid w:val="00944BE9"/>
    <w:rsid w:val="00944E2C"/>
    <w:rsid w:val="0094539A"/>
    <w:rsid w:val="0094564F"/>
    <w:rsid w:val="0094580B"/>
    <w:rsid w:val="00945C3C"/>
    <w:rsid w:val="009468FE"/>
    <w:rsid w:val="00947EC4"/>
    <w:rsid w:val="00950C21"/>
    <w:rsid w:val="00950E9D"/>
    <w:rsid w:val="00951778"/>
    <w:rsid w:val="009529AE"/>
    <w:rsid w:val="009532F6"/>
    <w:rsid w:val="0095408B"/>
    <w:rsid w:val="00954D7E"/>
    <w:rsid w:val="00955195"/>
    <w:rsid w:val="00955994"/>
    <w:rsid w:val="00955A0E"/>
    <w:rsid w:val="00955B3C"/>
    <w:rsid w:val="00955CEC"/>
    <w:rsid w:val="00957668"/>
    <w:rsid w:val="0096058E"/>
    <w:rsid w:val="00961045"/>
    <w:rsid w:val="0096357C"/>
    <w:rsid w:val="00963A64"/>
    <w:rsid w:val="00967D59"/>
    <w:rsid w:val="00970A8C"/>
    <w:rsid w:val="00970BC5"/>
    <w:rsid w:val="00970EE1"/>
    <w:rsid w:val="009714FB"/>
    <w:rsid w:val="00971619"/>
    <w:rsid w:val="009728E7"/>
    <w:rsid w:val="00974BF4"/>
    <w:rsid w:val="00974E56"/>
    <w:rsid w:val="009757D2"/>
    <w:rsid w:val="00976C52"/>
    <w:rsid w:val="00977473"/>
    <w:rsid w:val="00977FCE"/>
    <w:rsid w:val="00980970"/>
    <w:rsid w:val="009814DB"/>
    <w:rsid w:val="00981519"/>
    <w:rsid w:val="00981B17"/>
    <w:rsid w:val="0098291F"/>
    <w:rsid w:val="009850BA"/>
    <w:rsid w:val="00985968"/>
    <w:rsid w:val="00986C29"/>
    <w:rsid w:val="00990929"/>
    <w:rsid w:val="00990A8A"/>
    <w:rsid w:val="0099115B"/>
    <w:rsid w:val="0099578A"/>
    <w:rsid w:val="009A3AF0"/>
    <w:rsid w:val="009A4943"/>
    <w:rsid w:val="009A5789"/>
    <w:rsid w:val="009A7927"/>
    <w:rsid w:val="009B042E"/>
    <w:rsid w:val="009B0747"/>
    <w:rsid w:val="009B0C90"/>
    <w:rsid w:val="009B0CAD"/>
    <w:rsid w:val="009B0F04"/>
    <w:rsid w:val="009B0F44"/>
    <w:rsid w:val="009B1748"/>
    <w:rsid w:val="009B1AED"/>
    <w:rsid w:val="009B4053"/>
    <w:rsid w:val="009B4107"/>
    <w:rsid w:val="009B41F3"/>
    <w:rsid w:val="009B64FD"/>
    <w:rsid w:val="009C0493"/>
    <w:rsid w:val="009C17FC"/>
    <w:rsid w:val="009C1DFD"/>
    <w:rsid w:val="009C31DA"/>
    <w:rsid w:val="009C3423"/>
    <w:rsid w:val="009C5F5E"/>
    <w:rsid w:val="009C67E3"/>
    <w:rsid w:val="009C6A59"/>
    <w:rsid w:val="009D0813"/>
    <w:rsid w:val="009D26D9"/>
    <w:rsid w:val="009D2E8A"/>
    <w:rsid w:val="009D318F"/>
    <w:rsid w:val="009D409A"/>
    <w:rsid w:val="009D57DF"/>
    <w:rsid w:val="009D5F6B"/>
    <w:rsid w:val="009D7140"/>
    <w:rsid w:val="009D74C3"/>
    <w:rsid w:val="009D7936"/>
    <w:rsid w:val="009D794A"/>
    <w:rsid w:val="009D7E16"/>
    <w:rsid w:val="009E0AEE"/>
    <w:rsid w:val="009E0C77"/>
    <w:rsid w:val="009E15CB"/>
    <w:rsid w:val="009E31A1"/>
    <w:rsid w:val="009E3B73"/>
    <w:rsid w:val="009E4FAB"/>
    <w:rsid w:val="009E62D2"/>
    <w:rsid w:val="009E6F41"/>
    <w:rsid w:val="009E7AED"/>
    <w:rsid w:val="009E7DA7"/>
    <w:rsid w:val="009F332C"/>
    <w:rsid w:val="009F3683"/>
    <w:rsid w:val="009F3DDA"/>
    <w:rsid w:val="009F44E3"/>
    <w:rsid w:val="009F4C20"/>
    <w:rsid w:val="009F6657"/>
    <w:rsid w:val="009F6A6B"/>
    <w:rsid w:val="009F6CA0"/>
    <w:rsid w:val="009F6E18"/>
    <w:rsid w:val="009F6F83"/>
    <w:rsid w:val="00A00A8E"/>
    <w:rsid w:val="00A02CFD"/>
    <w:rsid w:val="00A033D4"/>
    <w:rsid w:val="00A03B06"/>
    <w:rsid w:val="00A056DA"/>
    <w:rsid w:val="00A0573C"/>
    <w:rsid w:val="00A05D25"/>
    <w:rsid w:val="00A074F7"/>
    <w:rsid w:val="00A07613"/>
    <w:rsid w:val="00A07B8F"/>
    <w:rsid w:val="00A111E2"/>
    <w:rsid w:val="00A112A2"/>
    <w:rsid w:val="00A12112"/>
    <w:rsid w:val="00A12388"/>
    <w:rsid w:val="00A131F1"/>
    <w:rsid w:val="00A13594"/>
    <w:rsid w:val="00A14AA0"/>
    <w:rsid w:val="00A15DCF"/>
    <w:rsid w:val="00A16228"/>
    <w:rsid w:val="00A167EB"/>
    <w:rsid w:val="00A16B00"/>
    <w:rsid w:val="00A170BE"/>
    <w:rsid w:val="00A178BE"/>
    <w:rsid w:val="00A17B74"/>
    <w:rsid w:val="00A17FB6"/>
    <w:rsid w:val="00A20821"/>
    <w:rsid w:val="00A2130F"/>
    <w:rsid w:val="00A213F3"/>
    <w:rsid w:val="00A21BC5"/>
    <w:rsid w:val="00A22BB5"/>
    <w:rsid w:val="00A230C1"/>
    <w:rsid w:val="00A2470B"/>
    <w:rsid w:val="00A24D58"/>
    <w:rsid w:val="00A2501A"/>
    <w:rsid w:val="00A26A8B"/>
    <w:rsid w:val="00A27059"/>
    <w:rsid w:val="00A2743D"/>
    <w:rsid w:val="00A27A2C"/>
    <w:rsid w:val="00A30413"/>
    <w:rsid w:val="00A30DFB"/>
    <w:rsid w:val="00A314F3"/>
    <w:rsid w:val="00A31C3F"/>
    <w:rsid w:val="00A3292E"/>
    <w:rsid w:val="00A3494B"/>
    <w:rsid w:val="00A35750"/>
    <w:rsid w:val="00A367A1"/>
    <w:rsid w:val="00A3755D"/>
    <w:rsid w:val="00A37C9A"/>
    <w:rsid w:val="00A40FC1"/>
    <w:rsid w:val="00A431A7"/>
    <w:rsid w:val="00A43273"/>
    <w:rsid w:val="00A43CB6"/>
    <w:rsid w:val="00A44606"/>
    <w:rsid w:val="00A4562F"/>
    <w:rsid w:val="00A4575C"/>
    <w:rsid w:val="00A462EE"/>
    <w:rsid w:val="00A47D1D"/>
    <w:rsid w:val="00A536D6"/>
    <w:rsid w:val="00A53937"/>
    <w:rsid w:val="00A53BD1"/>
    <w:rsid w:val="00A53C41"/>
    <w:rsid w:val="00A54A37"/>
    <w:rsid w:val="00A604DF"/>
    <w:rsid w:val="00A60CC0"/>
    <w:rsid w:val="00A60E2C"/>
    <w:rsid w:val="00A6146E"/>
    <w:rsid w:val="00A616C5"/>
    <w:rsid w:val="00A63BF7"/>
    <w:rsid w:val="00A642C0"/>
    <w:rsid w:val="00A64520"/>
    <w:rsid w:val="00A64AD6"/>
    <w:rsid w:val="00A65B81"/>
    <w:rsid w:val="00A6750E"/>
    <w:rsid w:val="00A7032C"/>
    <w:rsid w:val="00A70CB0"/>
    <w:rsid w:val="00A71ADF"/>
    <w:rsid w:val="00A7206E"/>
    <w:rsid w:val="00A72F2F"/>
    <w:rsid w:val="00A73DE5"/>
    <w:rsid w:val="00A75D5F"/>
    <w:rsid w:val="00A80724"/>
    <w:rsid w:val="00A8151D"/>
    <w:rsid w:val="00A81A5C"/>
    <w:rsid w:val="00A842E4"/>
    <w:rsid w:val="00A87A1C"/>
    <w:rsid w:val="00A9217E"/>
    <w:rsid w:val="00A93685"/>
    <w:rsid w:val="00A938C5"/>
    <w:rsid w:val="00A94D81"/>
    <w:rsid w:val="00A957BF"/>
    <w:rsid w:val="00A95C47"/>
    <w:rsid w:val="00A961CF"/>
    <w:rsid w:val="00A962D5"/>
    <w:rsid w:val="00A9650B"/>
    <w:rsid w:val="00A967E3"/>
    <w:rsid w:val="00A97244"/>
    <w:rsid w:val="00A97E87"/>
    <w:rsid w:val="00AA0BC5"/>
    <w:rsid w:val="00AA10FE"/>
    <w:rsid w:val="00AA176A"/>
    <w:rsid w:val="00AA19DC"/>
    <w:rsid w:val="00AA3C17"/>
    <w:rsid w:val="00AA4619"/>
    <w:rsid w:val="00AA532B"/>
    <w:rsid w:val="00AA5C45"/>
    <w:rsid w:val="00AA646D"/>
    <w:rsid w:val="00AA66DC"/>
    <w:rsid w:val="00AA72CA"/>
    <w:rsid w:val="00AA7592"/>
    <w:rsid w:val="00AA7F94"/>
    <w:rsid w:val="00AA7FD1"/>
    <w:rsid w:val="00AB1455"/>
    <w:rsid w:val="00AB1F10"/>
    <w:rsid w:val="00AB2703"/>
    <w:rsid w:val="00AB353C"/>
    <w:rsid w:val="00AB3F43"/>
    <w:rsid w:val="00AB4340"/>
    <w:rsid w:val="00AB4B80"/>
    <w:rsid w:val="00AB4CDC"/>
    <w:rsid w:val="00AB5C88"/>
    <w:rsid w:val="00AB633F"/>
    <w:rsid w:val="00AB70F6"/>
    <w:rsid w:val="00AB722B"/>
    <w:rsid w:val="00AC229C"/>
    <w:rsid w:val="00AC2AFE"/>
    <w:rsid w:val="00AC43C5"/>
    <w:rsid w:val="00AC56A5"/>
    <w:rsid w:val="00AC7C31"/>
    <w:rsid w:val="00AC7FD8"/>
    <w:rsid w:val="00AD01D1"/>
    <w:rsid w:val="00AD0AF2"/>
    <w:rsid w:val="00AD0B14"/>
    <w:rsid w:val="00AD1602"/>
    <w:rsid w:val="00AD16A6"/>
    <w:rsid w:val="00AD2349"/>
    <w:rsid w:val="00AD2638"/>
    <w:rsid w:val="00AD2758"/>
    <w:rsid w:val="00AD42FB"/>
    <w:rsid w:val="00AD4F75"/>
    <w:rsid w:val="00AD518A"/>
    <w:rsid w:val="00AD51C0"/>
    <w:rsid w:val="00AD681C"/>
    <w:rsid w:val="00AD6DCB"/>
    <w:rsid w:val="00AD71F8"/>
    <w:rsid w:val="00AD74B8"/>
    <w:rsid w:val="00AE1C0D"/>
    <w:rsid w:val="00AE2777"/>
    <w:rsid w:val="00AE3B46"/>
    <w:rsid w:val="00AE41EA"/>
    <w:rsid w:val="00AE42DB"/>
    <w:rsid w:val="00AE4710"/>
    <w:rsid w:val="00AE6915"/>
    <w:rsid w:val="00AE6C4D"/>
    <w:rsid w:val="00AF0545"/>
    <w:rsid w:val="00AF1164"/>
    <w:rsid w:val="00AF20D4"/>
    <w:rsid w:val="00AF261B"/>
    <w:rsid w:val="00AF2CC9"/>
    <w:rsid w:val="00AF32F7"/>
    <w:rsid w:val="00AF4C67"/>
    <w:rsid w:val="00AF5270"/>
    <w:rsid w:val="00AF5B7D"/>
    <w:rsid w:val="00B00141"/>
    <w:rsid w:val="00B0076C"/>
    <w:rsid w:val="00B016BD"/>
    <w:rsid w:val="00B01ECB"/>
    <w:rsid w:val="00B02A2D"/>
    <w:rsid w:val="00B02D81"/>
    <w:rsid w:val="00B035F5"/>
    <w:rsid w:val="00B04B8A"/>
    <w:rsid w:val="00B05497"/>
    <w:rsid w:val="00B06E3E"/>
    <w:rsid w:val="00B075BA"/>
    <w:rsid w:val="00B1033A"/>
    <w:rsid w:val="00B10617"/>
    <w:rsid w:val="00B10CFC"/>
    <w:rsid w:val="00B10D95"/>
    <w:rsid w:val="00B10EDF"/>
    <w:rsid w:val="00B1193F"/>
    <w:rsid w:val="00B1205F"/>
    <w:rsid w:val="00B127A9"/>
    <w:rsid w:val="00B12BF4"/>
    <w:rsid w:val="00B1352E"/>
    <w:rsid w:val="00B15307"/>
    <w:rsid w:val="00B164D1"/>
    <w:rsid w:val="00B17697"/>
    <w:rsid w:val="00B205B5"/>
    <w:rsid w:val="00B2144E"/>
    <w:rsid w:val="00B2202F"/>
    <w:rsid w:val="00B22911"/>
    <w:rsid w:val="00B2334C"/>
    <w:rsid w:val="00B24546"/>
    <w:rsid w:val="00B2530B"/>
    <w:rsid w:val="00B25934"/>
    <w:rsid w:val="00B25C0A"/>
    <w:rsid w:val="00B27855"/>
    <w:rsid w:val="00B30067"/>
    <w:rsid w:val="00B30C03"/>
    <w:rsid w:val="00B31A67"/>
    <w:rsid w:val="00B32F73"/>
    <w:rsid w:val="00B33080"/>
    <w:rsid w:val="00B331D6"/>
    <w:rsid w:val="00B341C4"/>
    <w:rsid w:val="00B3774B"/>
    <w:rsid w:val="00B40190"/>
    <w:rsid w:val="00B4023D"/>
    <w:rsid w:val="00B409CB"/>
    <w:rsid w:val="00B40EEA"/>
    <w:rsid w:val="00B40F97"/>
    <w:rsid w:val="00B411A6"/>
    <w:rsid w:val="00B41D7C"/>
    <w:rsid w:val="00B42680"/>
    <w:rsid w:val="00B42D2E"/>
    <w:rsid w:val="00B433AD"/>
    <w:rsid w:val="00B44B81"/>
    <w:rsid w:val="00B44EAC"/>
    <w:rsid w:val="00B45BD9"/>
    <w:rsid w:val="00B45FB2"/>
    <w:rsid w:val="00B4616D"/>
    <w:rsid w:val="00B5035B"/>
    <w:rsid w:val="00B5059C"/>
    <w:rsid w:val="00B506E7"/>
    <w:rsid w:val="00B5101F"/>
    <w:rsid w:val="00B5105A"/>
    <w:rsid w:val="00B544FB"/>
    <w:rsid w:val="00B54CD2"/>
    <w:rsid w:val="00B54FEF"/>
    <w:rsid w:val="00B55E6B"/>
    <w:rsid w:val="00B56BA0"/>
    <w:rsid w:val="00B57429"/>
    <w:rsid w:val="00B615A4"/>
    <w:rsid w:val="00B61C2A"/>
    <w:rsid w:val="00B62910"/>
    <w:rsid w:val="00B6299C"/>
    <w:rsid w:val="00B637CC"/>
    <w:rsid w:val="00B63FC3"/>
    <w:rsid w:val="00B64463"/>
    <w:rsid w:val="00B67C0A"/>
    <w:rsid w:val="00B71D3B"/>
    <w:rsid w:val="00B721D8"/>
    <w:rsid w:val="00B73691"/>
    <w:rsid w:val="00B7440A"/>
    <w:rsid w:val="00B758F8"/>
    <w:rsid w:val="00B7617E"/>
    <w:rsid w:val="00B77D5B"/>
    <w:rsid w:val="00B81022"/>
    <w:rsid w:val="00B81070"/>
    <w:rsid w:val="00B8152B"/>
    <w:rsid w:val="00B8262D"/>
    <w:rsid w:val="00B8355F"/>
    <w:rsid w:val="00B83BEB"/>
    <w:rsid w:val="00B85187"/>
    <w:rsid w:val="00B8534C"/>
    <w:rsid w:val="00B8592C"/>
    <w:rsid w:val="00B86C60"/>
    <w:rsid w:val="00B87297"/>
    <w:rsid w:val="00B87511"/>
    <w:rsid w:val="00B900D6"/>
    <w:rsid w:val="00B9290B"/>
    <w:rsid w:val="00B92EDC"/>
    <w:rsid w:val="00B92F54"/>
    <w:rsid w:val="00B93944"/>
    <w:rsid w:val="00B941C6"/>
    <w:rsid w:val="00B946D2"/>
    <w:rsid w:val="00B95512"/>
    <w:rsid w:val="00B955A4"/>
    <w:rsid w:val="00B96BC1"/>
    <w:rsid w:val="00B96F0F"/>
    <w:rsid w:val="00BA04A0"/>
    <w:rsid w:val="00BA0FFA"/>
    <w:rsid w:val="00BA16A7"/>
    <w:rsid w:val="00BA2808"/>
    <w:rsid w:val="00BA2A93"/>
    <w:rsid w:val="00BA2AEF"/>
    <w:rsid w:val="00BA3127"/>
    <w:rsid w:val="00BA3B1A"/>
    <w:rsid w:val="00BA4B06"/>
    <w:rsid w:val="00BA4F9B"/>
    <w:rsid w:val="00BA641E"/>
    <w:rsid w:val="00BA6BD6"/>
    <w:rsid w:val="00BA715F"/>
    <w:rsid w:val="00BB319F"/>
    <w:rsid w:val="00BB37C9"/>
    <w:rsid w:val="00BB3883"/>
    <w:rsid w:val="00BB3F90"/>
    <w:rsid w:val="00BB41AA"/>
    <w:rsid w:val="00BB47BE"/>
    <w:rsid w:val="00BB48BA"/>
    <w:rsid w:val="00BB62EB"/>
    <w:rsid w:val="00BB7337"/>
    <w:rsid w:val="00BC048A"/>
    <w:rsid w:val="00BC05BF"/>
    <w:rsid w:val="00BC09C4"/>
    <w:rsid w:val="00BC1331"/>
    <w:rsid w:val="00BC1C80"/>
    <w:rsid w:val="00BC2072"/>
    <w:rsid w:val="00BC23EC"/>
    <w:rsid w:val="00BC251D"/>
    <w:rsid w:val="00BC2C6D"/>
    <w:rsid w:val="00BC43E3"/>
    <w:rsid w:val="00BC47B0"/>
    <w:rsid w:val="00BC483A"/>
    <w:rsid w:val="00BC5629"/>
    <w:rsid w:val="00BC6F50"/>
    <w:rsid w:val="00BC737D"/>
    <w:rsid w:val="00BD025A"/>
    <w:rsid w:val="00BD1077"/>
    <w:rsid w:val="00BD13F8"/>
    <w:rsid w:val="00BD14BF"/>
    <w:rsid w:val="00BD1573"/>
    <w:rsid w:val="00BD1805"/>
    <w:rsid w:val="00BD1D2E"/>
    <w:rsid w:val="00BD3B58"/>
    <w:rsid w:val="00BD4DEE"/>
    <w:rsid w:val="00BD56E4"/>
    <w:rsid w:val="00BD68D9"/>
    <w:rsid w:val="00BD7245"/>
    <w:rsid w:val="00BD73D8"/>
    <w:rsid w:val="00BE00F2"/>
    <w:rsid w:val="00BE06D4"/>
    <w:rsid w:val="00BE0C68"/>
    <w:rsid w:val="00BE118B"/>
    <w:rsid w:val="00BE165F"/>
    <w:rsid w:val="00BE253D"/>
    <w:rsid w:val="00BE3C72"/>
    <w:rsid w:val="00BE4D69"/>
    <w:rsid w:val="00BE5D94"/>
    <w:rsid w:val="00BE7C59"/>
    <w:rsid w:val="00BF1B1C"/>
    <w:rsid w:val="00BF295D"/>
    <w:rsid w:val="00BF350A"/>
    <w:rsid w:val="00BF36F1"/>
    <w:rsid w:val="00BF38D3"/>
    <w:rsid w:val="00BF3E40"/>
    <w:rsid w:val="00BF407C"/>
    <w:rsid w:val="00BF7D19"/>
    <w:rsid w:val="00BF7EBC"/>
    <w:rsid w:val="00C03C03"/>
    <w:rsid w:val="00C045FD"/>
    <w:rsid w:val="00C0527C"/>
    <w:rsid w:val="00C05B77"/>
    <w:rsid w:val="00C06A6E"/>
    <w:rsid w:val="00C06F0D"/>
    <w:rsid w:val="00C06FE1"/>
    <w:rsid w:val="00C100C2"/>
    <w:rsid w:val="00C10B1E"/>
    <w:rsid w:val="00C116DA"/>
    <w:rsid w:val="00C11B26"/>
    <w:rsid w:val="00C12003"/>
    <w:rsid w:val="00C12423"/>
    <w:rsid w:val="00C1261E"/>
    <w:rsid w:val="00C1337B"/>
    <w:rsid w:val="00C13579"/>
    <w:rsid w:val="00C15892"/>
    <w:rsid w:val="00C1639B"/>
    <w:rsid w:val="00C169FB"/>
    <w:rsid w:val="00C16DFC"/>
    <w:rsid w:val="00C17230"/>
    <w:rsid w:val="00C21CD5"/>
    <w:rsid w:val="00C22956"/>
    <w:rsid w:val="00C22CB2"/>
    <w:rsid w:val="00C23302"/>
    <w:rsid w:val="00C24E9E"/>
    <w:rsid w:val="00C261E0"/>
    <w:rsid w:val="00C270FA"/>
    <w:rsid w:val="00C27C09"/>
    <w:rsid w:val="00C3070B"/>
    <w:rsid w:val="00C30B5E"/>
    <w:rsid w:val="00C313AA"/>
    <w:rsid w:val="00C376FF"/>
    <w:rsid w:val="00C41179"/>
    <w:rsid w:val="00C457AF"/>
    <w:rsid w:val="00C46F4A"/>
    <w:rsid w:val="00C533EC"/>
    <w:rsid w:val="00C54075"/>
    <w:rsid w:val="00C54C18"/>
    <w:rsid w:val="00C552B9"/>
    <w:rsid w:val="00C560B7"/>
    <w:rsid w:val="00C5671E"/>
    <w:rsid w:val="00C5717A"/>
    <w:rsid w:val="00C57CC8"/>
    <w:rsid w:val="00C60B8B"/>
    <w:rsid w:val="00C60CB8"/>
    <w:rsid w:val="00C61D5F"/>
    <w:rsid w:val="00C6540E"/>
    <w:rsid w:val="00C65D2F"/>
    <w:rsid w:val="00C67787"/>
    <w:rsid w:val="00C67E6A"/>
    <w:rsid w:val="00C70742"/>
    <w:rsid w:val="00C708BF"/>
    <w:rsid w:val="00C7164A"/>
    <w:rsid w:val="00C71D4E"/>
    <w:rsid w:val="00C72498"/>
    <w:rsid w:val="00C728A5"/>
    <w:rsid w:val="00C7479A"/>
    <w:rsid w:val="00C756FE"/>
    <w:rsid w:val="00C76FFC"/>
    <w:rsid w:val="00C77232"/>
    <w:rsid w:val="00C77655"/>
    <w:rsid w:val="00C77BA5"/>
    <w:rsid w:val="00C80E7C"/>
    <w:rsid w:val="00C85649"/>
    <w:rsid w:val="00C8655E"/>
    <w:rsid w:val="00C86819"/>
    <w:rsid w:val="00C87B04"/>
    <w:rsid w:val="00C9096B"/>
    <w:rsid w:val="00C91E11"/>
    <w:rsid w:val="00C93645"/>
    <w:rsid w:val="00C93933"/>
    <w:rsid w:val="00C94279"/>
    <w:rsid w:val="00C960E7"/>
    <w:rsid w:val="00C96476"/>
    <w:rsid w:val="00C97932"/>
    <w:rsid w:val="00CA0A44"/>
    <w:rsid w:val="00CA16BE"/>
    <w:rsid w:val="00CA18CC"/>
    <w:rsid w:val="00CA198C"/>
    <w:rsid w:val="00CA1CF9"/>
    <w:rsid w:val="00CA2256"/>
    <w:rsid w:val="00CA254B"/>
    <w:rsid w:val="00CA3C3A"/>
    <w:rsid w:val="00CA6188"/>
    <w:rsid w:val="00CA66E1"/>
    <w:rsid w:val="00CA7609"/>
    <w:rsid w:val="00CB0330"/>
    <w:rsid w:val="00CB0AFC"/>
    <w:rsid w:val="00CB1050"/>
    <w:rsid w:val="00CB144F"/>
    <w:rsid w:val="00CB3B62"/>
    <w:rsid w:val="00CB5DA8"/>
    <w:rsid w:val="00CB5DEF"/>
    <w:rsid w:val="00CB5EE3"/>
    <w:rsid w:val="00CB621C"/>
    <w:rsid w:val="00CB65F6"/>
    <w:rsid w:val="00CB692E"/>
    <w:rsid w:val="00CB79B4"/>
    <w:rsid w:val="00CB7D8A"/>
    <w:rsid w:val="00CC020B"/>
    <w:rsid w:val="00CC1FBE"/>
    <w:rsid w:val="00CC6A6E"/>
    <w:rsid w:val="00CC6B83"/>
    <w:rsid w:val="00CD0A70"/>
    <w:rsid w:val="00CD2F4F"/>
    <w:rsid w:val="00CD4252"/>
    <w:rsid w:val="00CD42C3"/>
    <w:rsid w:val="00CD458A"/>
    <w:rsid w:val="00CD50C5"/>
    <w:rsid w:val="00CD5336"/>
    <w:rsid w:val="00CD5555"/>
    <w:rsid w:val="00CD5F8D"/>
    <w:rsid w:val="00CD6878"/>
    <w:rsid w:val="00CD7AA3"/>
    <w:rsid w:val="00CE294E"/>
    <w:rsid w:val="00CE404F"/>
    <w:rsid w:val="00CE4792"/>
    <w:rsid w:val="00CE4BE7"/>
    <w:rsid w:val="00CE5498"/>
    <w:rsid w:val="00CE617E"/>
    <w:rsid w:val="00CE72BC"/>
    <w:rsid w:val="00CE7716"/>
    <w:rsid w:val="00CE773E"/>
    <w:rsid w:val="00CE7885"/>
    <w:rsid w:val="00CF0415"/>
    <w:rsid w:val="00CF0552"/>
    <w:rsid w:val="00CF2358"/>
    <w:rsid w:val="00CF2DBE"/>
    <w:rsid w:val="00CF4DDE"/>
    <w:rsid w:val="00CF54A8"/>
    <w:rsid w:val="00D0047D"/>
    <w:rsid w:val="00D01A06"/>
    <w:rsid w:val="00D03836"/>
    <w:rsid w:val="00D03EAD"/>
    <w:rsid w:val="00D04392"/>
    <w:rsid w:val="00D05523"/>
    <w:rsid w:val="00D06655"/>
    <w:rsid w:val="00D074CF"/>
    <w:rsid w:val="00D07936"/>
    <w:rsid w:val="00D105F8"/>
    <w:rsid w:val="00D133ED"/>
    <w:rsid w:val="00D13EB5"/>
    <w:rsid w:val="00D1468D"/>
    <w:rsid w:val="00D14A24"/>
    <w:rsid w:val="00D15C24"/>
    <w:rsid w:val="00D1684D"/>
    <w:rsid w:val="00D16AEB"/>
    <w:rsid w:val="00D173AA"/>
    <w:rsid w:val="00D176EA"/>
    <w:rsid w:val="00D17F0C"/>
    <w:rsid w:val="00D2008E"/>
    <w:rsid w:val="00D20A22"/>
    <w:rsid w:val="00D219A0"/>
    <w:rsid w:val="00D21FD4"/>
    <w:rsid w:val="00D22294"/>
    <w:rsid w:val="00D22E54"/>
    <w:rsid w:val="00D23469"/>
    <w:rsid w:val="00D248D6"/>
    <w:rsid w:val="00D25203"/>
    <w:rsid w:val="00D25706"/>
    <w:rsid w:val="00D25880"/>
    <w:rsid w:val="00D25AFE"/>
    <w:rsid w:val="00D25CB4"/>
    <w:rsid w:val="00D25D8A"/>
    <w:rsid w:val="00D263A4"/>
    <w:rsid w:val="00D26592"/>
    <w:rsid w:val="00D276F9"/>
    <w:rsid w:val="00D3011D"/>
    <w:rsid w:val="00D30BBC"/>
    <w:rsid w:val="00D30D0B"/>
    <w:rsid w:val="00D321EA"/>
    <w:rsid w:val="00D3247F"/>
    <w:rsid w:val="00D33088"/>
    <w:rsid w:val="00D33DB5"/>
    <w:rsid w:val="00D342B6"/>
    <w:rsid w:val="00D34F04"/>
    <w:rsid w:val="00D40672"/>
    <w:rsid w:val="00D40E73"/>
    <w:rsid w:val="00D41C4B"/>
    <w:rsid w:val="00D41D40"/>
    <w:rsid w:val="00D42083"/>
    <w:rsid w:val="00D43194"/>
    <w:rsid w:val="00D440BB"/>
    <w:rsid w:val="00D4467D"/>
    <w:rsid w:val="00D44A13"/>
    <w:rsid w:val="00D452B7"/>
    <w:rsid w:val="00D454AA"/>
    <w:rsid w:val="00D465BF"/>
    <w:rsid w:val="00D46A50"/>
    <w:rsid w:val="00D46C87"/>
    <w:rsid w:val="00D47DEE"/>
    <w:rsid w:val="00D50915"/>
    <w:rsid w:val="00D50FB7"/>
    <w:rsid w:val="00D51D3F"/>
    <w:rsid w:val="00D528AA"/>
    <w:rsid w:val="00D52AED"/>
    <w:rsid w:val="00D5305D"/>
    <w:rsid w:val="00D53C84"/>
    <w:rsid w:val="00D54475"/>
    <w:rsid w:val="00D552B6"/>
    <w:rsid w:val="00D55BEC"/>
    <w:rsid w:val="00D5699D"/>
    <w:rsid w:val="00D5711B"/>
    <w:rsid w:val="00D61836"/>
    <w:rsid w:val="00D633E7"/>
    <w:rsid w:val="00D63E13"/>
    <w:rsid w:val="00D64361"/>
    <w:rsid w:val="00D66129"/>
    <w:rsid w:val="00D66DDF"/>
    <w:rsid w:val="00D67068"/>
    <w:rsid w:val="00D7218E"/>
    <w:rsid w:val="00D72BE9"/>
    <w:rsid w:val="00D737C3"/>
    <w:rsid w:val="00D74035"/>
    <w:rsid w:val="00D74431"/>
    <w:rsid w:val="00D746F0"/>
    <w:rsid w:val="00D746F7"/>
    <w:rsid w:val="00D74D15"/>
    <w:rsid w:val="00D76B27"/>
    <w:rsid w:val="00D80F35"/>
    <w:rsid w:val="00D8189A"/>
    <w:rsid w:val="00D81A24"/>
    <w:rsid w:val="00D82259"/>
    <w:rsid w:val="00D82BC0"/>
    <w:rsid w:val="00D83D99"/>
    <w:rsid w:val="00D83E18"/>
    <w:rsid w:val="00D8492F"/>
    <w:rsid w:val="00D84B81"/>
    <w:rsid w:val="00D8505D"/>
    <w:rsid w:val="00D867C4"/>
    <w:rsid w:val="00D87318"/>
    <w:rsid w:val="00D903AC"/>
    <w:rsid w:val="00D9298F"/>
    <w:rsid w:val="00D92A30"/>
    <w:rsid w:val="00D93551"/>
    <w:rsid w:val="00D94883"/>
    <w:rsid w:val="00D95490"/>
    <w:rsid w:val="00D96AD9"/>
    <w:rsid w:val="00D96FED"/>
    <w:rsid w:val="00DA1155"/>
    <w:rsid w:val="00DA11A6"/>
    <w:rsid w:val="00DA1E1D"/>
    <w:rsid w:val="00DA24B7"/>
    <w:rsid w:val="00DA2A4F"/>
    <w:rsid w:val="00DA3950"/>
    <w:rsid w:val="00DA3D59"/>
    <w:rsid w:val="00DA3F62"/>
    <w:rsid w:val="00DA4460"/>
    <w:rsid w:val="00DA7276"/>
    <w:rsid w:val="00DB1B83"/>
    <w:rsid w:val="00DB4245"/>
    <w:rsid w:val="00DB6D77"/>
    <w:rsid w:val="00DC049A"/>
    <w:rsid w:val="00DC0726"/>
    <w:rsid w:val="00DC09B0"/>
    <w:rsid w:val="00DC1289"/>
    <w:rsid w:val="00DC1C22"/>
    <w:rsid w:val="00DC24E5"/>
    <w:rsid w:val="00DC2C41"/>
    <w:rsid w:val="00DC3577"/>
    <w:rsid w:val="00DC5B9B"/>
    <w:rsid w:val="00DC5CFF"/>
    <w:rsid w:val="00DC66A7"/>
    <w:rsid w:val="00DC6944"/>
    <w:rsid w:val="00DC76F6"/>
    <w:rsid w:val="00DC7A27"/>
    <w:rsid w:val="00DD00FE"/>
    <w:rsid w:val="00DD1245"/>
    <w:rsid w:val="00DD14B9"/>
    <w:rsid w:val="00DD1DB7"/>
    <w:rsid w:val="00DD21C9"/>
    <w:rsid w:val="00DD291B"/>
    <w:rsid w:val="00DD3F72"/>
    <w:rsid w:val="00DD5A9C"/>
    <w:rsid w:val="00DD5F64"/>
    <w:rsid w:val="00DD7DBD"/>
    <w:rsid w:val="00DE0281"/>
    <w:rsid w:val="00DE1414"/>
    <w:rsid w:val="00DE5786"/>
    <w:rsid w:val="00DE585E"/>
    <w:rsid w:val="00DE5CF6"/>
    <w:rsid w:val="00DE6ED1"/>
    <w:rsid w:val="00DF07CA"/>
    <w:rsid w:val="00DF07D6"/>
    <w:rsid w:val="00DF1BFD"/>
    <w:rsid w:val="00DF1CB9"/>
    <w:rsid w:val="00DF22DE"/>
    <w:rsid w:val="00DF3001"/>
    <w:rsid w:val="00DF520B"/>
    <w:rsid w:val="00DF5CB3"/>
    <w:rsid w:val="00DF65AF"/>
    <w:rsid w:val="00DF6F72"/>
    <w:rsid w:val="00E00BAC"/>
    <w:rsid w:val="00E00D30"/>
    <w:rsid w:val="00E0103F"/>
    <w:rsid w:val="00E01055"/>
    <w:rsid w:val="00E015AE"/>
    <w:rsid w:val="00E02230"/>
    <w:rsid w:val="00E035E5"/>
    <w:rsid w:val="00E0365F"/>
    <w:rsid w:val="00E037D1"/>
    <w:rsid w:val="00E03B18"/>
    <w:rsid w:val="00E0509F"/>
    <w:rsid w:val="00E0562F"/>
    <w:rsid w:val="00E070BC"/>
    <w:rsid w:val="00E1083B"/>
    <w:rsid w:val="00E121F1"/>
    <w:rsid w:val="00E12656"/>
    <w:rsid w:val="00E12C3D"/>
    <w:rsid w:val="00E135BF"/>
    <w:rsid w:val="00E13D75"/>
    <w:rsid w:val="00E157AC"/>
    <w:rsid w:val="00E20440"/>
    <w:rsid w:val="00E20852"/>
    <w:rsid w:val="00E21ECF"/>
    <w:rsid w:val="00E2219F"/>
    <w:rsid w:val="00E23CFD"/>
    <w:rsid w:val="00E24413"/>
    <w:rsid w:val="00E24517"/>
    <w:rsid w:val="00E2573A"/>
    <w:rsid w:val="00E2579B"/>
    <w:rsid w:val="00E262AE"/>
    <w:rsid w:val="00E267C8"/>
    <w:rsid w:val="00E27EA1"/>
    <w:rsid w:val="00E30CED"/>
    <w:rsid w:val="00E31712"/>
    <w:rsid w:val="00E31B10"/>
    <w:rsid w:val="00E3232A"/>
    <w:rsid w:val="00E326B8"/>
    <w:rsid w:val="00E33190"/>
    <w:rsid w:val="00E3395E"/>
    <w:rsid w:val="00E34959"/>
    <w:rsid w:val="00E34D31"/>
    <w:rsid w:val="00E354C9"/>
    <w:rsid w:val="00E356C7"/>
    <w:rsid w:val="00E358B1"/>
    <w:rsid w:val="00E35913"/>
    <w:rsid w:val="00E363B5"/>
    <w:rsid w:val="00E4005C"/>
    <w:rsid w:val="00E408F7"/>
    <w:rsid w:val="00E40E2F"/>
    <w:rsid w:val="00E443DD"/>
    <w:rsid w:val="00E4585A"/>
    <w:rsid w:val="00E458E5"/>
    <w:rsid w:val="00E45A27"/>
    <w:rsid w:val="00E4646B"/>
    <w:rsid w:val="00E467E2"/>
    <w:rsid w:val="00E46D68"/>
    <w:rsid w:val="00E4760E"/>
    <w:rsid w:val="00E534FE"/>
    <w:rsid w:val="00E536B1"/>
    <w:rsid w:val="00E539D4"/>
    <w:rsid w:val="00E542D0"/>
    <w:rsid w:val="00E5430A"/>
    <w:rsid w:val="00E55671"/>
    <w:rsid w:val="00E557DC"/>
    <w:rsid w:val="00E55C95"/>
    <w:rsid w:val="00E55FA7"/>
    <w:rsid w:val="00E5665C"/>
    <w:rsid w:val="00E57082"/>
    <w:rsid w:val="00E570B2"/>
    <w:rsid w:val="00E570BB"/>
    <w:rsid w:val="00E5710B"/>
    <w:rsid w:val="00E60457"/>
    <w:rsid w:val="00E60655"/>
    <w:rsid w:val="00E628FE"/>
    <w:rsid w:val="00E62DDA"/>
    <w:rsid w:val="00E637D9"/>
    <w:rsid w:val="00E64CB5"/>
    <w:rsid w:val="00E64FE0"/>
    <w:rsid w:val="00E659B7"/>
    <w:rsid w:val="00E669DB"/>
    <w:rsid w:val="00E673E9"/>
    <w:rsid w:val="00E67C98"/>
    <w:rsid w:val="00E701D5"/>
    <w:rsid w:val="00E70682"/>
    <w:rsid w:val="00E71345"/>
    <w:rsid w:val="00E72602"/>
    <w:rsid w:val="00E7260D"/>
    <w:rsid w:val="00E7337C"/>
    <w:rsid w:val="00E740D1"/>
    <w:rsid w:val="00E7431C"/>
    <w:rsid w:val="00E74E6D"/>
    <w:rsid w:val="00E75B27"/>
    <w:rsid w:val="00E77097"/>
    <w:rsid w:val="00E8043D"/>
    <w:rsid w:val="00E80468"/>
    <w:rsid w:val="00E81503"/>
    <w:rsid w:val="00E81BD2"/>
    <w:rsid w:val="00E82DEE"/>
    <w:rsid w:val="00E832CB"/>
    <w:rsid w:val="00E84C1E"/>
    <w:rsid w:val="00E85812"/>
    <w:rsid w:val="00E8692B"/>
    <w:rsid w:val="00E90ADE"/>
    <w:rsid w:val="00E91567"/>
    <w:rsid w:val="00E91871"/>
    <w:rsid w:val="00E94B53"/>
    <w:rsid w:val="00E94B9B"/>
    <w:rsid w:val="00E953AC"/>
    <w:rsid w:val="00E9626F"/>
    <w:rsid w:val="00E967E7"/>
    <w:rsid w:val="00E96D11"/>
    <w:rsid w:val="00E97265"/>
    <w:rsid w:val="00EA0F9C"/>
    <w:rsid w:val="00EA25EC"/>
    <w:rsid w:val="00EA26B5"/>
    <w:rsid w:val="00EA2AF4"/>
    <w:rsid w:val="00EA2F5F"/>
    <w:rsid w:val="00EA3291"/>
    <w:rsid w:val="00EA3AD1"/>
    <w:rsid w:val="00EA6AB6"/>
    <w:rsid w:val="00EA7CC4"/>
    <w:rsid w:val="00EB1922"/>
    <w:rsid w:val="00EB1CB2"/>
    <w:rsid w:val="00EB25E1"/>
    <w:rsid w:val="00EB28A0"/>
    <w:rsid w:val="00EB30CE"/>
    <w:rsid w:val="00EB4A41"/>
    <w:rsid w:val="00EB50B5"/>
    <w:rsid w:val="00EB58B0"/>
    <w:rsid w:val="00EB58F2"/>
    <w:rsid w:val="00EB722E"/>
    <w:rsid w:val="00EB7A0C"/>
    <w:rsid w:val="00EC075B"/>
    <w:rsid w:val="00EC0BEE"/>
    <w:rsid w:val="00EC1A3E"/>
    <w:rsid w:val="00EC2CC7"/>
    <w:rsid w:val="00EC3515"/>
    <w:rsid w:val="00EC3E2C"/>
    <w:rsid w:val="00EC44A0"/>
    <w:rsid w:val="00EC4B41"/>
    <w:rsid w:val="00EC5FDA"/>
    <w:rsid w:val="00EC636A"/>
    <w:rsid w:val="00EC73AB"/>
    <w:rsid w:val="00EC7C5D"/>
    <w:rsid w:val="00ED050C"/>
    <w:rsid w:val="00ED1328"/>
    <w:rsid w:val="00ED18DC"/>
    <w:rsid w:val="00ED2771"/>
    <w:rsid w:val="00ED30BC"/>
    <w:rsid w:val="00ED3C91"/>
    <w:rsid w:val="00ED3ED0"/>
    <w:rsid w:val="00ED43AF"/>
    <w:rsid w:val="00ED77ED"/>
    <w:rsid w:val="00ED7E9C"/>
    <w:rsid w:val="00EE2C86"/>
    <w:rsid w:val="00EE2D4E"/>
    <w:rsid w:val="00EE3506"/>
    <w:rsid w:val="00EE3ECD"/>
    <w:rsid w:val="00EE42C3"/>
    <w:rsid w:val="00EE6175"/>
    <w:rsid w:val="00EE6D26"/>
    <w:rsid w:val="00EE6DCC"/>
    <w:rsid w:val="00EE6E78"/>
    <w:rsid w:val="00EE76B9"/>
    <w:rsid w:val="00EF069E"/>
    <w:rsid w:val="00EF09E9"/>
    <w:rsid w:val="00EF1AFA"/>
    <w:rsid w:val="00EF3D50"/>
    <w:rsid w:val="00EF3E2F"/>
    <w:rsid w:val="00EF46CE"/>
    <w:rsid w:val="00EF55D4"/>
    <w:rsid w:val="00EF6C0C"/>
    <w:rsid w:val="00EF701A"/>
    <w:rsid w:val="00EF74CA"/>
    <w:rsid w:val="00EF7D8B"/>
    <w:rsid w:val="00F01362"/>
    <w:rsid w:val="00F01385"/>
    <w:rsid w:val="00F0485A"/>
    <w:rsid w:val="00F052E6"/>
    <w:rsid w:val="00F0577B"/>
    <w:rsid w:val="00F05B75"/>
    <w:rsid w:val="00F066CC"/>
    <w:rsid w:val="00F06ED2"/>
    <w:rsid w:val="00F07114"/>
    <w:rsid w:val="00F0743B"/>
    <w:rsid w:val="00F07BDB"/>
    <w:rsid w:val="00F10AC8"/>
    <w:rsid w:val="00F11191"/>
    <w:rsid w:val="00F11300"/>
    <w:rsid w:val="00F11FEA"/>
    <w:rsid w:val="00F12120"/>
    <w:rsid w:val="00F12252"/>
    <w:rsid w:val="00F12E4D"/>
    <w:rsid w:val="00F12F2A"/>
    <w:rsid w:val="00F130A3"/>
    <w:rsid w:val="00F1459D"/>
    <w:rsid w:val="00F15A63"/>
    <w:rsid w:val="00F16894"/>
    <w:rsid w:val="00F16A39"/>
    <w:rsid w:val="00F16BB7"/>
    <w:rsid w:val="00F17CFA"/>
    <w:rsid w:val="00F20AE8"/>
    <w:rsid w:val="00F21F66"/>
    <w:rsid w:val="00F223B0"/>
    <w:rsid w:val="00F241C6"/>
    <w:rsid w:val="00F24503"/>
    <w:rsid w:val="00F24767"/>
    <w:rsid w:val="00F26E1F"/>
    <w:rsid w:val="00F26E29"/>
    <w:rsid w:val="00F30EF6"/>
    <w:rsid w:val="00F3126F"/>
    <w:rsid w:val="00F318DE"/>
    <w:rsid w:val="00F31D11"/>
    <w:rsid w:val="00F329FA"/>
    <w:rsid w:val="00F32CE0"/>
    <w:rsid w:val="00F33363"/>
    <w:rsid w:val="00F33B65"/>
    <w:rsid w:val="00F35EBC"/>
    <w:rsid w:val="00F3631D"/>
    <w:rsid w:val="00F367F7"/>
    <w:rsid w:val="00F379FC"/>
    <w:rsid w:val="00F41F52"/>
    <w:rsid w:val="00F42061"/>
    <w:rsid w:val="00F432E1"/>
    <w:rsid w:val="00F43DE3"/>
    <w:rsid w:val="00F44215"/>
    <w:rsid w:val="00F477CD"/>
    <w:rsid w:val="00F503A5"/>
    <w:rsid w:val="00F505C4"/>
    <w:rsid w:val="00F50E5C"/>
    <w:rsid w:val="00F51812"/>
    <w:rsid w:val="00F53A05"/>
    <w:rsid w:val="00F53C6F"/>
    <w:rsid w:val="00F53DFD"/>
    <w:rsid w:val="00F54524"/>
    <w:rsid w:val="00F54C12"/>
    <w:rsid w:val="00F54C38"/>
    <w:rsid w:val="00F559BC"/>
    <w:rsid w:val="00F5681E"/>
    <w:rsid w:val="00F60D40"/>
    <w:rsid w:val="00F61563"/>
    <w:rsid w:val="00F61F4D"/>
    <w:rsid w:val="00F62A86"/>
    <w:rsid w:val="00F62D3B"/>
    <w:rsid w:val="00F63BE1"/>
    <w:rsid w:val="00F63DBE"/>
    <w:rsid w:val="00F64722"/>
    <w:rsid w:val="00F650BC"/>
    <w:rsid w:val="00F65844"/>
    <w:rsid w:val="00F65AE9"/>
    <w:rsid w:val="00F65F48"/>
    <w:rsid w:val="00F66E13"/>
    <w:rsid w:val="00F67AB2"/>
    <w:rsid w:val="00F70188"/>
    <w:rsid w:val="00F704A8"/>
    <w:rsid w:val="00F70DE5"/>
    <w:rsid w:val="00F70DF3"/>
    <w:rsid w:val="00F71DB0"/>
    <w:rsid w:val="00F723F6"/>
    <w:rsid w:val="00F73146"/>
    <w:rsid w:val="00F7387D"/>
    <w:rsid w:val="00F73B6E"/>
    <w:rsid w:val="00F73F41"/>
    <w:rsid w:val="00F74238"/>
    <w:rsid w:val="00F743D8"/>
    <w:rsid w:val="00F74431"/>
    <w:rsid w:val="00F745C4"/>
    <w:rsid w:val="00F74B53"/>
    <w:rsid w:val="00F764D1"/>
    <w:rsid w:val="00F765B1"/>
    <w:rsid w:val="00F7782D"/>
    <w:rsid w:val="00F80248"/>
    <w:rsid w:val="00F80886"/>
    <w:rsid w:val="00F80A41"/>
    <w:rsid w:val="00F8313A"/>
    <w:rsid w:val="00F835BB"/>
    <w:rsid w:val="00F8598B"/>
    <w:rsid w:val="00F859BD"/>
    <w:rsid w:val="00F87A9A"/>
    <w:rsid w:val="00F904DE"/>
    <w:rsid w:val="00F90706"/>
    <w:rsid w:val="00F9345F"/>
    <w:rsid w:val="00F948C2"/>
    <w:rsid w:val="00F95F1D"/>
    <w:rsid w:val="00FA073C"/>
    <w:rsid w:val="00FA0971"/>
    <w:rsid w:val="00FA1740"/>
    <w:rsid w:val="00FA1B74"/>
    <w:rsid w:val="00FA3BCC"/>
    <w:rsid w:val="00FA46C0"/>
    <w:rsid w:val="00FA5385"/>
    <w:rsid w:val="00FA569D"/>
    <w:rsid w:val="00FA5877"/>
    <w:rsid w:val="00FA5965"/>
    <w:rsid w:val="00FA5A7D"/>
    <w:rsid w:val="00FA6455"/>
    <w:rsid w:val="00FA67C1"/>
    <w:rsid w:val="00FA6A73"/>
    <w:rsid w:val="00FA6E38"/>
    <w:rsid w:val="00FA79F7"/>
    <w:rsid w:val="00FB40A3"/>
    <w:rsid w:val="00FB4F1E"/>
    <w:rsid w:val="00FB6666"/>
    <w:rsid w:val="00FB6F95"/>
    <w:rsid w:val="00FB72F0"/>
    <w:rsid w:val="00FC0A5B"/>
    <w:rsid w:val="00FC159E"/>
    <w:rsid w:val="00FC1899"/>
    <w:rsid w:val="00FC1EA7"/>
    <w:rsid w:val="00FC1F9E"/>
    <w:rsid w:val="00FC1FC5"/>
    <w:rsid w:val="00FC2576"/>
    <w:rsid w:val="00FC3154"/>
    <w:rsid w:val="00FC43BA"/>
    <w:rsid w:val="00FC48CA"/>
    <w:rsid w:val="00FC4D24"/>
    <w:rsid w:val="00FC5453"/>
    <w:rsid w:val="00FC5776"/>
    <w:rsid w:val="00FC59D1"/>
    <w:rsid w:val="00FC626D"/>
    <w:rsid w:val="00FC7821"/>
    <w:rsid w:val="00FC7A92"/>
    <w:rsid w:val="00FD0183"/>
    <w:rsid w:val="00FD13C6"/>
    <w:rsid w:val="00FD22B0"/>
    <w:rsid w:val="00FD2EC8"/>
    <w:rsid w:val="00FD36F2"/>
    <w:rsid w:val="00FD3B5D"/>
    <w:rsid w:val="00FD4DCC"/>
    <w:rsid w:val="00FD4E19"/>
    <w:rsid w:val="00FD52B6"/>
    <w:rsid w:val="00FD6682"/>
    <w:rsid w:val="00FD70EC"/>
    <w:rsid w:val="00FE0A33"/>
    <w:rsid w:val="00FE1113"/>
    <w:rsid w:val="00FE11B2"/>
    <w:rsid w:val="00FE2B18"/>
    <w:rsid w:val="00FE2C59"/>
    <w:rsid w:val="00FE33DF"/>
    <w:rsid w:val="00FE3642"/>
    <w:rsid w:val="00FE393B"/>
    <w:rsid w:val="00FE3A98"/>
    <w:rsid w:val="00FE412B"/>
    <w:rsid w:val="00FE6E11"/>
    <w:rsid w:val="00FF06A3"/>
    <w:rsid w:val="00FF077B"/>
    <w:rsid w:val="00FF0C26"/>
    <w:rsid w:val="00FF15F3"/>
    <w:rsid w:val="00FF23AC"/>
    <w:rsid w:val="00FF3D9D"/>
    <w:rsid w:val="00FF42D9"/>
    <w:rsid w:val="00FF4672"/>
    <w:rsid w:val="00FF4750"/>
    <w:rsid w:val="00FF5A3E"/>
    <w:rsid w:val="00FF6B00"/>
    <w:rsid w:val="00FF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HTML Preformatted" w:uiPriority="0"/>
    <w:lsdException w:name="Table Subtle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931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&quot;Изумруд&quot;"/>
    <w:next w:val="a"/>
    <w:link w:val="21"/>
    <w:uiPriority w:val="99"/>
    <w:unhideWhenUsed/>
    <w:qFormat/>
    <w:rsid w:val="00193198"/>
    <w:pPr>
      <w:keepNext/>
      <w:keepLines/>
      <w:spacing w:before="360" w:after="12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9319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19319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unhideWhenUsed/>
    <w:qFormat/>
    <w:rsid w:val="00193198"/>
    <w:pPr>
      <w:keepNext/>
      <w:ind w:right="48" w:firstLine="851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nhideWhenUsed/>
    <w:qFormat/>
    <w:rsid w:val="00193198"/>
    <w:pPr>
      <w:keepNext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193198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"/>
    <w:next w:val="a"/>
    <w:link w:val="80"/>
    <w:uiPriority w:val="99"/>
    <w:unhideWhenUsed/>
    <w:qFormat/>
    <w:rsid w:val="00193198"/>
    <w:pPr>
      <w:keepNext/>
      <w:ind w:firstLine="851"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193198"/>
    <w:pPr>
      <w:keepNext/>
      <w:ind w:right="28"/>
      <w:outlineLvl w:val="8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31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0"/>
    <w:link w:val="20"/>
    <w:uiPriority w:val="99"/>
    <w:rsid w:val="001931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qFormat/>
    <w:rsid w:val="0019319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qFormat/>
    <w:rsid w:val="0019319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9"/>
    <w:rsid w:val="0019319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3198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styleId="a3">
    <w:name w:val="Hyperlink"/>
    <w:basedOn w:val="a0"/>
    <w:uiPriority w:val="99"/>
    <w:unhideWhenUsed/>
    <w:rsid w:val="0019319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93198"/>
    <w:rPr>
      <w:color w:val="800080"/>
      <w:u w:val="single"/>
    </w:rPr>
  </w:style>
  <w:style w:type="character" w:customStyle="1" w:styleId="210">
    <w:name w:val="Заголовок 2 Знак1"/>
    <w:aliases w:val="H2 Знак1,&quot;Изумруд&quot; Знак1"/>
    <w:basedOn w:val="a0"/>
    <w:uiPriority w:val="99"/>
    <w:semiHidden/>
    <w:rsid w:val="00193198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1"/>
    <w:unhideWhenUsed/>
    <w:rsid w:val="00193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rsid w:val="00193198"/>
    <w:rPr>
      <w:rFonts w:ascii="Consolas" w:eastAsia="Times New Roman" w:hAnsi="Consolas" w:cs="Consolas"/>
      <w:sz w:val="20"/>
      <w:szCs w:val="20"/>
      <w:lang w:eastAsia="ru-RU"/>
    </w:rPr>
  </w:style>
  <w:style w:type="character" w:styleId="HTML2">
    <w:name w:val="HTML Typewriter"/>
    <w:basedOn w:val="a0"/>
    <w:uiPriority w:val="99"/>
    <w:semiHidden/>
    <w:unhideWhenUsed/>
    <w:rsid w:val="00193198"/>
    <w:rPr>
      <w:rFonts w:ascii="Courier New" w:eastAsia="Times New Roman" w:hAnsi="Courier New" w:cs="Courier New" w:hint="default"/>
      <w:sz w:val="20"/>
      <w:szCs w:val="20"/>
    </w:rPr>
  </w:style>
  <w:style w:type="paragraph" w:styleId="a5">
    <w:name w:val="Normal (Web)"/>
    <w:basedOn w:val="a"/>
    <w:link w:val="a6"/>
    <w:uiPriority w:val="99"/>
    <w:unhideWhenUsed/>
    <w:qFormat/>
    <w:rsid w:val="00193198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99"/>
    <w:semiHidden/>
    <w:unhideWhenUsed/>
    <w:qFormat/>
    <w:rsid w:val="00193198"/>
    <w:pPr>
      <w:ind w:firstLine="680"/>
      <w:jc w:val="left"/>
    </w:pPr>
    <w:rPr>
      <w:szCs w:val="22"/>
      <w:lang w:eastAsia="en-US"/>
    </w:rPr>
  </w:style>
  <w:style w:type="paragraph" w:styleId="22">
    <w:name w:val="toc 2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ind w:left="113" w:firstLine="680"/>
    </w:pPr>
    <w:rPr>
      <w:noProof/>
      <w:spacing w:val="-1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193198"/>
    <w:pPr>
      <w:tabs>
        <w:tab w:val="right" w:leader="dot" w:pos="9799"/>
      </w:tabs>
      <w:spacing w:after="100" w:line="276" w:lineRule="auto"/>
      <w:ind w:left="440" w:firstLine="680"/>
      <w:jc w:val="left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660" w:firstLine="68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880" w:firstLine="68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100" w:firstLine="68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320" w:firstLine="68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540" w:firstLine="68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semiHidden/>
    <w:unhideWhenUsed/>
    <w:rsid w:val="00193198"/>
    <w:pPr>
      <w:spacing w:after="100" w:line="276" w:lineRule="auto"/>
      <w:ind w:left="1760" w:firstLine="680"/>
      <w:jc w:val="left"/>
    </w:pPr>
    <w:rPr>
      <w:rFonts w:ascii="Calibri" w:hAnsi="Calibri"/>
      <w:sz w:val="22"/>
      <w:szCs w:val="22"/>
    </w:rPr>
  </w:style>
  <w:style w:type="paragraph" w:styleId="a7">
    <w:name w:val="Normal Indent"/>
    <w:basedOn w:val="a"/>
    <w:uiPriority w:val="99"/>
    <w:unhideWhenUsed/>
    <w:rsid w:val="00193198"/>
    <w:pPr>
      <w:ind w:left="708"/>
      <w:jc w:val="left"/>
    </w:pPr>
    <w:rPr>
      <w:sz w:val="20"/>
      <w:szCs w:val="20"/>
    </w:rPr>
  </w:style>
  <w:style w:type="paragraph" w:styleId="a8">
    <w:name w:val="footnote text"/>
    <w:basedOn w:val="a"/>
    <w:link w:val="a9"/>
    <w:uiPriority w:val="99"/>
    <w:unhideWhenUsed/>
    <w:rsid w:val="00193198"/>
    <w:pPr>
      <w:keepLines/>
      <w:spacing w:after="120"/>
      <w:ind w:firstLine="709"/>
    </w:pPr>
    <w:rPr>
      <w:rFonts w:eastAsia="Batang"/>
      <w:sz w:val="22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193198"/>
    <w:rPr>
      <w:rFonts w:ascii="Times New Roman" w:eastAsia="Batang" w:hAnsi="Times New Roman" w:cs="Times New Roman"/>
      <w:szCs w:val="20"/>
      <w:lang w:eastAsia="ru-RU"/>
    </w:rPr>
  </w:style>
  <w:style w:type="paragraph" w:styleId="aa">
    <w:name w:val="header"/>
    <w:basedOn w:val="a"/>
    <w:link w:val="12"/>
    <w:uiPriority w:val="99"/>
    <w:unhideWhenUsed/>
    <w:rsid w:val="0019319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13"/>
    <w:uiPriority w:val="99"/>
    <w:unhideWhenUsed/>
    <w:rsid w:val="00193198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d">
    <w:name w:val="Нижний колонтитул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uiPriority w:val="99"/>
    <w:unhideWhenUsed/>
    <w:qFormat/>
    <w:rsid w:val="00193198"/>
    <w:pPr>
      <w:spacing w:before="120" w:after="120"/>
      <w:jc w:val="left"/>
    </w:pPr>
    <w:rPr>
      <w:b/>
      <w:sz w:val="20"/>
      <w:szCs w:val="20"/>
    </w:rPr>
  </w:style>
  <w:style w:type="paragraph" w:styleId="23">
    <w:name w:val="List 2"/>
    <w:basedOn w:val="a"/>
    <w:uiPriority w:val="99"/>
    <w:unhideWhenUsed/>
    <w:rsid w:val="00193198"/>
    <w:pPr>
      <w:ind w:left="566" w:hanging="283"/>
      <w:jc w:val="left"/>
    </w:pPr>
    <w:rPr>
      <w:sz w:val="20"/>
      <w:szCs w:val="20"/>
    </w:rPr>
  </w:style>
  <w:style w:type="paragraph" w:styleId="af">
    <w:name w:val="Title"/>
    <w:basedOn w:val="a"/>
    <w:link w:val="af0"/>
    <w:qFormat/>
    <w:rsid w:val="00193198"/>
    <w:pPr>
      <w:jc w:val="center"/>
    </w:pPr>
    <w:rPr>
      <w:sz w:val="28"/>
      <w:szCs w:val="20"/>
    </w:rPr>
  </w:style>
  <w:style w:type="character" w:customStyle="1" w:styleId="af0">
    <w:name w:val="Название Знак"/>
    <w:basedOn w:val="a0"/>
    <w:link w:val="af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qFormat/>
    <w:rsid w:val="0019319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14"/>
    <w:uiPriority w:val="99"/>
    <w:unhideWhenUsed/>
    <w:rsid w:val="00193198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Subtitle"/>
    <w:basedOn w:val="a"/>
    <w:link w:val="af6"/>
    <w:uiPriority w:val="99"/>
    <w:qFormat/>
    <w:rsid w:val="00193198"/>
    <w:pPr>
      <w:spacing w:line="660" w:lineRule="exact"/>
      <w:ind w:right="425"/>
      <w:jc w:val="center"/>
    </w:pPr>
    <w:rPr>
      <w:sz w:val="28"/>
      <w:szCs w:val="20"/>
    </w:rPr>
  </w:style>
  <w:style w:type="character" w:customStyle="1" w:styleId="af6">
    <w:name w:val="Подзаголовок Знак"/>
    <w:basedOn w:val="a0"/>
    <w:link w:val="af5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Body Text First Indent"/>
    <w:basedOn w:val="af1"/>
    <w:link w:val="af8"/>
    <w:uiPriority w:val="99"/>
    <w:unhideWhenUsed/>
    <w:rsid w:val="00193198"/>
    <w:pPr>
      <w:ind w:firstLine="210"/>
      <w:jc w:val="left"/>
    </w:pPr>
    <w:rPr>
      <w:sz w:val="20"/>
      <w:szCs w:val="20"/>
    </w:rPr>
  </w:style>
  <w:style w:type="character" w:customStyle="1" w:styleId="af8">
    <w:name w:val="Красная строка Знак"/>
    <w:basedOn w:val="af2"/>
    <w:link w:val="af7"/>
    <w:uiPriority w:val="99"/>
    <w:rsid w:val="001931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"/>
    <w:link w:val="211"/>
    <w:uiPriority w:val="99"/>
    <w:unhideWhenUsed/>
    <w:rsid w:val="00193198"/>
    <w:rPr>
      <w:sz w:val="28"/>
    </w:rPr>
  </w:style>
  <w:style w:type="character" w:customStyle="1" w:styleId="25">
    <w:name w:val="Основной текст 2 Знак"/>
    <w:basedOn w:val="a0"/>
    <w:uiPriority w:val="99"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10"/>
    <w:uiPriority w:val="99"/>
    <w:unhideWhenUsed/>
    <w:rsid w:val="00193198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193198"/>
    <w:pPr>
      <w:ind w:left="851"/>
    </w:pPr>
    <w:rPr>
      <w:sz w:val="28"/>
      <w:szCs w:val="20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1931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11"/>
    <w:uiPriority w:val="99"/>
    <w:unhideWhenUsed/>
    <w:rsid w:val="0019319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uiPriority w:val="99"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Plain Text"/>
    <w:basedOn w:val="a"/>
    <w:link w:val="afa"/>
    <w:unhideWhenUsed/>
    <w:qFormat/>
    <w:rsid w:val="00193198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Balloon Text"/>
    <w:basedOn w:val="a"/>
    <w:link w:val="15"/>
    <w:uiPriority w:val="99"/>
    <w:semiHidden/>
    <w:unhideWhenUsed/>
    <w:rsid w:val="0019319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uiPriority w:val="99"/>
    <w:semiHidden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Без интервала Знак"/>
    <w:aliases w:val="с интервалом Знак,No Spacing Знак,No Spacing1 Знак"/>
    <w:basedOn w:val="a0"/>
    <w:link w:val="afe"/>
    <w:uiPriority w:val="1"/>
    <w:locked/>
    <w:rsid w:val="001B6B89"/>
    <w:rPr>
      <w:rFonts w:ascii="Bodoni Poster" w:eastAsia="Calibri" w:hAnsi="Bodoni Poster" w:cs="Times New Roman"/>
      <w:sz w:val="28"/>
      <w:szCs w:val="28"/>
    </w:rPr>
  </w:style>
  <w:style w:type="paragraph" w:styleId="afe">
    <w:name w:val="No Spacing"/>
    <w:aliases w:val="с интервалом,No Spacing,No Spacing1"/>
    <w:link w:val="afd"/>
    <w:uiPriority w:val="1"/>
    <w:qFormat/>
    <w:rsid w:val="001B6B89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paragraph" w:styleId="aff">
    <w:name w:val="List Paragraph"/>
    <w:basedOn w:val="a"/>
    <w:uiPriority w:val="34"/>
    <w:qFormat/>
    <w:rsid w:val="00193198"/>
    <w:pPr>
      <w:widowControl w:val="0"/>
      <w:suppressAutoHyphens/>
      <w:autoSpaceDE w:val="0"/>
      <w:ind w:left="720"/>
      <w:contextualSpacing/>
    </w:pPr>
    <w:rPr>
      <w:sz w:val="20"/>
      <w:szCs w:val="20"/>
      <w:lang w:eastAsia="ar-SA"/>
    </w:rPr>
  </w:style>
  <w:style w:type="paragraph" w:styleId="aff0">
    <w:name w:val="TOC Heading"/>
    <w:basedOn w:val="1"/>
    <w:next w:val="a"/>
    <w:uiPriority w:val="39"/>
    <w:semiHidden/>
    <w:unhideWhenUsed/>
    <w:qFormat/>
    <w:rsid w:val="00193198"/>
    <w:pPr>
      <w:keepLines/>
      <w:spacing w:before="480" w:after="0" w:line="276" w:lineRule="auto"/>
      <w:ind w:firstLine="68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ConsPlusNormal">
    <w:name w:val="ConsPlusNormal Знак"/>
    <w:basedOn w:val="a0"/>
    <w:link w:val="ConsPlusNormal0"/>
    <w:locked/>
    <w:rsid w:val="00193198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Normal">
    <w:name w:val="ConsNormal"/>
    <w:qFormat/>
    <w:rsid w:val="00193198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Web">
    <w:name w:val="Обычный (Web)"/>
    <w:basedOn w:val="a"/>
    <w:uiPriority w:val="99"/>
    <w:rsid w:val="00193198"/>
    <w:pPr>
      <w:spacing w:before="100" w:after="100"/>
    </w:pPr>
    <w:rPr>
      <w:rFonts w:ascii="Arial Unicode MS" w:eastAsia="Arial Unicode MS" w:hAnsi="Arial Unicode MS"/>
      <w:lang w:eastAsia="en-US"/>
    </w:rPr>
  </w:style>
  <w:style w:type="paragraph" w:customStyle="1" w:styleId="ConsCell">
    <w:name w:val="ConsCell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19319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6">
    <w:name w:val="нум список 1"/>
    <w:basedOn w:val="a"/>
    <w:uiPriority w:val="99"/>
    <w:rsid w:val="00193198"/>
    <w:pPr>
      <w:tabs>
        <w:tab w:val="left" w:pos="360"/>
      </w:tabs>
      <w:spacing w:before="120" w:after="120"/>
    </w:pPr>
    <w:rPr>
      <w:szCs w:val="20"/>
      <w:lang w:eastAsia="ar-SA"/>
    </w:rPr>
  </w:style>
  <w:style w:type="paragraph" w:customStyle="1" w:styleId="17">
    <w:name w:val="Обычный (веб)1"/>
    <w:uiPriority w:val="99"/>
    <w:rsid w:val="00193198"/>
    <w:pPr>
      <w:widowControl w:val="0"/>
      <w:suppressAutoHyphens/>
      <w:spacing w:before="280" w:after="280" w:line="240" w:lineRule="auto"/>
      <w:jc w:val="both"/>
    </w:pPr>
    <w:rPr>
      <w:rFonts w:ascii="Arial CYR" w:eastAsia="Lucida Sans Unicode" w:hAnsi="Arial CYR" w:cs="Times New Roman"/>
      <w:sz w:val="20"/>
      <w:szCs w:val="20"/>
      <w:lang w:eastAsia="ar-SA"/>
    </w:rPr>
  </w:style>
  <w:style w:type="paragraph" w:customStyle="1" w:styleId="map">
    <w:name w:val="map"/>
    <w:basedOn w:val="a"/>
    <w:uiPriority w:val="99"/>
    <w:rsid w:val="00193198"/>
    <w:pPr>
      <w:spacing w:before="100" w:beforeAutospacing="1" w:after="100" w:afterAutospacing="1"/>
    </w:pPr>
  </w:style>
  <w:style w:type="paragraph" w:customStyle="1" w:styleId="18">
    <w:name w:val="Без интервала1"/>
    <w:uiPriority w:val="99"/>
    <w:rsid w:val="0019319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basedOn w:val="a"/>
    <w:uiPriority w:val="99"/>
    <w:rsid w:val="00193198"/>
    <w:pPr>
      <w:autoSpaceDE w:val="0"/>
      <w:autoSpaceDN w:val="0"/>
      <w:jc w:val="left"/>
    </w:pPr>
    <w:rPr>
      <w:rFonts w:ascii="Arial" w:hAnsi="Arial" w:cs="Arial"/>
      <w:b/>
      <w:bCs/>
      <w:sz w:val="16"/>
      <w:szCs w:val="16"/>
      <w:lang w:val="en-US" w:eastAsia="en-US"/>
    </w:rPr>
  </w:style>
  <w:style w:type="paragraph" w:customStyle="1" w:styleId="ConsPlusCell">
    <w:name w:val="ConsPlusCell"/>
    <w:uiPriority w:val="99"/>
    <w:qFormat/>
    <w:rsid w:val="0019319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0">
    <w:name w:val="consnormal"/>
    <w:basedOn w:val="a"/>
    <w:uiPriority w:val="99"/>
    <w:rsid w:val="00193198"/>
    <w:pPr>
      <w:autoSpaceDE w:val="0"/>
      <w:autoSpaceDN w:val="0"/>
      <w:ind w:firstLine="720"/>
      <w:jc w:val="left"/>
    </w:pPr>
    <w:rPr>
      <w:rFonts w:ascii="Arial" w:hAnsi="Arial" w:cs="Arial"/>
      <w:sz w:val="20"/>
      <w:szCs w:val="20"/>
      <w:lang w:val="en-US" w:eastAsia="en-US"/>
    </w:rPr>
  </w:style>
  <w:style w:type="paragraph" w:customStyle="1" w:styleId="ConsTitle0">
    <w:name w:val="ConsTitle"/>
    <w:uiPriority w:val="99"/>
    <w:rsid w:val="0019319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proza">
    <w:name w:val="proza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Default">
    <w:name w:val="Default"/>
    <w:qFormat/>
    <w:rsid w:val="00193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Абзац списка1"/>
    <w:basedOn w:val="a"/>
    <w:rsid w:val="00193198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a">
    <w:name w:val="Обычный1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аголовок 11"/>
    <w:basedOn w:val="1a"/>
    <w:next w:val="1a"/>
    <w:uiPriority w:val="99"/>
    <w:qFormat/>
    <w:rsid w:val="00193198"/>
    <w:pPr>
      <w:keepNext/>
      <w:outlineLvl w:val="0"/>
    </w:pPr>
    <w:rPr>
      <w:sz w:val="28"/>
    </w:rPr>
  </w:style>
  <w:style w:type="paragraph" w:customStyle="1" w:styleId="aff1">
    <w:name w:val="Краткий обратный адрес"/>
    <w:basedOn w:val="a"/>
    <w:uiPriority w:val="99"/>
    <w:rsid w:val="00193198"/>
    <w:pPr>
      <w:jc w:val="left"/>
    </w:pPr>
    <w:rPr>
      <w:sz w:val="20"/>
      <w:szCs w:val="20"/>
    </w:rPr>
  </w:style>
  <w:style w:type="paragraph" w:customStyle="1" w:styleId="212">
    <w:name w:val="Основной текст с отступом 21"/>
    <w:basedOn w:val="a"/>
    <w:uiPriority w:val="99"/>
    <w:rsid w:val="00193198"/>
    <w:pPr>
      <w:suppressAutoHyphens/>
      <w:ind w:firstLine="708"/>
    </w:pPr>
    <w:rPr>
      <w:sz w:val="28"/>
      <w:szCs w:val="20"/>
      <w:lang w:eastAsia="ar-SA"/>
    </w:rPr>
  </w:style>
  <w:style w:type="paragraph" w:customStyle="1" w:styleId="sfst">
    <w:name w:val="sfst"/>
    <w:basedOn w:val="a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3">
    <w:name w:val="xl63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64">
    <w:name w:val="xl64"/>
    <w:basedOn w:val="a"/>
    <w:uiPriority w:val="99"/>
    <w:rsid w:val="00193198"/>
    <w:pPr>
      <w:shd w:val="clear" w:color="auto" w:fill="D5EEFF"/>
      <w:spacing w:before="100" w:beforeAutospacing="1" w:after="100" w:afterAutospacing="1"/>
      <w:ind w:firstLine="680"/>
      <w:jc w:val="left"/>
    </w:pPr>
  </w:style>
  <w:style w:type="paragraph" w:customStyle="1" w:styleId="xl65">
    <w:name w:val="xl6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6">
    <w:name w:val="xl66"/>
    <w:basedOn w:val="a"/>
    <w:uiPriority w:val="99"/>
    <w:rsid w:val="0019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7">
    <w:name w:val="xl6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8">
    <w:name w:val="xl6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69">
    <w:name w:val="xl69"/>
    <w:basedOn w:val="a"/>
    <w:uiPriority w:val="99"/>
    <w:rsid w:val="00193198"/>
    <w:pPr>
      <w:spacing w:before="100" w:beforeAutospacing="1" w:after="100" w:afterAutospacing="1"/>
      <w:ind w:firstLine="680"/>
      <w:jc w:val="left"/>
    </w:pPr>
  </w:style>
  <w:style w:type="paragraph" w:customStyle="1" w:styleId="xl70">
    <w:name w:val="xl70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1">
    <w:name w:val="xl71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3">
    <w:name w:val="xl73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4">
    <w:name w:val="xl74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75">
    <w:name w:val="xl75"/>
    <w:basedOn w:val="a"/>
    <w:uiPriority w:val="99"/>
    <w:rsid w:val="0019319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76">
    <w:name w:val="xl76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7">
    <w:name w:val="xl7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8">
    <w:name w:val="xl7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79">
    <w:name w:val="xl7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80">
    <w:name w:val="xl8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1">
    <w:name w:val="xl8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center"/>
    </w:pPr>
  </w:style>
  <w:style w:type="paragraph" w:customStyle="1" w:styleId="xl82">
    <w:name w:val="xl8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3">
    <w:name w:val="xl83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4">
    <w:name w:val="xl8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5">
    <w:name w:val="xl8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6">
    <w:name w:val="xl86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87">
    <w:name w:val="xl87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8">
    <w:name w:val="xl8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89">
    <w:name w:val="xl8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0">
    <w:name w:val="xl9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91">
    <w:name w:val="xl9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2">
    <w:name w:val="xl92"/>
    <w:basedOn w:val="a"/>
    <w:uiPriority w:val="99"/>
    <w:rsid w:val="00193198"/>
    <w:pPr>
      <w:pBdr>
        <w:top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3">
    <w:name w:val="xl93"/>
    <w:basedOn w:val="a"/>
    <w:uiPriority w:val="99"/>
    <w:rsid w:val="0019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4">
    <w:name w:val="xl94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5">
    <w:name w:val="xl95"/>
    <w:basedOn w:val="a"/>
    <w:uiPriority w:val="99"/>
    <w:rsid w:val="0019319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96">
    <w:name w:val="xl96"/>
    <w:basedOn w:val="a"/>
    <w:uiPriority w:val="99"/>
    <w:rsid w:val="0019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97">
    <w:name w:val="xl97"/>
    <w:basedOn w:val="a"/>
    <w:uiPriority w:val="99"/>
    <w:rsid w:val="00193198"/>
    <w:pPr>
      <w:pBdr>
        <w:righ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98">
    <w:name w:val="xl98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99">
    <w:name w:val="xl99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00">
    <w:name w:val="xl100"/>
    <w:basedOn w:val="a"/>
    <w:uiPriority w:val="99"/>
    <w:rsid w:val="0019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1">
    <w:name w:val="xl10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2">
    <w:name w:val="xl102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3">
    <w:name w:val="xl103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04">
    <w:name w:val="xl10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6">
    <w:name w:val="xl10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07">
    <w:name w:val="xl107"/>
    <w:basedOn w:val="a"/>
    <w:uiPriority w:val="99"/>
    <w:rsid w:val="0019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08">
    <w:name w:val="xl108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09">
    <w:name w:val="xl109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0">
    <w:name w:val="xl11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1">
    <w:name w:val="xl111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2">
    <w:name w:val="xl112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13">
    <w:name w:val="xl113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4">
    <w:name w:val="xl114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right"/>
    </w:pPr>
  </w:style>
  <w:style w:type="paragraph" w:customStyle="1" w:styleId="xl115">
    <w:name w:val="xl115"/>
    <w:basedOn w:val="a"/>
    <w:uiPriority w:val="99"/>
    <w:rsid w:val="0019319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ind w:firstLine="680"/>
      <w:jc w:val="right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7">
    <w:name w:val="xl117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ind w:firstLine="680"/>
      <w:jc w:val="right"/>
    </w:pPr>
  </w:style>
  <w:style w:type="paragraph" w:customStyle="1" w:styleId="xl118">
    <w:name w:val="xl118"/>
    <w:basedOn w:val="a"/>
    <w:uiPriority w:val="99"/>
    <w:rsid w:val="0019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DCC0"/>
      <w:spacing w:before="100" w:beforeAutospacing="1" w:after="100" w:afterAutospacing="1"/>
      <w:ind w:firstLine="680"/>
      <w:jc w:val="right"/>
    </w:pPr>
  </w:style>
  <w:style w:type="paragraph" w:customStyle="1" w:styleId="xl119">
    <w:name w:val="xl119"/>
    <w:basedOn w:val="a"/>
    <w:uiPriority w:val="99"/>
    <w:rsid w:val="0019319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20">
    <w:name w:val="xl120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1">
    <w:name w:val="xl12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14"/>
      <w:szCs w:val="14"/>
    </w:rPr>
  </w:style>
  <w:style w:type="paragraph" w:customStyle="1" w:styleId="xl122">
    <w:name w:val="xl122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193198"/>
    <w:pPr>
      <w:pBdr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4">
    <w:name w:val="xl124"/>
    <w:basedOn w:val="a"/>
    <w:uiPriority w:val="99"/>
    <w:rsid w:val="0019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5">
    <w:name w:val="xl125"/>
    <w:basedOn w:val="a"/>
    <w:uiPriority w:val="99"/>
    <w:rsid w:val="00193198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26">
    <w:name w:val="xl126"/>
    <w:basedOn w:val="a"/>
    <w:uiPriority w:val="99"/>
    <w:rsid w:val="0019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193198"/>
    <w:pPr>
      <w:spacing w:before="100" w:beforeAutospacing="1" w:after="100" w:afterAutospacing="1"/>
      <w:ind w:firstLine="680"/>
      <w:jc w:val="left"/>
    </w:pPr>
    <w:rPr>
      <w:b/>
      <w:bCs/>
      <w:sz w:val="18"/>
      <w:szCs w:val="18"/>
    </w:rPr>
  </w:style>
  <w:style w:type="paragraph" w:customStyle="1" w:styleId="xl128">
    <w:name w:val="xl128"/>
    <w:basedOn w:val="a"/>
    <w:uiPriority w:val="99"/>
    <w:rsid w:val="00193198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29">
    <w:name w:val="xl129"/>
    <w:basedOn w:val="a"/>
    <w:uiPriority w:val="99"/>
    <w:rsid w:val="00193198"/>
    <w:pPr>
      <w:pBdr>
        <w:left w:val="single" w:sz="4" w:space="31" w:color="auto"/>
        <w:right w:val="single" w:sz="4" w:space="0" w:color="auto"/>
      </w:pBdr>
      <w:spacing w:before="100" w:beforeAutospacing="1" w:after="100" w:afterAutospacing="1"/>
      <w:ind w:firstLineChars="600" w:firstLine="600"/>
      <w:jc w:val="left"/>
    </w:pPr>
  </w:style>
  <w:style w:type="paragraph" w:customStyle="1" w:styleId="xl130">
    <w:name w:val="xl130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19319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uiPriority w:val="99"/>
    <w:rsid w:val="00193198"/>
    <w:pPr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600" w:firstLine="600"/>
      <w:jc w:val="left"/>
    </w:pPr>
  </w:style>
  <w:style w:type="paragraph" w:customStyle="1" w:styleId="xl133">
    <w:name w:val="xl133"/>
    <w:basedOn w:val="a"/>
    <w:uiPriority w:val="99"/>
    <w:rsid w:val="00193198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4">
    <w:name w:val="xl134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5">
    <w:name w:val="xl135"/>
    <w:basedOn w:val="a"/>
    <w:uiPriority w:val="99"/>
    <w:rsid w:val="00193198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400" w:firstLine="400"/>
      <w:jc w:val="left"/>
    </w:pPr>
  </w:style>
  <w:style w:type="paragraph" w:customStyle="1" w:styleId="xl136">
    <w:name w:val="xl136"/>
    <w:basedOn w:val="a"/>
    <w:uiPriority w:val="99"/>
    <w:rsid w:val="00193198"/>
    <w:pPr>
      <w:pBdr>
        <w:top w:val="single" w:sz="8" w:space="0" w:color="auto"/>
        <w:left w:val="single" w:sz="8" w:space="27" w:color="auto"/>
        <w:bottom w:val="single" w:sz="8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400" w:firstLine="400"/>
      <w:jc w:val="left"/>
    </w:pPr>
  </w:style>
  <w:style w:type="paragraph" w:customStyle="1" w:styleId="xl137">
    <w:name w:val="xl137"/>
    <w:basedOn w:val="a"/>
    <w:uiPriority w:val="99"/>
    <w:rsid w:val="00193198"/>
    <w:pPr>
      <w:pBdr>
        <w:left w:val="single" w:sz="4" w:space="14" w:color="auto"/>
        <w:bottom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193198"/>
    <w:pPr>
      <w:pBdr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jc w:val="left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1">
    <w:name w:val="xl141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2">
    <w:name w:val="xl142"/>
    <w:basedOn w:val="a"/>
    <w:uiPriority w:val="99"/>
    <w:rsid w:val="00193198"/>
    <w:pPr>
      <w:pBdr>
        <w:top w:val="single" w:sz="4" w:space="0" w:color="auto"/>
        <w:left w:val="single" w:sz="4" w:space="14" w:color="auto"/>
      </w:pBdr>
      <w:spacing w:before="100" w:beforeAutospacing="1" w:after="100" w:afterAutospacing="1"/>
      <w:ind w:firstLineChars="200" w:firstLine="200"/>
      <w:jc w:val="left"/>
    </w:pPr>
  </w:style>
  <w:style w:type="paragraph" w:customStyle="1" w:styleId="xl143">
    <w:name w:val="xl143"/>
    <w:basedOn w:val="a"/>
    <w:uiPriority w:val="99"/>
    <w:rsid w:val="00193198"/>
    <w:pPr>
      <w:pBdr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193198"/>
    <w:pPr>
      <w:spacing w:before="100" w:beforeAutospacing="1" w:after="100" w:afterAutospacing="1"/>
      <w:ind w:firstLine="680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6">
    <w:name w:val="xl146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47">
    <w:name w:val="xl147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48">
    <w:name w:val="xl148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680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center"/>
    </w:pPr>
  </w:style>
  <w:style w:type="paragraph" w:customStyle="1" w:styleId="xl150">
    <w:name w:val="xl150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680"/>
      <w:jc w:val="left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xl152">
    <w:name w:val="xl152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ind w:firstLine="680"/>
      <w:jc w:val="left"/>
    </w:pPr>
  </w:style>
  <w:style w:type="paragraph" w:customStyle="1" w:styleId="213">
    <w:name w:val="Заголовок 21"/>
    <w:basedOn w:val="a"/>
    <w:uiPriority w:val="1"/>
    <w:qFormat/>
    <w:rsid w:val="00193198"/>
    <w:pPr>
      <w:widowControl w:val="0"/>
      <w:ind w:left="152" w:firstLine="680"/>
      <w:jc w:val="left"/>
      <w:outlineLvl w:val="2"/>
    </w:pPr>
    <w:rPr>
      <w:b/>
      <w:bCs/>
      <w:lang w:eastAsia="en-US"/>
    </w:rPr>
  </w:style>
  <w:style w:type="paragraph" w:customStyle="1" w:styleId="111">
    <w:name w:val="Оглавление 11"/>
    <w:basedOn w:val="a"/>
    <w:uiPriority w:val="1"/>
    <w:qFormat/>
    <w:rsid w:val="00193198"/>
    <w:pPr>
      <w:widowControl w:val="0"/>
      <w:spacing w:before="125"/>
      <w:ind w:left="142" w:firstLine="680"/>
      <w:jc w:val="left"/>
    </w:pPr>
    <w:rPr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sz w:val="16"/>
      <w:szCs w:val="16"/>
      <w:lang w:eastAsia="en-US"/>
    </w:rPr>
  </w:style>
  <w:style w:type="paragraph" w:customStyle="1" w:styleId="312">
    <w:name w:val="Оглавление 31"/>
    <w:basedOn w:val="a"/>
    <w:uiPriority w:val="1"/>
    <w:qFormat/>
    <w:rsid w:val="00193198"/>
    <w:pPr>
      <w:widowControl w:val="0"/>
      <w:ind w:left="382" w:firstLine="680"/>
      <w:jc w:val="left"/>
    </w:pPr>
    <w:rPr>
      <w:b/>
      <w:bCs/>
      <w:i/>
      <w:sz w:val="22"/>
      <w:szCs w:val="22"/>
      <w:lang w:eastAsia="en-US"/>
    </w:rPr>
  </w:style>
  <w:style w:type="paragraph" w:customStyle="1" w:styleId="410">
    <w:name w:val="Оглавление 41"/>
    <w:basedOn w:val="a"/>
    <w:uiPriority w:val="1"/>
    <w:qFormat/>
    <w:rsid w:val="00193198"/>
    <w:pPr>
      <w:widowControl w:val="0"/>
      <w:ind w:left="621" w:firstLine="680"/>
      <w:jc w:val="left"/>
    </w:pPr>
    <w:rPr>
      <w:b/>
      <w:bCs/>
      <w:i/>
      <w:sz w:val="20"/>
      <w:szCs w:val="20"/>
      <w:lang w:eastAsia="en-US"/>
    </w:rPr>
  </w:style>
  <w:style w:type="paragraph" w:customStyle="1" w:styleId="510">
    <w:name w:val="Оглавление 51"/>
    <w:basedOn w:val="a"/>
    <w:uiPriority w:val="1"/>
    <w:qFormat/>
    <w:rsid w:val="00193198"/>
    <w:pPr>
      <w:widowControl w:val="0"/>
      <w:ind w:left="621" w:firstLine="680"/>
      <w:jc w:val="left"/>
    </w:pPr>
    <w:rPr>
      <w:i/>
      <w:sz w:val="20"/>
      <w:szCs w:val="20"/>
      <w:lang w:eastAsia="en-US"/>
    </w:rPr>
  </w:style>
  <w:style w:type="paragraph" w:customStyle="1" w:styleId="TableParagraph">
    <w:name w:val="Table Paragraph"/>
    <w:basedOn w:val="a"/>
    <w:uiPriority w:val="1"/>
    <w:qFormat/>
    <w:rsid w:val="00193198"/>
    <w:pPr>
      <w:widowControl w:val="0"/>
      <w:ind w:firstLine="68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inf">
    <w:name w:val="inf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53">
    <w:name w:val="xl153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uiPriority w:val="99"/>
    <w:rsid w:val="0019319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5">
    <w:name w:val="xl155"/>
    <w:basedOn w:val="a"/>
    <w:uiPriority w:val="99"/>
    <w:rsid w:val="00193198"/>
    <w:pPr>
      <w:pBdr>
        <w:top w:val="single" w:sz="4" w:space="0" w:color="auto"/>
        <w:left w:val="single" w:sz="4" w:space="14" w:color="auto"/>
        <w:bottom w:val="single" w:sz="4" w:space="0" w:color="auto"/>
        <w:right w:val="single" w:sz="8" w:space="0" w:color="auto"/>
      </w:pBdr>
      <w:shd w:val="clear" w:color="auto" w:fill="FFFFC0"/>
      <w:spacing w:before="100" w:beforeAutospacing="1" w:after="100" w:afterAutospacing="1"/>
      <w:ind w:firstLineChars="200" w:firstLine="200"/>
      <w:jc w:val="left"/>
    </w:pPr>
  </w:style>
  <w:style w:type="paragraph" w:customStyle="1" w:styleId="xl156">
    <w:name w:val="xl156"/>
    <w:basedOn w:val="a"/>
    <w:uiPriority w:val="99"/>
    <w:rsid w:val="0019319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193198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8">
    <w:name w:val="xl158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59">
    <w:name w:val="xl159"/>
    <w:basedOn w:val="a"/>
    <w:uiPriority w:val="99"/>
    <w:rsid w:val="0019319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19319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1">
    <w:name w:val="xl161"/>
    <w:basedOn w:val="a"/>
    <w:uiPriority w:val="99"/>
    <w:rsid w:val="00193198"/>
    <w:pPr>
      <w:pBdr>
        <w:top w:val="single" w:sz="4" w:space="0" w:color="auto"/>
      </w:pBdr>
      <w:spacing w:before="100" w:beforeAutospacing="1" w:after="100" w:afterAutospacing="1"/>
      <w:jc w:val="left"/>
    </w:pPr>
  </w:style>
  <w:style w:type="paragraph" w:customStyle="1" w:styleId="xl162">
    <w:name w:val="xl162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xl163">
    <w:name w:val="xl163"/>
    <w:basedOn w:val="a"/>
    <w:uiPriority w:val="99"/>
    <w:rsid w:val="00193198"/>
    <w:pPr>
      <w:pBdr>
        <w:bottom w:val="single" w:sz="4" w:space="0" w:color="auto"/>
      </w:pBdr>
      <w:shd w:val="clear" w:color="auto" w:fill="D5EEFF"/>
      <w:spacing w:before="100" w:beforeAutospacing="1" w:after="100" w:afterAutospacing="1"/>
      <w:jc w:val="left"/>
    </w:pPr>
  </w:style>
  <w:style w:type="paragraph" w:customStyle="1" w:styleId="pravovietextactistyle">
    <w:name w:val="pravovie_text_acti_style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tekstob">
    <w:name w:val="tekstob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prozalast">
    <w:name w:val="proza_last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HTML1">
    <w:name w:val="Стандартный HTML Знак1"/>
    <w:basedOn w:val="a0"/>
    <w:link w:val="HTML"/>
    <w:semiHidden/>
    <w:locked/>
    <w:rsid w:val="001931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Верхний колонтитул Знак1"/>
    <w:basedOn w:val="a0"/>
    <w:link w:val="aa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c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Основной текст с отступом Знак1"/>
    <w:basedOn w:val="a0"/>
    <w:link w:val="af3"/>
    <w:uiPriority w:val="99"/>
    <w:locked/>
    <w:rsid w:val="00193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2 Знак1"/>
    <w:basedOn w:val="a0"/>
    <w:link w:val="24"/>
    <w:uiPriority w:val="99"/>
    <w:locked/>
    <w:rsid w:val="001931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10">
    <w:name w:val="Основной текст 3 Знак1"/>
    <w:basedOn w:val="a0"/>
    <w:link w:val="32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link w:val="34"/>
    <w:uiPriority w:val="99"/>
    <w:locked/>
    <w:rsid w:val="0019319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5">
    <w:name w:val="Текст выноски Знак1"/>
    <w:basedOn w:val="a0"/>
    <w:link w:val="afb"/>
    <w:uiPriority w:val="99"/>
    <w:semiHidden/>
    <w:locked/>
    <w:rsid w:val="0019319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hl41">
    <w:name w:val="hl41"/>
    <w:basedOn w:val="a0"/>
    <w:rsid w:val="00193198"/>
    <w:rPr>
      <w:b/>
      <w:bCs/>
      <w:sz w:val="20"/>
      <w:szCs w:val="20"/>
    </w:rPr>
  </w:style>
  <w:style w:type="character" w:customStyle="1" w:styleId="8pt">
    <w:name w:val="8pt"/>
    <w:basedOn w:val="a0"/>
    <w:rsid w:val="00193198"/>
  </w:style>
  <w:style w:type="character" w:customStyle="1" w:styleId="8pt1">
    <w:name w:val="8pt1"/>
    <w:basedOn w:val="a0"/>
    <w:rsid w:val="00193198"/>
  </w:style>
  <w:style w:type="character" w:customStyle="1" w:styleId="rvts6">
    <w:name w:val="rvts6"/>
    <w:basedOn w:val="a0"/>
    <w:rsid w:val="00193198"/>
  </w:style>
  <w:style w:type="character" w:customStyle="1" w:styleId="fontstyle35">
    <w:name w:val="fontstyle35"/>
    <w:basedOn w:val="a0"/>
    <w:rsid w:val="00193198"/>
  </w:style>
  <w:style w:type="character" w:customStyle="1" w:styleId="ff2fc4fs12fb">
    <w:name w:val="ff2 fc4 fs12 fb"/>
    <w:basedOn w:val="a0"/>
    <w:rsid w:val="00193198"/>
  </w:style>
  <w:style w:type="character" w:customStyle="1" w:styleId="createdate">
    <w:name w:val="createdate"/>
    <w:basedOn w:val="a0"/>
    <w:rsid w:val="00193198"/>
  </w:style>
  <w:style w:type="character" w:customStyle="1" w:styleId="mw-headline">
    <w:name w:val="mw-headline"/>
    <w:basedOn w:val="a0"/>
    <w:rsid w:val="00193198"/>
  </w:style>
  <w:style w:type="character" w:customStyle="1" w:styleId="copy">
    <w:name w:val="copy"/>
    <w:basedOn w:val="a0"/>
    <w:rsid w:val="00193198"/>
  </w:style>
  <w:style w:type="character" w:customStyle="1" w:styleId="ff2">
    <w:name w:val="ff2"/>
    <w:basedOn w:val="a0"/>
    <w:rsid w:val="00193198"/>
  </w:style>
  <w:style w:type="character" w:customStyle="1" w:styleId="c2">
    <w:name w:val="c2"/>
    <w:basedOn w:val="a0"/>
    <w:rsid w:val="00193198"/>
  </w:style>
  <w:style w:type="character" w:customStyle="1" w:styleId="ucoz-forum-post">
    <w:name w:val="ucoz-forum-post"/>
    <w:basedOn w:val="a0"/>
    <w:rsid w:val="00193198"/>
  </w:style>
  <w:style w:type="character" w:customStyle="1" w:styleId="apple-converted-space">
    <w:name w:val="apple-converted-space"/>
    <w:basedOn w:val="a0"/>
    <w:rsid w:val="00193198"/>
  </w:style>
  <w:style w:type="character" w:customStyle="1" w:styleId="fst">
    <w:name w:val="fst"/>
    <w:basedOn w:val="a0"/>
    <w:rsid w:val="00193198"/>
  </w:style>
  <w:style w:type="table" w:styleId="28">
    <w:name w:val="Table Subtle 2"/>
    <w:basedOn w:val="a1"/>
    <w:semiHidden/>
    <w:unhideWhenUsed/>
    <w:rsid w:val="0019319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Grid"/>
    <w:basedOn w:val="a1"/>
    <w:uiPriority w:val="59"/>
    <w:rsid w:val="00193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193198"/>
    <w:pPr>
      <w:widowControl w:val="0"/>
      <w:spacing w:after="0" w:line="240" w:lineRule="auto"/>
      <w:ind w:firstLine="680"/>
      <w:jc w:val="both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Emphasis"/>
    <w:basedOn w:val="a0"/>
    <w:uiPriority w:val="20"/>
    <w:qFormat/>
    <w:rsid w:val="00193198"/>
    <w:rPr>
      <w:i/>
      <w:iCs/>
    </w:rPr>
  </w:style>
  <w:style w:type="character" w:customStyle="1" w:styleId="entdots">
    <w:name w:val="entdots"/>
    <w:basedOn w:val="a0"/>
    <w:rsid w:val="00193198"/>
  </w:style>
  <w:style w:type="character" w:customStyle="1" w:styleId="entryreadall">
    <w:name w:val="entryreadall"/>
    <w:basedOn w:val="a0"/>
    <w:rsid w:val="00193198"/>
  </w:style>
  <w:style w:type="character" w:styleId="aff4">
    <w:name w:val="Strong"/>
    <w:basedOn w:val="a0"/>
    <w:uiPriority w:val="22"/>
    <w:qFormat/>
    <w:rsid w:val="00193198"/>
    <w:rPr>
      <w:b/>
      <w:bCs/>
    </w:rPr>
  </w:style>
  <w:style w:type="paragraph" w:customStyle="1" w:styleId="text-center">
    <w:name w:val="text-center"/>
    <w:basedOn w:val="a"/>
    <w:uiPriority w:val="99"/>
    <w:rsid w:val="00193198"/>
    <w:pPr>
      <w:spacing w:before="100" w:beforeAutospacing="1" w:after="100" w:afterAutospacing="1"/>
      <w:jc w:val="left"/>
    </w:pPr>
  </w:style>
  <w:style w:type="paragraph" w:customStyle="1" w:styleId="aff5">
    <w:name w:val="Знак"/>
    <w:basedOn w:val="a"/>
    <w:uiPriority w:val="99"/>
    <w:rsid w:val="00193198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character" w:customStyle="1" w:styleId="ConsNonformat0">
    <w:name w:val="ConsNonformat Знак"/>
    <w:basedOn w:val="a0"/>
    <w:link w:val="ConsNonformat"/>
    <w:uiPriority w:val="99"/>
    <w:locked/>
    <w:rsid w:val="00193198"/>
    <w:rPr>
      <w:rFonts w:ascii="Courier New" w:eastAsia="Times New Roman" w:hAnsi="Courier New" w:cs="Arial Unicode MS"/>
      <w:sz w:val="20"/>
      <w:szCs w:val="20"/>
    </w:rPr>
  </w:style>
  <w:style w:type="paragraph" w:customStyle="1" w:styleId="aff6">
    <w:name w:val="Проектный"/>
    <w:basedOn w:val="a"/>
    <w:uiPriority w:val="99"/>
    <w:rsid w:val="00193198"/>
    <w:pPr>
      <w:spacing w:after="120" w:line="360" w:lineRule="auto"/>
      <w:ind w:firstLine="709"/>
    </w:pPr>
    <w:rPr>
      <w:sz w:val="28"/>
      <w:szCs w:val="20"/>
    </w:rPr>
  </w:style>
  <w:style w:type="paragraph" w:customStyle="1" w:styleId="ienuii">
    <w:name w:val="ienuii"/>
    <w:basedOn w:val="a"/>
    <w:uiPriority w:val="99"/>
    <w:rsid w:val="00193198"/>
    <w:pPr>
      <w:widowControl w:val="0"/>
      <w:spacing w:after="120"/>
      <w:ind w:left="4536"/>
      <w:jc w:val="center"/>
    </w:pPr>
    <w:rPr>
      <w:sz w:val="28"/>
      <w:szCs w:val="28"/>
    </w:rPr>
  </w:style>
  <w:style w:type="paragraph" w:customStyle="1" w:styleId="Normal1">
    <w:name w:val="Normal1"/>
    <w:uiPriority w:val="99"/>
    <w:rsid w:val="00193198"/>
    <w:pPr>
      <w:widowControl w:val="0"/>
      <w:spacing w:before="180" w:after="0" w:line="44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2">
    <w:name w:val="FR2"/>
    <w:uiPriority w:val="99"/>
    <w:rsid w:val="00193198"/>
    <w:pPr>
      <w:widowControl w:val="0"/>
      <w:spacing w:before="140" w:after="0" w:line="240" w:lineRule="auto"/>
      <w:ind w:left="19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character" w:styleId="aff7">
    <w:name w:val="footnote reference"/>
    <w:basedOn w:val="a0"/>
    <w:uiPriority w:val="99"/>
    <w:rsid w:val="00193198"/>
    <w:rPr>
      <w:vertAlign w:val="superscript"/>
    </w:rPr>
  </w:style>
  <w:style w:type="paragraph" w:customStyle="1" w:styleId="1b">
    <w:name w:val="Название1"/>
    <w:basedOn w:val="1a"/>
    <w:uiPriority w:val="99"/>
    <w:rsid w:val="00193198"/>
    <w:pPr>
      <w:jc w:val="center"/>
    </w:pPr>
    <w:rPr>
      <w:b/>
      <w:sz w:val="24"/>
    </w:rPr>
  </w:style>
  <w:style w:type="paragraph" w:customStyle="1" w:styleId="1c">
    <w:name w:val="Текст1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14-15">
    <w:name w:val="Текст 14-1.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FR1">
    <w:name w:val="FR1"/>
    <w:uiPriority w:val="99"/>
    <w:rsid w:val="00193198"/>
    <w:pPr>
      <w:widowControl w:val="0"/>
      <w:autoSpaceDE w:val="0"/>
      <w:autoSpaceDN w:val="0"/>
      <w:adjustRightInd w:val="0"/>
      <w:spacing w:before="140" w:after="0" w:line="240" w:lineRule="auto"/>
      <w:ind w:right="200"/>
      <w:jc w:val="center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29">
    <w:name w:val="Обычный2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a">
    <w:name w:val="Название2"/>
    <w:basedOn w:val="a"/>
    <w:uiPriority w:val="99"/>
    <w:rsid w:val="00193198"/>
    <w:pPr>
      <w:jc w:val="center"/>
    </w:pPr>
    <w:rPr>
      <w:b/>
      <w:szCs w:val="20"/>
    </w:rPr>
  </w:style>
  <w:style w:type="paragraph" w:customStyle="1" w:styleId="2b">
    <w:name w:val="Текст2"/>
    <w:basedOn w:val="a"/>
    <w:uiPriority w:val="99"/>
    <w:rsid w:val="00193198"/>
    <w:pPr>
      <w:widowControl w:val="0"/>
      <w:jc w:val="left"/>
    </w:pPr>
    <w:rPr>
      <w:rFonts w:ascii="Courier New" w:hAnsi="Courier New"/>
      <w:sz w:val="20"/>
      <w:szCs w:val="20"/>
    </w:rPr>
  </w:style>
  <w:style w:type="paragraph" w:customStyle="1" w:styleId="42">
    <w:name w:val="Обычный4"/>
    <w:uiPriority w:val="99"/>
    <w:rsid w:val="00193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8">
    <w:name w:val="Block Text"/>
    <w:basedOn w:val="a"/>
    <w:uiPriority w:val="99"/>
    <w:rsid w:val="00193198"/>
    <w:pPr>
      <w:pBdr>
        <w:top w:val="single" w:sz="4" w:space="1" w:color="auto"/>
      </w:pBdr>
      <w:ind w:left="2552" w:right="142"/>
      <w:jc w:val="center"/>
    </w:pPr>
    <w:rPr>
      <w:sz w:val="20"/>
    </w:rPr>
  </w:style>
  <w:style w:type="paragraph" w:customStyle="1" w:styleId="14-150">
    <w:name w:val="Текст 14-15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aff9">
    <w:name w:val="Содерж"/>
    <w:basedOn w:val="a"/>
    <w:uiPriority w:val="99"/>
    <w:rsid w:val="00193198"/>
    <w:pPr>
      <w:widowControl w:val="0"/>
      <w:autoSpaceDE w:val="0"/>
      <w:autoSpaceDN w:val="0"/>
      <w:spacing w:after="120"/>
      <w:jc w:val="center"/>
    </w:pPr>
    <w:rPr>
      <w:sz w:val="28"/>
      <w:szCs w:val="28"/>
    </w:rPr>
  </w:style>
  <w:style w:type="paragraph" w:customStyle="1" w:styleId="affa">
    <w:name w:val="текст сноски"/>
    <w:basedOn w:val="a"/>
    <w:uiPriority w:val="99"/>
    <w:rsid w:val="00193198"/>
    <w:pPr>
      <w:widowControl w:val="0"/>
      <w:autoSpaceDE w:val="0"/>
      <w:autoSpaceDN w:val="0"/>
      <w:jc w:val="left"/>
    </w:pPr>
    <w:rPr>
      <w:sz w:val="28"/>
      <w:szCs w:val="28"/>
    </w:rPr>
  </w:style>
  <w:style w:type="paragraph" w:customStyle="1" w:styleId="BodyText21">
    <w:name w:val="Body Text 21"/>
    <w:basedOn w:val="a"/>
    <w:uiPriority w:val="99"/>
    <w:rsid w:val="00193198"/>
    <w:pPr>
      <w:autoSpaceDE w:val="0"/>
      <w:autoSpaceDN w:val="0"/>
    </w:pPr>
    <w:rPr>
      <w:sz w:val="28"/>
      <w:szCs w:val="28"/>
    </w:rPr>
  </w:style>
  <w:style w:type="paragraph" w:customStyle="1" w:styleId="14-1514-1">
    <w:name w:val="Текст14-1.5.Текст 14-1"/>
    <w:basedOn w:val="a"/>
    <w:uiPriority w:val="99"/>
    <w:rsid w:val="00193198"/>
    <w:pPr>
      <w:widowControl w:val="0"/>
      <w:spacing w:line="360" w:lineRule="auto"/>
      <w:ind w:firstLine="709"/>
    </w:pPr>
    <w:rPr>
      <w:sz w:val="28"/>
      <w:szCs w:val="20"/>
    </w:rPr>
  </w:style>
  <w:style w:type="paragraph" w:customStyle="1" w:styleId="215">
    <w:name w:val="Основной текст 21"/>
    <w:basedOn w:val="a"/>
    <w:uiPriority w:val="99"/>
    <w:rsid w:val="00193198"/>
    <w:pPr>
      <w:widowControl w:val="0"/>
      <w:ind w:firstLine="1134"/>
    </w:pPr>
    <w:rPr>
      <w:sz w:val="28"/>
      <w:szCs w:val="20"/>
    </w:rPr>
  </w:style>
  <w:style w:type="character" w:customStyle="1" w:styleId="s2">
    <w:name w:val="s2"/>
    <w:basedOn w:val="a0"/>
    <w:rsid w:val="00193198"/>
  </w:style>
  <w:style w:type="paragraph" w:customStyle="1" w:styleId="140">
    <w:name w:val="14"/>
    <w:basedOn w:val="a"/>
    <w:uiPriority w:val="99"/>
    <w:rsid w:val="00193198"/>
    <w:pPr>
      <w:spacing w:before="100" w:beforeAutospacing="1" w:after="100" w:afterAutospacing="1"/>
      <w:jc w:val="left"/>
    </w:pPr>
  </w:style>
  <w:style w:type="character" w:customStyle="1" w:styleId="v">
    <w:name w:val="v"/>
    <w:basedOn w:val="a0"/>
    <w:rsid w:val="00193198"/>
  </w:style>
  <w:style w:type="character" w:customStyle="1" w:styleId="b-pseudo-link">
    <w:name w:val="b-pseudo-link"/>
    <w:basedOn w:val="a0"/>
    <w:rsid w:val="00193198"/>
  </w:style>
  <w:style w:type="character" w:customStyle="1" w:styleId="wmi-callto">
    <w:name w:val="wmi-callto"/>
    <w:basedOn w:val="a0"/>
    <w:rsid w:val="00193198"/>
  </w:style>
  <w:style w:type="paragraph" w:customStyle="1" w:styleId="BlockQuotation">
    <w:name w:val="Block Quotation"/>
    <w:basedOn w:val="a"/>
    <w:uiPriority w:val="99"/>
    <w:rsid w:val="00193198"/>
    <w:pPr>
      <w:widowControl w:val="0"/>
      <w:ind w:left="3686" w:right="-144" w:firstLine="4678"/>
    </w:pPr>
    <w:rPr>
      <w:sz w:val="28"/>
      <w:szCs w:val="20"/>
    </w:rPr>
  </w:style>
  <w:style w:type="character" w:styleId="HTML3">
    <w:name w:val="HTML Cite"/>
    <w:basedOn w:val="a0"/>
    <w:uiPriority w:val="99"/>
    <w:semiHidden/>
    <w:unhideWhenUsed/>
    <w:rsid w:val="00193198"/>
    <w:rPr>
      <w:i/>
      <w:iCs/>
    </w:rPr>
  </w:style>
  <w:style w:type="character" w:customStyle="1" w:styleId="name">
    <w:name w:val="name"/>
    <w:basedOn w:val="a0"/>
    <w:rsid w:val="00193198"/>
  </w:style>
  <w:style w:type="character" w:customStyle="1" w:styleId="time">
    <w:name w:val="time"/>
    <w:basedOn w:val="a0"/>
    <w:rsid w:val="00193198"/>
  </w:style>
  <w:style w:type="paragraph" w:customStyle="1" w:styleId="1d">
    <w:name w:val="Стиль1"/>
    <w:basedOn w:val="af1"/>
    <w:uiPriority w:val="99"/>
    <w:rsid w:val="009B4107"/>
    <w:pPr>
      <w:widowControl w:val="0"/>
      <w:snapToGrid w:val="0"/>
      <w:spacing w:before="180" w:after="0"/>
      <w:ind w:left="640" w:right="800"/>
      <w:jc w:val="center"/>
    </w:pPr>
    <w:rPr>
      <w:szCs w:val="20"/>
    </w:rPr>
  </w:style>
  <w:style w:type="character" w:customStyle="1" w:styleId="ed-title">
    <w:name w:val="ed-title"/>
    <w:basedOn w:val="a0"/>
    <w:rsid w:val="00FA67C1"/>
  </w:style>
  <w:style w:type="character" w:customStyle="1" w:styleId="ed-value">
    <w:name w:val="ed-value"/>
    <w:basedOn w:val="a0"/>
    <w:rsid w:val="00FA67C1"/>
  </w:style>
  <w:style w:type="character" w:customStyle="1" w:styleId="ed-sep">
    <w:name w:val="ed-sep"/>
    <w:basedOn w:val="a0"/>
    <w:rsid w:val="00FA67C1"/>
  </w:style>
  <w:style w:type="paragraph" w:customStyle="1" w:styleId="p4">
    <w:name w:val="p4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5">
    <w:name w:val="p5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6">
    <w:name w:val="p6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uiPriority w:val="99"/>
    <w:rsid w:val="00E0562F"/>
    <w:pPr>
      <w:spacing w:before="100" w:beforeAutospacing="1" w:after="100" w:afterAutospacing="1"/>
      <w:jc w:val="left"/>
    </w:pPr>
  </w:style>
  <w:style w:type="paragraph" w:customStyle="1" w:styleId="p7">
    <w:name w:val="p7"/>
    <w:basedOn w:val="a"/>
    <w:qFormat/>
    <w:rsid w:val="00E0562F"/>
    <w:pPr>
      <w:spacing w:before="100" w:beforeAutospacing="1" w:after="100" w:afterAutospacing="1"/>
      <w:jc w:val="left"/>
    </w:pPr>
  </w:style>
  <w:style w:type="character" w:styleId="affb">
    <w:name w:val="page number"/>
    <w:basedOn w:val="a0"/>
    <w:uiPriority w:val="99"/>
    <w:rsid w:val="007C5BE3"/>
  </w:style>
  <w:style w:type="character" w:customStyle="1" w:styleId="affc">
    <w:name w:val="мой Знак"/>
    <w:basedOn w:val="af2"/>
    <w:link w:val="affd"/>
    <w:uiPriority w:val="99"/>
    <w:locked/>
    <w:rsid w:val="00D13E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d">
    <w:name w:val="мой"/>
    <w:basedOn w:val="af1"/>
    <w:link w:val="affc"/>
    <w:uiPriority w:val="99"/>
    <w:rsid w:val="00D13EB5"/>
    <w:pPr>
      <w:spacing w:after="0"/>
      <w:ind w:right="23" w:firstLine="709"/>
    </w:pPr>
    <w:rPr>
      <w:sz w:val="28"/>
      <w:szCs w:val="28"/>
    </w:rPr>
  </w:style>
  <w:style w:type="paragraph" w:customStyle="1" w:styleId="p1">
    <w:name w:val="p1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1">
    <w:name w:val="s1"/>
    <w:basedOn w:val="a0"/>
    <w:rsid w:val="00A30413"/>
  </w:style>
  <w:style w:type="paragraph" w:customStyle="1" w:styleId="p2">
    <w:name w:val="p2"/>
    <w:basedOn w:val="a"/>
    <w:uiPriority w:val="99"/>
    <w:rsid w:val="00A30413"/>
    <w:pPr>
      <w:spacing w:before="100" w:beforeAutospacing="1" w:after="100" w:afterAutospacing="1"/>
      <w:jc w:val="left"/>
    </w:pPr>
  </w:style>
  <w:style w:type="character" w:customStyle="1" w:styleId="s3">
    <w:name w:val="s3"/>
    <w:basedOn w:val="a0"/>
    <w:rsid w:val="00A30413"/>
  </w:style>
  <w:style w:type="paragraph" w:customStyle="1" w:styleId="2c">
    <w:name w:val="Стиль2"/>
    <w:basedOn w:val="2"/>
    <w:uiPriority w:val="99"/>
    <w:semiHidden/>
    <w:rsid w:val="00036834"/>
    <w:pPr>
      <w:keepNext/>
      <w:keepLines/>
      <w:suppressLineNumbers/>
      <w:tabs>
        <w:tab w:val="num" w:pos="1209"/>
      </w:tabs>
      <w:suppressAutoHyphens/>
      <w:autoSpaceDE/>
      <w:autoSpaceDN/>
      <w:adjustRightInd/>
      <w:spacing w:after="60"/>
      <w:ind w:left="1209" w:hanging="360"/>
      <w:jc w:val="both"/>
    </w:pPr>
    <w:rPr>
      <w:rFonts w:ascii="Calibri" w:hAnsi="Calibri" w:cs="Times New Roman"/>
      <w:b/>
      <w:bCs/>
      <w:sz w:val="24"/>
      <w:szCs w:val="24"/>
    </w:rPr>
  </w:style>
  <w:style w:type="paragraph" w:customStyle="1" w:styleId="37">
    <w:name w:val="Стиль3"/>
    <w:basedOn w:val="26"/>
    <w:uiPriority w:val="99"/>
    <w:semiHidden/>
    <w:rsid w:val="00036834"/>
    <w:pPr>
      <w:widowControl w:val="0"/>
      <w:tabs>
        <w:tab w:val="num" w:pos="1209"/>
      </w:tabs>
      <w:adjustRightInd w:val="0"/>
      <w:ind w:left="1209" w:hanging="360"/>
    </w:pPr>
    <w:rPr>
      <w:rFonts w:ascii="Calibri" w:hAnsi="Calibri"/>
      <w:sz w:val="24"/>
      <w:szCs w:val="24"/>
    </w:rPr>
  </w:style>
  <w:style w:type="paragraph" w:customStyle="1" w:styleId="BodyTextIndent21">
    <w:name w:val="Body Text Indent 21"/>
    <w:basedOn w:val="a"/>
    <w:uiPriority w:val="99"/>
    <w:semiHidden/>
    <w:rsid w:val="00036834"/>
    <w:pPr>
      <w:widowControl w:val="0"/>
      <w:ind w:firstLine="720"/>
    </w:pPr>
    <w:rPr>
      <w:rFonts w:ascii="Calibri" w:hAnsi="Calibri"/>
    </w:rPr>
  </w:style>
  <w:style w:type="character" w:customStyle="1" w:styleId="affe">
    <w:name w:val="Гипертекстовая ссылка"/>
    <w:basedOn w:val="a0"/>
    <w:uiPriority w:val="99"/>
    <w:rsid w:val="00036834"/>
    <w:rPr>
      <w:rFonts w:ascii="Times New Roman" w:hAnsi="Times New Roman" w:cs="Times New Roman"/>
      <w:color w:val="008000"/>
    </w:rPr>
  </w:style>
  <w:style w:type="paragraph" w:styleId="2">
    <w:name w:val="List Number 2"/>
    <w:basedOn w:val="a"/>
    <w:uiPriority w:val="99"/>
    <w:semiHidden/>
    <w:rsid w:val="00036834"/>
    <w:pPr>
      <w:widowControl w:val="0"/>
      <w:numPr>
        <w:numId w:val="1"/>
      </w:numPr>
      <w:tabs>
        <w:tab w:val="clear" w:pos="643"/>
      </w:tabs>
      <w:autoSpaceDE w:val="0"/>
      <w:autoSpaceDN w:val="0"/>
      <w:adjustRightInd w:val="0"/>
      <w:ind w:left="0" w:firstLine="0"/>
      <w:jc w:val="left"/>
    </w:pPr>
    <w:rPr>
      <w:rFonts w:ascii="Arial" w:hAnsi="Arial" w:cs="Arial"/>
      <w:sz w:val="20"/>
      <w:szCs w:val="20"/>
    </w:rPr>
  </w:style>
  <w:style w:type="paragraph" w:customStyle="1" w:styleId="afff">
    <w:name w:val="ОСНОВНОЙ ТЕКСТ"/>
    <w:basedOn w:val="a"/>
    <w:autoRedefine/>
    <w:uiPriority w:val="99"/>
    <w:rsid w:val="00036834"/>
    <w:pPr>
      <w:tabs>
        <w:tab w:val="left" w:pos="1418"/>
      </w:tabs>
    </w:pPr>
    <w:rPr>
      <w:rFonts w:ascii="Calibri" w:hAnsi="Calibri"/>
    </w:rPr>
  </w:style>
  <w:style w:type="paragraph" w:customStyle="1" w:styleId="afff0">
    <w:name w:val="Таблицы (моноширинный)"/>
    <w:basedOn w:val="a"/>
    <w:next w:val="a"/>
    <w:uiPriority w:val="99"/>
    <w:rsid w:val="0003683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tcopy">
    <w:name w:val="gratcopy"/>
    <w:basedOn w:val="a0"/>
    <w:rsid w:val="000D5614"/>
  </w:style>
  <w:style w:type="paragraph" w:customStyle="1" w:styleId="p10">
    <w:name w:val="p10"/>
    <w:basedOn w:val="a"/>
    <w:uiPriority w:val="99"/>
    <w:rsid w:val="004A1BAB"/>
    <w:pPr>
      <w:spacing w:before="100" w:beforeAutospacing="1" w:after="100" w:afterAutospacing="1"/>
      <w:jc w:val="left"/>
    </w:pPr>
  </w:style>
  <w:style w:type="paragraph" w:customStyle="1" w:styleId="formattexttopleveltext">
    <w:name w:val="formattext topleveltext"/>
    <w:basedOn w:val="a"/>
    <w:uiPriority w:val="99"/>
    <w:rsid w:val="008502AB"/>
    <w:pPr>
      <w:spacing w:before="100" w:beforeAutospacing="1" w:after="100" w:afterAutospacing="1"/>
      <w:jc w:val="left"/>
    </w:pPr>
  </w:style>
  <w:style w:type="paragraph" w:customStyle="1" w:styleId="western">
    <w:name w:val="western"/>
    <w:basedOn w:val="a"/>
    <w:rsid w:val="009F6657"/>
    <w:pPr>
      <w:spacing w:before="100" w:beforeAutospacing="1" w:after="100" w:afterAutospacing="1"/>
      <w:jc w:val="left"/>
    </w:pPr>
  </w:style>
  <w:style w:type="paragraph" w:customStyle="1" w:styleId="p8">
    <w:name w:val="p8"/>
    <w:basedOn w:val="a"/>
    <w:uiPriority w:val="99"/>
    <w:rsid w:val="008867EE"/>
    <w:pPr>
      <w:spacing w:before="100" w:beforeAutospacing="1" w:after="100" w:afterAutospacing="1"/>
      <w:jc w:val="left"/>
    </w:pPr>
  </w:style>
  <w:style w:type="paragraph" w:customStyle="1" w:styleId="p9">
    <w:name w:val="p9"/>
    <w:basedOn w:val="a"/>
    <w:uiPriority w:val="99"/>
    <w:rsid w:val="00C1639B"/>
    <w:pPr>
      <w:spacing w:before="100" w:beforeAutospacing="1" w:after="100" w:afterAutospacing="1"/>
      <w:jc w:val="left"/>
    </w:pPr>
  </w:style>
  <w:style w:type="character" w:customStyle="1" w:styleId="s4">
    <w:name w:val="s4"/>
    <w:basedOn w:val="a0"/>
    <w:rsid w:val="007D75B7"/>
  </w:style>
  <w:style w:type="paragraph" w:customStyle="1" w:styleId="p11">
    <w:name w:val="p1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3">
    <w:name w:val="p1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4">
    <w:name w:val="p1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5">
    <w:name w:val="p1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6">
    <w:name w:val="p16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5">
    <w:name w:val="s5"/>
    <w:basedOn w:val="a0"/>
    <w:rsid w:val="007D75B7"/>
  </w:style>
  <w:style w:type="paragraph" w:customStyle="1" w:styleId="p17">
    <w:name w:val="p1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18">
    <w:name w:val="p1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6">
    <w:name w:val="s6"/>
    <w:basedOn w:val="a0"/>
    <w:rsid w:val="007D75B7"/>
  </w:style>
  <w:style w:type="paragraph" w:customStyle="1" w:styleId="p20">
    <w:name w:val="p2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2">
    <w:name w:val="p2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4">
    <w:name w:val="p2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7">
    <w:name w:val="s7"/>
    <w:basedOn w:val="a0"/>
    <w:rsid w:val="007D75B7"/>
  </w:style>
  <w:style w:type="paragraph" w:customStyle="1" w:styleId="p26">
    <w:name w:val="p2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7">
    <w:name w:val="p2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8">
    <w:name w:val="p2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29">
    <w:name w:val="p2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0">
    <w:name w:val="p3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1">
    <w:name w:val="p3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2">
    <w:name w:val="p3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3">
    <w:name w:val="p3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8">
    <w:name w:val="s8"/>
    <w:basedOn w:val="a0"/>
    <w:rsid w:val="007D75B7"/>
  </w:style>
  <w:style w:type="paragraph" w:customStyle="1" w:styleId="p34">
    <w:name w:val="p3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9">
    <w:name w:val="s9"/>
    <w:basedOn w:val="a0"/>
    <w:rsid w:val="007D75B7"/>
  </w:style>
  <w:style w:type="paragraph" w:customStyle="1" w:styleId="p35">
    <w:name w:val="p3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6">
    <w:name w:val="p3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7">
    <w:name w:val="p3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8">
    <w:name w:val="p3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39">
    <w:name w:val="p3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0">
    <w:name w:val="p40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1">
    <w:name w:val="p4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3">
    <w:name w:val="p4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4">
    <w:name w:val="p4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5">
    <w:name w:val="p45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0">
    <w:name w:val="s10"/>
    <w:basedOn w:val="a0"/>
    <w:rsid w:val="007D75B7"/>
  </w:style>
  <w:style w:type="paragraph" w:customStyle="1" w:styleId="p47">
    <w:name w:val="p4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8">
    <w:name w:val="p4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49">
    <w:name w:val="p4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0">
    <w:name w:val="p5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1">
    <w:name w:val="s11"/>
    <w:basedOn w:val="a0"/>
    <w:rsid w:val="007D75B7"/>
  </w:style>
  <w:style w:type="paragraph" w:customStyle="1" w:styleId="p52">
    <w:name w:val="p5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3">
    <w:name w:val="p5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2">
    <w:name w:val="s12"/>
    <w:basedOn w:val="a0"/>
    <w:rsid w:val="007D75B7"/>
  </w:style>
  <w:style w:type="paragraph" w:customStyle="1" w:styleId="p54">
    <w:name w:val="p54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3">
    <w:name w:val="s13"/>
    <w:basedOn w:val="a0"/>
    <w:rsid w:val="007D75B7"/>
  </w:style>
  <w:style w:type="paragraph" w:customStyle="1" w:styleId="p55">
    <w:name w:val="p5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6">
    <w:name w:val="p5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58">
    <w:name w:val="p58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4">
    <w:name w:val="s14"/>
    <w:basedOn w:val="a0"/>
    <w:rsid w:val="007D75B7"/>
  </w:style>
  <w:style w:type="paragraph" w:customStyle="1" w:styleId="p59">
    <w:name w:val="p5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1">
    <w:name w:val="p61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3">
    <w:name w:val="p63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4">
    <w:name w:val="p64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5">
    <w:name w:val="p65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6">
    <w:name w:val="p66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7">
    <w:name w:val="p67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8">
    <w:name w:val="p68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69">
    <w:name w:val="p69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0">
    <w:name w:val="p70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customStyle="1" w:styleId="s15">
    <w:name w:val="s15"/>
    <w:basedOn w:val="a0"/>
    <w:rsid w:val="007D75B7"/>
  </w:style>
  <w:style w:type="paragraph" w:customStyle="1" w:styleId="p72">
    <w:name w:val="p72"/>
    <w:basedOn w:val="a"/>
    <w:uiPriority w:val="99"/>
    <w:rsid w:val="007D75B7"/>
    <w:pPr>
      <w:spacing w:before="100" w:beforeAutospacing="1" w:after="100" w:afterAutospacing="1"/>
      <w:jc w:val="left"/>
    </w:pPr>
  </w:style>
  <w:style w:type="paragraph" w:customStyle="1" w:styleId="p73">
    <w:name w:val="p73"/>
    <w:basedOn w:val="a"/>
    <w:uiPriority w:val="99"/>
    <w:rsid w:val="007D75B7"/>
    <w:pPr>
      <w:spacing w:before="100" w:beforeAutospacing="1" w:after="100" w:afterAutospacing="1"/>
      <w:jc w:val="left"/>
    </w:pPr>
  </w:style>
  <w:style w:type="character" w:styleId="afff1">
    <w:name w:val="Subtle Emphasis"/>
    <w:basedOn w:val="a0"/>
    <w:uiPriority w:val="99"/>
    <w:qFormat/>
    <w:rsid w:val="005D0286"/>
    <w:rPr>
      <w:i/>
      <w:iCs/>
      <w:color w:val="808080"/>
    </w:rPr>
  </w:style>
  <w:style w:type="paragraph" w:customStyle="1" w:styleId="Standard">
    <w:name w:val="Standard"/>
    <w:qFormat/>
    <w:rsid w:val="00607A06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pcenter">
    <w:name w:val="pcenter"/>
    <w:basedOn w:val="a"/>
    <w:uiPriority w:val="99"/>
    <w:rsid w:val="005A6CFA"/>
    <w:pPr>
      <w:spacing w:before="100" w:beforeAutospacing="1" w:after="100" w:afterAutospacing="1"/>
      <w:jc w:val="left"/>
    </w:pPr>
  </w:style>
  <w:style w:type="paragraph" w:customStyle="1" w:styleId="cef1edeee2edeee9f2e5eaf1f2">
    <w:name w:val="Оceсf1нedоeeвe2нedоeeйe9 тf2еe5кeaсf1тf2"/>
    <w:basedOn w:val="a"/>
    <w:uiPriority w:val="99"/>
    <w:rsid w:val="00573B08"/>
    <w:pPr>
      <w:widowControl w:val="0"/>
      <w:autoSpaceDE w:val="0"/>
      <w:autoSpaceDN w:val="0"/>
      <w:adjustRightInd w:val="0"/>
      <w:spacing w:after="120"/>
      <w:jc w:val="left"/>
    </w:pPr>
    <w:rPr>
      <w:rFonts w:eastAsiaTheme="minorEastAsia"/>
    </w:rPr>
  </w:style>
  <w:style w:type="paragraph" w:customStyle="1" w:styleId="1e">
    <w:name w:val="Гиперссылка1"/>
    <w:basedOn w:val="a"/>
    <w:uiPriority w:val="99"/>
    <w:rsid w:val="00ED7E9C"/>
    <w:pPr>
      <w:jc w:val="left"/>
    </w:pPr>
    <w:rPr>
      <w:rFonts w:ascii="Calibri" w:hAnsi="Calibri"/>
      <w:color w:val="0000FF"/>
      <w:sz w:val="22"/>
      <w:szCs w:val="20"/>
      <w:u w:val="single"/>
    </w:rPr>
  </w:style>
  <w:style w:type="paragraph" w:customStyle="1" w:styleId="Heading3">
    <w:name w:val="Heading 3"/>
    <w:basedOn w:val="a"/>
    <w:next w:val="a"/>
    <w:uiPriority w:val="99"/>
    <w:qFormat/>
    <w:rsid w:val="00E4646B"/>
    <w:pPr>
      <w:keepNext/>
      <w:jc w:val="center"/>
      <w:outlineLvl w:val="2"/>
    </w:pPr>
    <w:rPr>
      <w:b/>
      <w:bCs/>
      <w:caps/>
      <w:sz w:val="36"/>
    </w:rPr>
  </w:style>
  <w:style w:type="paragraph" w:customStyle="1" w:styleId="p1mailrucssattributepostfix">
    <w:name w:val="p1_mailru_css_attribute_postfix"/>
    <w:basedOn w:val="a"/>
    <w:uiPriority w:val="99"/>
    <w:rsid w:val="00E534FE"/>
    <w:pPr>
      <w:spacing w:before="100" w:beforeAutospacing="1" w:after="100" w:afterAutospacing="1"/>
      <w:jc w:val="left"/>
    </w:pPr>
  </w:style>
  <w:style w:type="character" w:customStyle="1" w:styleId="s1mailrucssattributepostfix">
    <w:name w:val="s1_mailru_css_attribute_postfix"/>
    <w:basedOn w:val="a0"/>
    <w:rsid w:val="00E534FE"/>
  </w:style>
  <w:style w:type="paragraph" w:customStyle="1" w:styleId="headertext">
    <w:name w:val="headertext"/>
    <w:basedOn w:val="a"/>
    <w:uiPriority w:val="99"/>
    <w:rsid w:val="00561F39"/>
    <w:pPr>
      <w:spacing w:before="100" w:beforeAutospacing="1" w:after="100" w:afterAutospacing="1"/>
      <w:jc w:val="left"/>
    </w:pPr>
  </w:style>
  <w:style w:type="paragraph" w:customStyle="1" w:styleId="c1">
    <w:name w:val="c1"/>
    <w:basedOn w:val="a"/>
    <w:uiPriority w:val="99"/>
    <w:rsid w:val="00CA2256"/>
    <w:pPr>
      <w:spacing w:before="100" w:beforeAutospacing="1" w:after="100" w:afterAutospacing="1"/>
      <w:jc w:val="left"/>
    </w:pPr>
  </w:style>
  <w:style w:type="character" w:customStyle="1" w:styleId="ui-lib-buttoncontent-wrapper">
    <w:name w:val="ui-lib-button__content-wrapper"/>
    <w:basedOn w:val="a0"/>
    <w:rsid w:val="007A548D"/>
  </w:style>
  <w:style w:type="character" w:customStyle="1" w:styleId="article-statdate">
    <w:name w:val="article-stat__date"/>
    <w:basedOn w:val="a0"/>
    <w:rsid w:val="007A548D"/>
  </w:style>
  <w:style w:type="character" w:customStyle="1" w:styleId="article-statcount">
    <w:name w:val="article-stat__count"/>
    <w:basedOn w:val="a0"/>
    <w:rsid w:val="007A548D"/>
  </w:style>
  <w:style w:type="character" w:customStyle="1" w:styleId="article-stat-tipvalue">
    <w:name w:val="article-stat-tip__value"/>
    <w:basedOn w:val="a0"/>
    <w:rsid w:val="007A548D"/>
  </w:style>
  <w:style w:type="paragraph" w:customStyle="1" w:styleId="article-renderblock">
    <w:name w:val="article-render__block"/>
    <w:basedOn w:val="a"/>
    <w:uiPriority w:val="99"/>
    <w:rsid w:val="007A548D"/>
    <w:pPr>
      <w:spacing w:before="100" w:beforeAutospacing="1" w:after="100" w:afterAutospacing="1"/>
      <w:jc w:val="left"/>
    </w:pPr>
  </w:style>
  <w:style w:type="paragraph" w:customStyle="1" w:styleId="1f">
    <w:name w:val="Текст сноски1"/>
    <w:basedOn w:val="a"/>
    <w:qFormat/>
    <w:rsid w:val="008C2FBD"/>
    <w:pPr>
      <w:keepLines/>
      <w:spacing w:after="120" w:line="276" w:lineRule="auto"/>
      <w:ind w:firstLine="709"/>
    </w:pPr>
    <w:rPr>
      <w:rFonts w:eastAsia="Batang;??"/>
      <w:sz w:val="22"/>
      <w:szCs w:val="20"/>
      <w:lang w:eastAsia="zh-CN"/>
    </w:rPr>
  </w:style>
  <w:style w:type="character" w:customStyle="1" w:styleId="afff2">
    <w:name w:val="Символ сноски"/>
    <w:qFormat/>
    <w:rsid w:val="008C2FBD"/>
    <w:rPr>
      <w:vertAlign w:val="superscript"/>
    </w:rPr>
  </w:style>
  <w:style w:type="character" w:customStyle="1" w:styleId="afff3">
    <w:name w:val="Привязка сноски"/>
    <w:qFormat/>
    <w:rsid w:val="008C2FBD"/>
    <w:rPr>
      <w:vertAlign w:val="superscript"/>
    </w:rPr>
  </w:style>
  <w:style w:type="paragraph" w:customStyle="1" w:styleId="afff4">
    <w:name w:val="Знак Знак Знак Знак Знак Знак Знак"/>
    <w:basedOn w:val="a"/>
    <w:uiPriority w:val="99"/>
    <w:rsid w:val="008C2FB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aragraph">
    <w:name w:val="paragraph"/>
    <w:basedOn w:val="a"/>
    <w:rsid w:val="00BB319F"/>
    <w:pPr>
      <w:spacing w:before="100" w:beforeAutospacing="1" w:after="100" w:afterAutospacing="1"/>
      <w:jc w:val="left"/>
    </w:pPr>
  </w:style>
  <w:style w:type="character" w:customStyle="1" w:styleId="normaltextrun">
    <w:name w:val="normaltextrun"/>
    <w:basedOn w:val="a0"/>
    <w:rsid w:val="00BB319F"/>
  </w:style>
  <w:style w:type="character" w:customStyle="1" w:styleId="eop">
    <w:name w:val="eop"/>
    <w:basedOn w:val="a0"/>
    <w:rsid w:val="00BB319F"/>
  </w:style>
  <w:style w:type="paragraph" w:customStyle="1" w:styleId="Style1">
    <w:name w:val="Style1"/>
    <w:basedOn w:val="a"/>
    <w:uiPriority w:val="99"/>
    <w:rsid w:val="000236EA"/>
    <w:pPr>
      <w:widowControl w:val="0"/>
      <w:autoSpaceDE w:val="0"/>
      <w:autoSpaceDN w:val="0"/>
      <w:adjustRightInd w:val="0"/>
      <w:spacing w:line="322" w:lineRule="exact"/>
      <w:ind w:firstLine="710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0236EA"/>
    <w:rPr>
      <w:rFonts w:ascii="Times New Roman" w:hAnsi="Times New Roman" w:cs="Times New Roman" w:hint="default"/>
      <w:sz w:val="26"/>
      <w:szCs w:val="26"/>
    </w:rPr>
  </w:style>
  <w:style w:type="paragraph" w:customStyle="1" w:styleId="38">
    <w:name w:val="Основной текст3"/>
    <w:basedOn w:val="a"/>
    <w:rsid w:val="00C06FE1"/>
    <w:pPr>
      <w:widowControl w:val="0"/>
      <w:shd w:val="clear" w:color="auto" w:fill="FFFFFF"/>
      <w:suppressAutoHyphens/>
      <w:spacing w:before="600" w:line="317" w:lineRule="exact"/>
    </w:pPr>
    <w:rPr>
      <w:spacing w:val="3"/>
      <w:sz w:val="26"/>
      <w:szCs w:val="26"/>
      <w:lang w:eastAsia="zh-CN"/>
    </w:rPr>
  </w:style>
  <w:style w:type="paragraph" w:customStyle="1" w:styleId="afff5">
    <w:name w:val="Содержимое врезки"/>
    <w:basedOn w:val="a"/>
    <w:qFormat/>
    <w:rsid w:val="00FE3642"/>
    <w:pPr>
      <w:jc w:val="left"/>
    </w:pPr>
  </w:style>
  <w:style w:type="character" w:customStyle="1" w:styleId="ListLabel19">
    <w:name w:val="ListLabel 19"/>
    <w:qFormat/>
    <w:rsid w:val="00F62D3B"/>
    <w:rPr>
      <w:color w:val="0000FF" w:themeColor="hyperlink"/>
      <w:sz w:val="28"/>
      <w:szCs w:val="28"/>
      <w:u w:val="single"/>
    </w:rPr>
  </w:style>
  <w:style w:type="character" w:customStyle="1" w:styleId="-">
    <w:name w:val="Интернет-ссылка"/>
    <w:basedOn w:val="a0"/>
    <w:uiPriority w:val="99"/>
    <w:unhideWhenUsed/>
    <w:rsid w:val="00F62D3B"/>
    <w:rPr>
      <w:color w:val="0000FF" w:themeColor="hyperlink"/>
      <w:u w:val="single"/>
    </w:rPr>
  </w:style>
  <w:style w:type="paragraph" w:customStyle="1" w:styleId="Heading4">
    <w:name w:val="Heading 4"/>
    <w:basedOn w:val="a"/>
    <w:next w:val="a"/>
    <w:qFormat/>
    <w:rsid w:val="00A94D81"/>
    <w:pPr>
      <w:keepNext/>
      <w:ind w:firstLine="485"/>
      <w:outlineLvl w:val="3"/>
    </w:pPr>
    <w:rPr>
      <w:b/>
      <w:bCs/>
      <w:szCs w:val="22"/>
    </w:rPr>
  </w:style>
  <w:style w:type="character" w:customStyle="1" w:styleId="4LucidaSansUnicode">
    <w:name w:val="Основной текст (4) + Lucida Sans Unicode"/>
    <w:aliases w:val="8 pt,Интервал 0 pt,Основной текст + 14,5 pt,Полужирный"/>
    <w:basedOn w:val="a0"/>
    <w:rsid w:val="00BA641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39">
    <w:name w:val="Основной текст (3) + Не полужирный"/>
    <w:rsid w:val="00BA641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rsid w:val="0037011F"/>
  </w:style>
  <w:style w:type="character" w:customStyle="1" w:styleId="a6">
    <w:name w:val="Обычный (веб) Знак"/>
    <w:link w:val="a5"/>
    <w:locked/>
    <w:rsid w:val="005B4A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Содержимое таблицы"/>
    <w:basedOn w:val="a"/>
    <w:rsid w:val="00B3774B"/>
    <w:pPr>
      <w:suppressLineNumbers/>
      <w:suppressAutoHyphens/>
      <w:jc w:val="left"/>
    </w:pPr>
    <w:rPr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978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94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8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38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2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02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1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57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6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1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026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4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5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4123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72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5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2136">
              <w:marLeft w:val="-240"/>
              <w:marRight w:val="21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3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3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5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7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15331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48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641352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7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372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6716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1759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676735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632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1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56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722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067">
          <w:marLeft w:val="1133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9238">
          <w:marLeft w:val="1133"/>
          <w:marRight w:val="566"/>
          <w:marTop w:val="566"/>
          <w:marBottom w:val="5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812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839">
          <w:marLeft w:val="1133"/>
          <w:marRight w:val="850"/>
          <w:marTop w:val="850"/>
          <w:marBottom w:val="8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2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balahton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balahto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lahton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3EDC4F-C41D-4332-BBB3-DF3409D80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36485</TotalTime>
  <Pages>1</Pages>
  <Words>7302</Words>
  <Characters>41622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25</cp:revision>
  <cp:lastPrinted>2021-05-28T04:52:00Z</cp:lastPrinted>
  <dcterms:created xsi:type="dcterms:W3CDTF">2016-10-19T01:48:00Z</dcterms:created>
  <dcterms:modified xsi:type="dcterms:W3CDTF">2021-05-28T08:48:00Z</dcterms:modified>
</cp:coreProperties>
</file>