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265" w:rsidRDefault="00187FB9" w:rsidP="00F63BE1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193198" w:rsidRDefault="00193198" w:rsidP="00F63BE1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193198" w:rsidRDefault="00193198" w:rsidP="00193198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</w:t>
      </w:r>
      <w:r w:rsidR="00187FB9">
        <w:rPr>
          <w:rFonts w:ascii="Bookman Old Style" w:hAnsi="Bookman Old Style"/>
          <w:i/>
          <w:sz w:val="96"/>
          <w:szCs w:val="96"/>
        </w:rPr>
        <w:t xml:space="preserve">   </w:t>
      </w:r>
      <w:r>
        <w:rPr>
          <w:rFonts w:ascii="Bookman Old Style" w:hAnsi="Bookman Old Style"/>
          <w:i/>
          <w:sz w:val="96"/>
          <w:szCs w:val="96"/>
        </w:rPr>
        <w:t xml:space="preserve">        В Е С Т И</w:t>
      </w:r>
    </w:p>
    <w:p w:rsidR="00193198" w:rsidRPr="00FC5361" w:rsidRDefault="00193198" w:rsidP="00193198">
      <w:pPr>
        <w:jc w:val="center"/>
        <w:rPr>
          <w:rFonts w:ascii="Bookman Old Style" w:hAnsi="Bookman Old Style"/>
          <w:color w:val="FF0000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</w:t>
      </w:r>
      <w:r w:rsidR="00763A05">
        <w:rPr>
          <w:rFonts w:ascii="Bookman Old Style" w:hAnsi="Bookman Old Style"/>
          <w:b/>
          <w:sz w:val="28"/>
          <w:szCs w:val="28"/>
        </w:rPr>
        <w:t xml:space="preserve">  </w:t>
      </w:r>
      <w:r w:rsidR="00971619">
        <w:rPr>
          <w:rFonts w:ascii="Bookman Old Style" w:hAnsi="Bookman Old Style"/>
          <w:b/>
          <w:sz w:val="28"/>
          <w:szCs w:val="28"/>
        </w:rPr>
        <w:t xml:space="preserve"> </w:t>
      </w:r>
      <w:r w:rsidR="00047278">
        <w:rPr>
          <w:rFonts w:ascii="Bookman Old Style" w:hAnsi="Bookman Old Style"/>
          <w:b/>
          <w:sz w:val="28"/>
          <w:szCs w:val="28"/>
        </w:rPr>
        <w:t xml:space="preserve">  </w:t>
      </w:r>
      <w:r w:rsidR="00070046">
        <w:rPr>
          <w:rFonts w:ascii="Bookman Old Style" w:hAnsi="Bookman Old Style"/>
          <w:b/>
          <w:sz w:val="28"/>
          <w:szCs w:val="28"/>
        </w:rPr>
        <w:t>27</w:t>
      </w:r>
      <w:r w:rsidR="00C70742" w:rsidRPr="00756ABC">
        <w:rPr>
          <w:rFonts w:ascii="Bookman Old Style" w:hAnsi="Bookman Old Style"/>
          <w:b/>
          <w:sz w:val="28"/>
          <w:szCs w:val="28"/>
        </w:rPr>
        <w:t xml:space="preserve"> </w:t>
      </w:r>
      <w:r w:rsidR="00FC5361">
        <w:rPr>
          <w:rFonts w:ascii="Bookman Old Style" w:hAnsi="Bookman Old Style"/>
          <w:b/>
          <w:sz w:val="28"/>
          <w:szCs w:val="28"/>
        </w:rPr>
        <w:t>АВГУСТА</w:t>
      </w:r>
      <w:r w:rsidR="005B07D3" w:rsidRPr="00756ABC">
        <w:rPr>
          <w:rFonts w:ascii="Bookman Old Style" w:hAnsi="Bookman Old Style"/>
          <w:b/>
          <w:sz w:val="28"/>
          <w:szCs w:val="28"/>
        </w:rPr>
        <w:t xml:space="preserve">   </w:t>
      </w:r>
      <w:r w:rsidR="00BA04A0" w:rsidRPr="00756ABC">
        <w:rPr>
          <w:rFonts w:ascii="Bookman Old Style" w:hAnsi="Bookman Old Style"/>
          <w:b/>
          <w:sz w:val="28"/>
          <w:szCs w:val="28"/>
        </w:rPr>
        <w:t>202</w:t>
      </w:r>
      <w:r w:rsidR="00712162" w:rsidRPr="00756ABC">
        <w:rPr>
          <w:rFonts w:ascii="Bookman Old Style" w:hAnsi="Bookman Old Style"/>
          <w:b/>
          <w:sz w:val="28"/>
          <w:szCs w:val="28"/>
        </w:rPr>
        <w:t>1</w:t>
      </w:r>
      <w:r w:rsidRPr="00756ABC">
        <w:rPr>
          <w:rFonts w:ascii="Bookman Old Style" w:hAnsi="Bookman Old Style"/>
          <w:b/>
          <w:sz w:val="28"/>
          <w:szCs w:val="28"/>
        </w:rPr>
        <w:t xml:space="preserve">  ГОДА     №  </w:t>
      </w:r>
      <w:r w:rsidR="00712162" w:rsidRPr="00756ABC">
        <w:rPr>
          <w:rFonts w:ascii="Bookman Old Style" w:hAnsi="Bookman Old Style"/>
          <w:b/>
          <w:sz w:val="28"/>
          <w:szCs w:val="28"/>
        </w:rPr>
        <w:t>0</w:t>
      </w:r>
      <w:r w:rsidR="00FC5361">
        <w:rPr>
          <w:rFonts w:ascii="Bookman Old Style" w:hAnsi="Bookman Old Style"/>
          <w:b/>
          <w:sz w:val="28"/>
          <w:szCs w:val="28"/>
        </w:rPr>
        <w:t>8</w:t>
      </w:r>
      <w:r w:rsidR="003802E4" w:rsidRPr="00756ABC">
        <w:rPr>
          <w:rFonts w:ascii="Bookman Old Style" w:hAnsi="Bookman Old Style"/>
          <w:b/>
          <w:sz w:val="28"/>
          <w:szCs w:val="28"/>
        </w:rPr>
        <w:t>/</w:t>
      </w:r>
      <w:r w:rsidR="001B3038" w:rsidRPr="00756ABC">
        <w:rPr>
          <w:rFonts w:ascii="Bookman Old Style" w:hAnsi="Bookman Old Style"/>
          <w:b/>
          <w:sz w:val="28"/>
          <w:szCs w:val="28"/>
        </w:rPr>
        <w:t>20</w:t>
      </w:r>
      <w:r w:rsidR="00FC5361">
        <w:rPr>
          <w:rFonts w:ascii="Bookman Old Style" w:hAnsi="Bookman Old Style"/>
          <w:b/>
          <w:sz w:val="28"/>
          <w:szCs w:val="28"/>
        </w:rPr>
        <w:t>2</w:t>
      </w:r>
      <w:r w:rsidRPr="00756ABC">
        <w:rPr>
          <w:rFonts w:ascii="Bookman Old Style" w:hAnsi="Bookman Old Style"/>
          <w:b/>
          <w:sz w:val="28"/>
          <w:szCs w:val="28"/>
        </w:rPr>
        <w:t xml:space="preserve">   </w:t>
      </w:r>
      <w:r w:rsidR="00070046">
        <w:rPr>
          <w:rFonts w:ascii="Bookman Old Style" w:hAnsi="Bookman Old Style"/>
          <w:b/>
          <w:sz w:val="28"/>
          <w:szCs w:val="28"/>
        </w:rPr>
        <w:t>ПЯТНИЦА</w:t>
      </w:r>
    </w:p>
    <w:p w:rsidR="00944BE9" w:rsidRPr="00AE470C" w:rsidRDefault="00D9298F" w:rsidP="00947EC4">
      <w:pPr>
        <w:jc w:val="center"/>
        <w:rPr>
          <w:rFonts w:ascii="Century Gothic" w:hAnsi="Century Gothic"/>
          <w:b/>
          <w:color w:val="FF0000"/>
        </w:rPr>
      </w:pPr>
      <w:r w:rsidRPr="00756ABC">
        <w:rPr>
          <w:rFonts w:ascii="Bookman Old Style" w:hAnsi="Bookman Old Style"/>
          <w:b/>
          <w:sz w:val="28"/>
          <w:szCs w:val="28"/>
        </w:rPr>
        <w:t>_</w:t>
      </w:r>
      <w:r w:rsidRPr="00756ABC">
        <w:rPr>
          <w:rFonts w:ascii="Century Gothic" w:hAnsi="Century Gothic"/>
          <w:b/>
        </w:rPr>
        <w:t>_________________________________________________________________________________</w:t>
      </w:r>
    </w:p>
    <w:p w:rsidR="003A3C20" w:rsidRDefault="003A3C20" w:rsidP="003A3C20">
      <w:pPr>
        <w:jc w:val="center"/>
        <w:rPr>
          <w:rFonts w:asciiTheme="minorHAnsi" w:hAnsiTheme="minorHAnsi"/>
        </w:rPr>
      </w:pPr>
    </w:p>
    <w:p w:rsidR="00C30CCF" w:rsidRPr="00F023E4" w:rsidRDefault="00070046" w:rsidP="00F65844">
      <w:pPr>
        <w:jc w:val="center"/>
        <w:rPr>
          <w:rFonts w:ascii="Century Gothic" w:hAnsi="Century Gothic"/>
          <w:b/>
          <w:color w:val="00B050"/>
          <w:sz w:val="32"/>
          <w:szCs w:val="32"/>
        </w:rPr>
      </w:pPr>
      <w:r w:rsidRPr="00F023E4">
        <w:rPr>
          <w:rFonts w:ascii="Century Gothic" w:hAnsi="Century Gothic"/>
          <w:b/>
          <w:color w:val="00B050"/>
          <w:sz w:val="32"/>
          <w:szCs w:val="32"/>
        </w:rPr>
        <w:t>1 СЕНТЯБРЯ – ДЕНЬ ЗНАНИЙ</w:t>
      </w:r>
    </w:p>
    <w:p w:rsidR="000F3D26" w:rsidRPr="00B84F0D" w:rsidRDefault="003867DA" w:rsidP="00F65844">
      <w:pPr>
        <w:jc w:val="center"/>
        <w:rPr>
          <w:rFonts w:asciiTheme="minorHAnsi" w:hAnsiTheme="minorHAnsi"/>
          <w:sz w:val="26"/>
          <w:szCs w:val="26"/>
        </w:rPr>
      </w:pPr>
      <w:r w:rsidRPr="00B84F0D">
        <w:rPr>
          <w:rFonts w:asciiTheme="minorHAnsi" w:hAnsiTheme="minorHAnsi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1595120</wp:posOffset>
            </wp:positionH>
            <wp:positionV relativeFrom="paragraph">
              <wp:posOffset>140335</wp:posOffset>
            </wp:positionV>
            <wp:extent cx="4791075" cy="3352800"/>
            <wp:effectExtent l="19050" t="0" r="9525" b="0"/>
            <wp:wrapSquare wrapText="bothSides"/>
            <wp:docPr id="2" name="Рисунок 1" descr="https://xn--1-7sbbaog1biyc0a1b6c.xn--p1ai/files/foto/2020090310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1-7sbbaog1biyc0a1b6c.xn--p1ai/files/foto/20200903104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/>
                    </a:blip>
                    <a:srcRect t="2116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F0D">
        <w:rPr>
          <w:rFonts w:ascii="Comic Sans MS" w:hAnsi="Comic Sans MS"/>
          <w:color w:val="C00000"/>
          <w:sz w:val="26"/>
          <w:szCs w:val="26"/>
        </w:rPr>
        <w:t>Каникулы кончаются - дней отдыхали много…</w:t>
      </w:r>
    </w:p>
    <w:p w:rsidR="003867DA" w:rsidRPr="00B84F0D" w:rsidRDefault="003867DA" w:rsidP="00F65844">
      <w:pPr>
        <w:jc w:val="center"/>
        <w:rPr>
          <w:rFonts w:ascii="Comic Sans MS" w:hAnsi="Comic Sans MS"/>
          <w:color w:val="C00000"/>
          <w:sz w:val="26"/>
          <w:szCs w:val="26"/>
        </w:rPr>
      </w:pPr>
      <w:r w:rsidRPr="00B84F0D">
        <w:rPr>
          <w:rFonts w:ascii="Comic Sans MS" w:hAnsi="Comic Sans MS"/>
          <w:color w:val="C00000"/>
          <w:sz w:val="26"/>
          <w:szCs w:val="26"/>
        </w:rPr>
        <w:t xml:space="preserve">Друзья опять встречаются </w:t>
      </w:r>
    </w:p>
    <w:p w:rsidR="003867DA" w:rsidRPr="00B84F0D" w:rsidRDefault="003867DA" w:rsidP="00F65844">
      <w:pPr>
        <w:jc w:val="center"/>
        <w:rPr>
          <w:rFonts w:ascii="Comic Sans MS" w:hAnsi="Comic Sans MS"/>
          <w:color w:val="C00000"/>
          <w:sz w:val="26"/>
          <w:szCs w:val="26"/>
        </w:rPr>
      </w:pPr>
      <w:r w:rsidRPr="00B84F0D">
        <w:rPr>
          <w:rFonts w:ascii="Comic Sans MS" w:hAnsi="Comic Sans MS"/>
          <w:color w:val="C00000"/>
          <w:sz w:val="26"/>
          <w:szCs w:val="26"/>
        </w:rPr>
        <w:t>у школьного порога</w:t>
      </w:r>
    </w:p>
    <w:p w:rsidR="00B84F0D" w:rsidRDefault="00B84F0D" w:rsidP="00F65844">
      <w:pPr>
        <w:jc w:val="center"/>
        <w:rPr>
          <w:rFonts w:ascii="Comic Sans MS" w:hAnsi="Comic Sans MS"/>
          <w:color w:val="C00000"/>
          <w:sz w:val="26"/>
          <w:szCs w:val="26"/>
        </w:rPr>
      </w:pPr>
      <w:r>
        <w:rPr>
          <w:rFonts w:ascii="Comic Sans MS" w:hAnsi="Comic Sans MS"/>
          <w:color w:val="C00000"/>
          <w:sz w:val="26"/>
          <w:szCs w:val="26"/>
        </w:rPr>
        <w:t>о</w:t>
      </w:r>
      <w:r w:rsidR="003867DA" w:rsidRPr="00B84F0D">
        <w:rPr>
          <w:rFonts w:ascii="Comic Sans MS" w:hAnsi="Comic Sans MS"/>
          <w:color w:val="C00000"/>
          <w:sz w:val="26"/>
          <w:szCs w:val="26"/>
        </w:rPr>
        <w:t xml:space="preserve">крепшими, здоровыми, </w:t>
      </w:r>
    </w:p>
    <w:p w:rsidR="003867DA" w:rsidRPr="00B84F0D" w:rsidRDefault="003867DA" w:rsidP="00F65844">
      <w:pPr>
        <w:jc w:val="center"/>
        <w:rPr>
          <w:rFonts w:ascii="Comic Sans MS" w:hAnsi="Comic Sans MS"/>
          <w:color w:val="C00000"/>
          <w:sz w:val="26"/>
          <w:szCs w:val="26"/>
        </w:rPr>
      </w:pPr>
      <w:r w:rsidRPr="00B84F0D">
        <w:rPr>
          <w:rFonts w:ascii="Comic Sans MS" w:hAnsi="Comic Sans MS"/>
          <w:color w:val="C00000"/>
          <w:sz w:val="26"/>
          <w:szCs w:val="26"/>
        </w:rPr>
        <w:t>хвала лесным походам…</w:t>
      </w:r>
    </w:p>
    <w:p w:rsidR="003867DA" w:rsidRPr="00B84F0D" w:rsidRDefault="003867DA" w:rsidP="00F65844">
      <w:pPr>
        <w:jc w:val="center"/>
        <w:rPr>
          <w:rFonts w:ascii="Comic Sans MS" w:hAnsi="Comic Sans MS"/>
          <w:color w:val="C00000"/>
          <w:sz w:val="26"/>
          <w:szCs w:val="26"/>
        </w:rPr>
      </w:pPr>
      <w:r w:rsidRPr="00B84F0D">
        <w:rPr>
          <w:rFonts w:ascii="Comic Sans MS" w:hAnsi="Comic Sans MS"/>
          <w:color w:val="C00000"/>
          <w:sz w:val="26"/>
          <w:szCs w:val="26"/>
        </w:rPr>
        <w:t xml:space="preserve">Со знаниями новыми! </w:t>
      </w:r>
    </w:p>
    <w:p w:rsidR="003867DA" w:rsidRPr="00B84F0D" w:rsidRDefault="003867DA" w:rsidP="00F65844">
      <w:pPr>
        <w:jc w:val="center"/>
        <w:rPr>
          <w:rFonts w:ascii="Comic Sans MS" w:hAnsi="Comic Sans MS"/>
          <w:b/>
          <w:color w:val="C00000"/>
          <w:sz w:val="26"/>
          <w:szCs w:val="26"/>
        </w:rPr>
      </w:pPr>
      <w:r w:rsidRPr="00B84F0D">
        <w:rPr>
          <w:rFonts w:ascii="Comic Sans MS" w:hAnsi="Comic Sans MS"/>
          <w:b/>
          <w:color w:val="C00000"/>
          <w:sz w:val="26"/>
          <w:szCs w:val="26"/>
        </w:rPr>
        <w:t>И с Новым Школьным Годом!</w:t>
      </w:r>
    </w:p>
    <w:p w:rsidR="003867DA" w:rsidRPr="00B84F0D" w:rsidRDefault="003867DA" w:rsidP="00F65844">
      <w:pPr>
        <w:jc w:val="center"/>
        <w:rPr>
          <w:rFonts w:asciiTheme="minorHAnsi" w:hAnsiTheme="minorHAnsi"/>
          <w:b/>
          <w:sz w:val="28"/>
          <w:szCs w:val="28"/>
        </w:rPr>
      </w:pPr>
      <w:r w:rsidRPr="00B84F0D">
        <w:rPr>
          <w:rFonts w:asciiTheme="minorHAnsi" w:hAnsiTheme="minorHAnsi"/>
          <w:b/>
          <w:sz w:val="28"/>
          <w:szCs w:val="28"/>
        </w:rPr>
        <w:t>Дорогие ребята, ваши родители!</w:t>
      </w:r>
    </w:p>
    <w:p w:rsidR="003867DA" w:rsidRPr="00B84F0D" w:rsidRDefault="003867DA" w:rsidP="00F65844">
      <w:pPr>
        <w:jc w:val="center"/>
        <w:rPr>
          <w:rFonts w:asciiTheme="minorHAnsi" w:hAnsiTheme="minorHAnsi"/>
          <w:b/>
          <w:sz w:val="28"/>
          <w:szCs w:val="28"/>
        </w:rPr>
      </w:pPr>
      <w:r w:rsidRPr="00B84F0D">
        <w:rPr>
          <w:rFonts w:asciiTheme="minorHAnsi" w:hAnsiTheme="minorHAnsi"/>
          <w:b/>
          <w:sz w:val="28"/>
          <w:szCs w:val="28"/>
        </w:rPr>
        <w:t xml:space="preserve">Уважаемые педагоги! </w:t>
      </w:r>
    </w:p>
    <w:p w:rsidR="000F3D26" w:rsidRPr="00B84F0D" w:rsidRDefault="000F3D26" w:rsidP="00F65844">
      <w:pPr>
        <w:jc w:val="center"/>
        <w:rPr>
          <w:rFonts w:ascii="Bodoni Poster" w:hAnsi="Bodoni Poster"/>
          <w:sz w:val="28"/>
          <w:szCs w:val="28"/>
        </w:rPr>
      </w:pPr>
      <w:r w:rsidRPr="00B84F0D">
        <w:rPr>
          <w:rFonts w:asciiTheme="minorHAnsi" w:hAnsiTheme="minorHAnsi"/>
          <w:sz w:val="28"/>
          <w:szCs w:val="28"/>
        </w:rPr>
        <w:t>Примите</w:t>
      </w:r>
      <w:r w:rsidRPr="00B84F0D">
        <w:rPr>
          <w:rFonts w:ascii="Bodoni Poster" w:hAnsi="Bodoni Poster"/>
          <w:sz w:val="28"/>
          <w:szCs w:val="28"/>
        </w:rPr>
        <w:t xml:space="preserve"> </w:t>
      </w:r>
      <w:r w:rsidRPr="00B84F0D">
        <w:rPr>
          <w:rFonts w:asciiTheme="minorHAnsi" w:hAnsiTheme="minorHAnsi"/>
          <w:sz w:val="28"/>
          <w:szCs w:val="28"/>
        </w:rPr>
        <w:t>самые</w:t>
      </w:r>
      <w:r w:rsidRPr="00B84F0D">
        <w:rPr>
          <w:rFonts w:ascii="Bodoni Poster" w:hAnsi="Bodoni Poster"/>
          <w:sz w:val="28"/>
          <w:szCs w:val="28"/>
        </w:rPr>
        <w:t xml:space="preserve"> </w:t>
      </w:r>
      <w:r w:rsidRPr="00B84F0D">
        <w:rPr>
          <w:rFonts w:asciiTheme="minorHAnsi" w:hAnsiTheme="minorHAnsi"/>
          <w:sz w:val="28"/>
          <w:szCs w:val="28"/>
        </w:rPr>
        <w:t>искренние</w:t>
      </w:r>
      <w:r w:rsidRPr="00B84F0D">
        <w:rPr>
          <w:rFonts w:ascii="Bodoni Poster" w:hAnsi="Bodoni Poster"/>
          <w:sz w:val="28"/>
          <w:szCs w:val="28"/>
        </w:rPr>
        <w:t xml:space="preserve"> </w:t>
      </w:r>
      <w:r w:rsidRPr="00B84F0D">
        <w:rPr>
          <w:rFonts w:asciiTheme="minorHAnsi" w:hAnsiTheme="minorHAnsi"/>
          <w:sz w:val="28"/>
          <w:szCs w:val="28"/>
        </w:rPr>
        <w:t>поздравления</w:t>
      </w:r>
      <w:r w:rsidRPr="00B84F0D">
        <w:rPr>
          <w:rFonts w:ascii="Bodoni Poster" w:hAnsi="Bodoni Poster"/>
          <w:sz w:val="28"/>
          <w:szCs w:val="28"/>
        </w:rPr>
        <w:t xml:space="preserve"> </w:t>
      </w:r>
      <w:r w:rsidRPr="00B84F0D">
        <w:rPr>
          <w:rFonts w:asciiTheme="minorHAnsi" w:hAnsiTheme="minorHAnsi"/>
          <w:sz w:val="28"/>
          <w:szCs w:val="28"/>
        </w:rPr>
        <w:t>с</w:t>
      </w:r>
      <w:r w:rsidRPr="00B84F0D">
        <w:rPr>
          <w:rFonts w:ascii="Bodoni Poster" w:hAnsi="Bodoni Poster"/>
          <w:sz w:val="28"/>
          <w:szCs w:val="28"/>
        </w:rPr>
        <w:t xml:space="preserve"> </w:t>
      </w:r>
      <w:r w:rsidRPr="00B84F0D">
        <w:rPr>
          <w:rFonts w:asciiTheme="minorHAnsi" w:hAnsiTheme="minorHAnsi"/>
          <w:sz w:val="28"/>
          <w:szCs w:val="28"/>
        </w:rPr>
        <w:t>Днём</w:t>
      </w:r>
      <w:r w:rsidRPr="00B84F0D">
        <w:rPr>
          <w:rFonts w:ascii="Bodoni Poster" w:hAnsi="Bodoni Poster"/>
          <w:sz w:val="28"/>
          <w:szCs w:val="28"/>
        </w:rPr>
        <w:t xml:space="preserve"> </w:t>
      </w:r>
      <w:r w:rsidRPr="00B84F0D">
        <w:rPr>
          <w:rFonts w:asciiTheme="minorHAnsi" w:hAnsiTheme="minorHAnsi"/>
          <w:sz w:val="28"/>
          <w:szCs w:val="28"/>
        </w:rPr>
        <w:t>знаний</w:t>
      </w:r>
      <w:r w:rsidRPr="00B84F0D">
        <w:rPr>
          <w:rFonts w:ascii="Bodoni Poster" w:hAnsi="Bodoni Poster"/>
          <w:sz w:val="28"/>
          <w:szCs w:val="28"/>
        </w:rPr>
        <w:t>!</w:t>
      </w:r>
    </w:p>
    <w:p w:rsidR="000F3D26" w:rsidRPr="00B84F0D" w:rsidRDefault="000F3D26" w:rsidP="00F65844">
      <w:pPr>
        <w:jc w:val="center"/>
        <w:rPr>
          <w:rFonts w:ascii="Bodoni Poster" w:hAnsi="Bodoni Poster"/>
          <w:sz w:val="28"/>
          <w:szCs w:val="28"/>
        </w:rPr>
      </w:pPr>
      <w:r w:rsidRPr="00B84F0D">
        <w:rPr>
          <w:rFonts w:asciiTheme="minorHAnsi" w:hAnsiTheme="minorHAnsi"/>
          <w:sz w:val="28"/>
          <w:szCs w:val="28"/>
        </w:rPr>
        <w:t>Пусть</w:t>
      </w:r>
      <w:r w:rsidRPr="00B84F0D">
        <w:rPr>
          <w:rFonts w:ascii="Bodoni Poster" w:hAnsi="Bodoni Poster"/>
          <w:sz w:val="28"/>
          <w:szCs w:val="28"/>
        </w:rPr>
        <w:t xml:space="preserve"> </w:t>
      </w:r>
      <w:r w:rsidRPr="00B84F0D">
        <w:rPr>
          <w:rFonts w:asciiTheme="minorHAnsi" w:hAnsiTheme="minorHAnsi"/>
          <w:sz w:val="28"/>
          <w:szCs w:val="28"/>
        </w:rPr>
        <w:t>новый</w:t>
      </w:r>
      <w:r w:rsidRPr="00B84F0D">
        <w:rPr>
          <w:rFonts w:ascii="Bodoni Poster" w:hAnsi="Bodoni Poster"/>
          <w:sz w:val="28"/>
          <w:szCs w:val="28"/>
        </w:rPr>
        <w:t xml:space="preserve"> </w:t>
      </w:r>
      <w:r w:rsidRPr="00B84F0D">
        <w:rPr>
          <w:rFonts w:asciiTheme="minorHAnsi" w:hAnsiTheme="minorHAnsi"/>
          <w:sz w:val="28"/>
          <w:szCs w:val="28"/>
        </w:rPr>
        <w:t>учебный</w:t>
      </w:r>
      <w:r w:rsidRPr="00B84F0D">
        <w:rPr>
          <w:rFonts w:ascii="Bodoni Poster" w:hAnsi="Bodoni Poster"/>
          <w:sz w:val="28"/>
          <w:szCs w:val="28"/>
        </w:rPr>
        <w:t xml:space="preserve"> </w:t>
      </w:r>
      <w:r w:rsidRPr="00B84F0D">
        <w:rPr>
          <w:rFonts w:asciiTheme="minorHAnsi" w:hAnsiTheme="minorHAnsi"/>
          <w:sz w:val="28"/>
          <w:szCs w:val="28"/>
        </w:rPr>
        <w:t>год</w:t>
      </w:r>
      <w:r w:rsidRPr="00B84F0D">
        <w:rPr>
          <w:rFonts w:ascii="Bodoni Poster" w:hAnsi="Bodoni Poster"/>
          <w:sz w:val="28"/>
          <w:szCs w:val="28"/>
        </w:rPr>
        <w:t xml:space="preserve"> </w:t>
      </w:r>
      <w:r w:rsidRPr="00B84F0D">
        <w:rPr>
          <w:rFonts w:asciiTheme="minorHAnsi" w:hAnsiTheme="minorHAnsi"/>
          <w:sz w:val="28"/>
          <w:szCs w:val="28"/>
        </w:rPr>
        <w:t>будет</w:t>
      </w:r>
      <w:r w:rsidRPr="00B84F0D">
        <w:rPr>
          <w:rFonts w:ascii="Bodoni Poster" w:hAnsi="Bodoni Poster"/>
          <w:sz w:val="28"/>
          <w:szCs w:val="28"/>
        </w:rPr>
        <w:t xml:space="preserve"> </w:t>
      </w:r>
      <w:r w:rsidRPr="00B84F0D">
        <w:rPr>
          <w:rFonts w:asciiTheme="minorHAnsi" w:hAnsiTheme="minorHAnsi"/>
          <w:sz w:val="28"/>
          <w:szCs w:val="28"/>
        </w:rPr>
        <w:t>для</w:t>
      </w:r>
      <w:r w:rsidRPr="00B84F0D">
        <w:rPr>
          <w:rFonts w:ascii="Bodoni Poster" w:hAnsi="Bodoni Poster"/>
          <w:sz w:val="28"/>
          <w:szCs w:val="28"/>
        </w:rPr>
        <w:t xml:space="preserve"> </w:t>
      </w:r>
      <w:r w:rsidRPr="00B84F0D">
        <w:rPr>
          <w:rFonts w:asciiTheme="minorHAnsi" w:hAnsiTheme="minorHAnsi"/>
          <w:sz w:val="28"/>
          <w:szCs w:val="28"/>
        </w:rPr>
        <w:t>всех</w:t>
      </w:r>
      <w:r w:rsidRPr="00B84F0D">
        <w:rPr>
          <w:rFonts w:ascii="Bodoni Poster" w:hAnsi="Bodoni Poster"/>
          <w:sz w:val="28"/>
          <w:szCs w:val="28"/>
        </w:rPr>
        <w:t xml:space="preserve"> </w:t>
      </w:r>
      <w:r w:rsidRPr="00B84F0D">
        <w:rPr>
          <w:rFonts w:asciiTheme="minorHAnsi" w:hAnsiTheme="minorHAnsi"/>
          <w:sz w:val="28"/>
          <w:szCs w:val="28"/>
        </w:rPr>
        <w:t>интересным</w:t>
      </w:r>
      <w:r w:rsidRPr="00B84F0D">
        <w:rPr>
          <w:rFonts w:ascii="Bodoni Poster" w:hAnsi="Bodoni Poster"/>
          <w:sz w:val="28"/>
          <w:szCs w:val="28"/>
        </w:rPr>
        <w:t xml:space="preserve"> </w:t>
      </w:r>
      <w:r w:rsidRPr="00B84F0D">
        <w:rPr>
          <w:rFonts w:asciiTheme="minorHAnsi" w:hAnsiTheme="minorHAnsi"/>
          <w:sz w:val="28"/>
          <w:szCs w:val="28"/>
        </w:rPr>
        <w:t>и</w:t>
      </w:r>
      <w:r w:rsidRPr="00B84F0D">
        <w:rPr>
          <w:rFonts w:ascii="Bodoni Poster" w:hAnsi="Bodoni Poster"/>
          <w:sz w:val="28"/>
          <w:szCs w:val="28"/>
        </w:rPr>
        <w:t xml:space="preserve"> </w:t>
      </w:r>
      <w:r w:rsidRPr="00B84F0D">
        <w:rPr>
          <w:rFonts w:asciiTheme="minorHAnsi" w:hAnsiTheme="minorHAnsi"/>
          <w:sz w:val="28"/>
          <w:szCs w:val="28"/>
        </w:rPr>
        <w:t>плодотворным</w:t>
      </w:r>
      <w:r w:rsidRPr="00B84F0D">
        <w:rPr>
          <w:rFonts w:ascii="Bodoni Poster" w:hAnsi="Bodoni Poster"/>
          <w:sz w:val="28"/>
          <w:szCs w:val="28"/>
        </w:rPr>
        <w:t xml:space="preserve">, </w:t>
      </w:r>
    </w:p>
    <w:p w:rsidR="000F3D26" w:rsidRPr="00B84F0D" w:rsidRDefault="000F3D26" w:rsidP="00F65844">
      <w:pPr>
        <w:jc w:val="center"/>
        <w:rPr>
          <w:rFonts w:ascii="Bodoni Poster" w:hAnsi="Bodoni Poster"/>
          <w:sz w:val="28"/>
          <w:szCs w:val="28"/>
        </w:rPr>
      </w:pPr>
      <w:r w:rsidRPr="00B84F0D">
        <w:rPr>
          <w:rFonts w:asciiTheme="minorHAnsi" w:hAnsiTheme="minorHAnsi"/>
          <w:sz w:val="28"/>
          <w:szCs w:val="28"/>
        </w:rPr>
        <w:t>принесёт</w:t>
      </w:r>
      <w:r w:rsidRPr="00B84F0D">
        <w:rPr>
          <w:rFonts w:ascii="Bodoni Poster" w:hAnsi="Bodoni Poster"/>
          <w:sz w:val="28"/>
          <w:szCs w:val="28"/>
        </w:rPr>
        <w:t xml:space="preserve"> </w:t>
      </w:r>
      <w:r w:rsidRPr="00B84F0D">
        <w:rPr>
          <w:rFonts w:asciiTheme="minorHAnsi" w:hAnsiTheme="minorHAnsi"/>
          <w:sz w:val="28"/>
          <w:szCs w:val="28"/>
        </w:rPr>
        <w:t>радость</w:t>
      </w:r>
      <w:r w:rsidRPr="00B84F0D">
        <w:rPr>
          <w:rFonts w:ascii="Bodoni Poster" w:hAnsi="Bodoni Poster"/>
          <w:sz w:val="28"/>
          <w:szCs w:val="28"/>
        </w:rPr>
        <w:t xml:space="preserve"> </w:t>
      </w:r>
      <w:r w:rsidRPr="00B84F0D">
        <w:rPr>
          <w:rFonts w:asciiTheme="minorHAnsi" w:hAnsiTheme="minorHAnsi"/>
          <w:sz w:val="28"/>
          <w:szCs w:val="28"/>
        </w:rPr>
        <w:t>открытий</w:t>
      </w:r>
      <w:r w:rsidRPr="00B84F0D">
        <w:rPr>
          <w:rFonts w:ascii="Bodoni Poster" w:hAnsi="Bodoni Poster"/>
          <w:sz w:val="28"/>
          <w:szCs w:val="28"/>
        </w:rPr>
        <w:t xml:space="preserve"> </w:t>
      </w:r>
      <w:r w:rsidRPr="00B84F0D">
        <w:rPr>
          <w:rFonts w:asciiTheme="minorHAnsi" w:hAnsiTheme="minorHAnsi"/>
          <w:sz w:val="28"/>
          <w:szCs w:val="28"/>
        </w:rPr>
        <w:t>и</w:t>
      </w:r>
      <w:r w:rsidRPr="00B84F0D">
        <w:rPr>
          <w:rFonts w:ascii="Bodoni Poster" w:hAnsi="Bodoni Poster"/>
          <w:sz w:val="28"/>
          <w:szCs w:val="28"/>
        </w:rPr>
        <w:t xml:space="preserve"> </w:t>
      </w:r>
      <w:r w:rsidRPr="00B84F0D">
        <w:rPr>
          <w:rFonts w:asciiTheme="minorHAnsi" w:hAnsiTheme="minorHAnsi"/>
          <w:sz w:val="28"/>
          <w:szCs w:val="28"/>
        </w:rPr>
        <w:t>новых</w:t>
      </w:r>
      <w:r w:rsidRPr="00B84F0D">
        <w:rPr>
          <w:rFonts w:ascii="Bodoni Poster" w:hAnsi="Bodoni Poster"/>
          <w:sz w:val="28"/>
          <w:szCs w:val="28"/>
        </w:rPr>
        <w:t xml:space="preserve"> </w:t>
      </w:r>
      <w:r w:rsidRPr="00B84F0D">
        <w:rPr>
          <w:rFonts w:asciiTheme="minorHAnsi" w:hAnsiTheme="minorHAnsi"/>
          <w:sz w:val="28"/>
          <w:szCs w:val="28"/>
        </w:rPr>
        <w:t>достижений</w:t>
      </w:r>
      <w:r w:rsidRPr="00B84F0D">
        <w:rPr>
          <w:rFonts w:ascii="Bodoni Poster" w:hAnsi="Bodoni Poster"/>
          <w:sz w:val="28"/>
          <w:szCs w:val="28"/>
        </w:rPr>
        <w:t>!</w:t>
      </w:r>
    </w:p>
    <w:p w:rsidR="000F3D26" w:rsidRPr="00B84F0D" w:rsidRDefault="000F3D26" w:rsidP="00F65844">
      <w:pPr>
        <w:jc w:val="center"/>
        <w:rPr>
          <w:rFonts w:ascii="Bodoni Poster" w:hAnsi="Bodoni Poster"/>
          <w:sz w:val="28"/>
          <w:szCs w:val="28"/>
        </w:rPr>
      </w:pPr>
      <w:r w:rsidRPr="00B84F0D">
        <w:rPr>
          <w:rFonts w:asciiTheme="minorHAnsi" w:hAnsiTheme="minorHAnsi"/>
          <w:sz w:val="28"/>
          <w:szCs w:val="28"/>
        </w:rPr>
        <w:t>Крепкого</w:t>
      </w:r>
      <w:r w:rsidRPr="00B84F0D">
        <w:rPr>
          <w:rFonts w:ascii="Bodoni Poster" w:hAnsi="Bodoni Poster"/>
          <w:sz w:val="28"/>
          <w:szCs w:val="28"/>
        </w:rPr>
        <w:t xml:space="preserve"> </w:t>
      </w:r>
      <w:r w:rsidRPr="00B84F0D">
        <w:rPr>
          <w:rFonts w:asciiTheme="minorHAnsi" w:hAnsiTheme="minorHAnsi"/>
          <w:sz w:val="28"/>
          <w:szCs w:val="28"/>
        </w:rPr>
        <w:t>здоровья</w:t>
      </w:r>
      <w:r w:rsidRPr="00B84F0D">
        <w:rPr>
          <w:rFonts w:ascii="Bodoni Poster" w:hAnsi="Bodoni Poster"/>
          <w:sz w:val="28"/>
          <w:szCs w:val="28"/>
        </w:rPr>
        <w:t xml:space="preserve">, </w:t>
      </w:r>
      <w:r w:rsidRPr="00B84F0D">
        <w:rPr>
          <w:rFonts w:asciiTheme="minorHAnsi" w:hAnsiTheme="minorHAnsi"/>
          <w:sz w:val="28"/>
          <w:szCs w:val="28"/>
        </w:rPr>
        <w:t>неиссякаемой</w:t>
      </w:r>
      <w:r w:rsidRPr="00B84F0D">
        <w:rPr>
          <w:rFonts w:ascii="Bodoni Poster" w:hAnsi="Bodoni Poster"/>
          <w:sz w:val="28"/>
          <w:szCs w:val="28"/>
        </w:rPr>
        <w:t xml:space="preserve"> </w:t>
      </w:r>
      <w:r w:rsidRPr="00B84F0D">
        <w:rPr>
          <w:rFonts w:asciiTheme="minorHAnsi" w:hAnsiTheme="minorHAnsi"/>
          <w:sz w:val="28"/>
          <w:szCs w:val="28"/>
        </w:rPr>
        <w:t>энергии</w:t>
      </w:r>
      <w:r w:rsidRPr="00B84F0D">
        <w:rPr>
          <w:rFonts w:ascii="Bodoni Poster" w:hAnsi="Bodoni Poster"/>
          <w:sz w:val="28"/>
          <w:szCs w:val="28"/>
        </w:rPr>
        <w:t>,</w:t>
      </w:r>
    </w:p>
    <w:p w:rsidR="000F3D26" w:rsidRPr="00B84F0D" w:rsidRDefault="000F3D26" w:rsidP="00F65844">
      <w:pPr>
        <w:jc w:val="center"/>
        <w:rPr>
          <w:rFonts w:ascii="Bodoni Poster" w:hAnsi="Bodoni Poster"/>
          <w:sz w:val="28"/>
          <w:szCs w:val="28"/>
        </w:rPr>
      </w:pPr>
      <w:r w:rsidRPr="00B84F0D">
        <w:rPr>
          <w:rFonts w:asciiTheme="minorHAnsi" w:hAnsiTheme="minorHAnsi"/>
          <w:sz w:val="28"/>
          <w:szCs w:val="28"/>
        </w:rPr>
        <w:t>уверенности</w:t>
      </w:r>
      <w:r w:rsidRPr="00B84F0D">
        <w:rPr>
          <w:rFonts w:ascii="Bodoni Poster" w:hAnsi="Bodoni Poster"/>
          <w:sz w:val="28"/>
          <w:szCs w:val="28"/>
        </w:rPr>
        <w:t xml:space="preserve"> </w:t>
      </w:r>
      <w:r w:rsidRPr="00B84F0D">
        <w:rPr>
          <w:rFonts w:asciiTheme="minorHAnsi" w:hAnsiTheme="minorHAnsi"/>
          <w:sz w:val="28"/>
          <w:szCs w:val="28"/>
        </w:rPr>
        <w:t>в</w:t>
      </w:r>
      <w:r w:rsidRPr="00B84F0D">
        <w:rPr>
          <w:rFonts w:ascii="Bodoni Poster" w:hAnsi="Bodoni Poster"/>
          <w:sz w:val="28"/>
          <w:szCs w:val="28"/>
        </w:rPr>
        <w:t xml:space="preserve"> </w:t>
      </w:r>
      <w:r w:rsidRPr="00B84F0D">
        <w:rPr>
          <w:rFonts w:asciiTheme="minorHAnsi" w:hAnsiTheme="minorHAnsi"/>
          <w:sz w:val="28"/>
          <w:szCs w:val="28"/>
        </w:rPr>
        <w:t>своих</w:t>
      </w:r>
      <w:r w:rsidRPr="00B84F0D">
        <w:rPr>
          <w:rFonts w:ascii="Bodoni Poster" w:hAnsi="Bodoni Poster"/>
          <w:sz w:val="28"/>
          <w:szCs w:val="28"/>
        </w:rPr>
        <w:t xml:space="preserve"> </w:t>
      </w:r>
      <w:r w:rsidRPr="00B84F0D">
        <w:rPr>
          <w:rFonts w:asciiTheme="minorHAnsi" w:hAnsiTheme="minorHAnsi"/>
          <w:sz w:val="28"/>
          <w:szCs w:val="28"/>
        </w:rPr>
        <w:t>силах</w:t>
      </w:r>
      <w:r w:rsidRPr="00B84F0D">
        <w:rPr>
          <w:rFonts w:ascii="Bodoni Poster" w:hAnsi="Bodoni Poster"/>
          <w:sz w:val="28"/>
          <w:szCs w:val="28"/>
        </w:rPr>
        <w:t xml:space="preserve"> </w:t>
      </w:r>
      <w:r w:rsidRPr="00B84F0D">
        <w:rPr>
          <w:rFonts w:asciiTheme="minorHAnsi" w:hAnsiTheme="minorHAnsi"/>
          <w:sz w:val="28"/>
          <w:szCs w:val="28"/>
        </w:rPr>
        <w:t>и</w:t>
      </w:r>
      <w:r w:rsidRPr="00B84F0D">
        <w:rPr>
          <w:rFonts w:ascii="Bodoni Poster" w:hAnsi="Bodoni Poster"/>
          <w:sz w:val="28"/>
          <w:szCs w:val="28"/>
        </w:rPr>
        <w:t xml:space="preserve"> </w:t>
      </w:r>
      <w:r w:rsidRPr="00B84F0D">
        <w:rPr>
          <w:rFonts w:asciiTheme="minorHAnsi" w:hAnsiTheme="minorHAnsi"/>
          <w:sz w:val="28"/>
          <w:szCs w:val="28"/>
        </w:rPr>
        <w:t>жизненного</w:t>
      </w:r>
      <w:r w:rsidRPr="00B84F0D">
        <w:rPr>
          <w:rFonts w:ascii="Bodoni Poster" w:hAnsi="Bodoni Poster"/>
          <w:sz w:val="28"/>
          <w:szCs w:val="28"/>
        </w:rPr>
        <w:t xml:space="preserve"> </w:t>
      </w:r>
      <w:r w:rsidRPr="00B84F0D">
        <w:rPr>
          <w:rFonts w:asciiTheme="minorHAnsi" w:hAnsiTheme="minorHAnsi"/>
          <w:sz w:val="28"/>
          <w:szCs w:val="28"/>
        </w:rPr>
        <w:t>оптимизма</w:t>
      </w:r>
      <w:r w:rsidRPr="00B84F0D">
        <w:rPr>
          <w:rFonts w:ascii="Bodoni Poster" w:hAnsi="Bodoni Poster"/>
          <w:sz w:val="28"/>
          <w:szCs w:val="28"/>
        </w:rPr>
        <w:t>!</w:t>
      </w:r>
    </w:p>
    <w:p w:rsidR="003867DA" w:rsidRPr="00B84F0D" w:rsidRDefault="000F3D26" w:rsidP="00F65844">
      <w:pPr>
        <w:jc w:val="center"/>
        <w:rPr>
          <w:rFonts w:asciiTheme="minorHAnsi" w:hAnsiTheme="minorHAnsi"/>
          <w:sz w:val="28"/>
          <w:szCs w:val="28"/>
        </w:rPr>
      </w:pPr>
      <w:r w:rsidRPr="00B84F0D">
        <w:rPr>
          <w:rFonts w:asciiTheme="minorHAnsi" w:hAnsiTheme="minorHAnsi"/>
          <w:b/>
          <w:sz w:val="28"/>
          <w:szCs w:val="28"/>
        </w:rPr>
        <w:t>Желаем ребятам</w:t>
      </w:r>
      <w:r w:rsidRPr="00B84F0D">
        <w:rPr>
          <w:rFonts w:asciiTheme="minorHAnsi" w:hAnsiTheme="minorHAnsi"/>
          <w:sz w:val="28"/>
          <w:szCs w:val="28"/>
        </w:rPr>
        <w:t xml:space="preserve"> отличных успехов</w:t>
      </w:r>
      <w:r w:rsidR="003867DA" w:rsidRPr="00B84F0D">
        <w:rPr>
          <w:rFonts w:asciiTheme="minorHAnsi" w:hAnsiTheme="minorHAnsi"/>
          <w:sz w:val="28"/>
          <w:szCs w:val="28"/>
        </w:rPr>
        <w:t xml:space="preserve">. </w:t>
      </w:r>
    </w:p>
    <w:p w:rsidR="000F3D26" w:rsidRPr="00B84F0D" w:rsidRDefault="003867DA" w:rsidP="00F65844">
      <w:pPr>
        <w:jc w:val="center"/>
        <w:rPr>
          <w:rFonts w:asciiTheme="minorHAnsi" w:hAnsiTheme="minorHAnsi"/>
          <w:sz w:val="28"/>
          <w:szCs w:val="28"/>
        </w:rPr>
      </w:pPr>
      <w:r w:rsidRPr="00B84F0D">
        <w:rPr>
          <w:rFonts w:asciiTheme="minorHAnsi" w:hAnsiTheme="minorHAnsi"/>
          <w:sz w:val="28"/>
          <w:szCs w:val="28"/>
        </w:rPr>
        <w:t>Пусть ваши достижения станут предметом гордости родителей и учителей!</w:t>
      </w:r>
    </w:p>
    <w:p w:rsidR="003867DA" w:rsidRPr="00B84F0D" w:rsidRDefault="003867DA" w:rsidP="00F65844">
      <w:pPr>
        <w:jc w:val="center"/>
        <w:rPr>
          <w:rFonts w:asciiTheme="minorHAnsi" w:hAnsiTheme="minorHAnsi"/>
          <w:sz w:val="28"/>
          <w:szCs w:val="28"/>
        </w:rPr>
      </w:pPr>
      <w:r w:rsidRPr="00B84F0D">
        <w:rPr>
          <w:rFonts w:asciiTheme="minorHAnsi" w:hAnsiTheme="minorHAnsi"/>
          <w:b/>
          <w:sz w:val="28"/>
          <w:szCs w:val="28"/>
        </w:rPr>
        <w:t>Жела</w:t>
      </w:r>
      <w:r w:rsidR="00B84F0D" w:rsidRPr="00B84F0D">
        <w:rPr>
          <w:rFonts w:asciiTheme="minorHAnsi" w:hAnsiTheme="minorHAnsi"/>
          <w:b/>
          <w:sz w:val="28"/>
          <w:szCs w:val="28"/>
        </w:rPr>
        <w:t>ем педагогам</w:t>
      </w:r>
      <w:r w:rsidR="00B84F0D" w:rsidRPr="00B84F0D">
        <w:rPr>
          <w:rFonts w:asciiTheme="minorHAnsi" w:hAnsiTheme="minorHAnsi"/>
          <w:sz w:val="28"/>
          <w:szCs w:val="28"/>
        </w:rPr>
        <w:t xml:space="preserve"> оптимизма, энергии и новых профессиональных побед!</w:t>
      </w:r>
    </w:p>
    <w:p w:rsidR="003867DA" w:rsidRPr="00B84F0D" w:rsidRDefault="003867DA" w:rsidP="00F65844">
      <w:pPr>
        <w:jc w:val="center"/>
        <w:rPr>
          <w:rFonts w:asciiTheme="minorHAnsi" w:hAnsiTheme="minorHAnsi"/>
          <w:sz w:val="28"/>
          <w:szCs w:val="28"/>
        </w:rPr>
      </w:pPr>
      <w:r w:rsidRPr="00B84F0D">
        <w:rPr>
          <w:rFonts w:asciiTheme="minorHAnsi" w:hAnsiTheme="minorHAnsi"/>
          <w:b/>
          <w:sz w:val="28"/>
          <w:szCs w:val="28"/>
        </w:rPr>
        <w:t>Желаем родителям</w:t>
      </w:r>
      <w:r w:rsidRPr="00B84F0D">
        <w:rPr>
          <w:rFonts w:asciiTheme="minorHAnsi" w:hAnsiTheme="minorHAnsi"/>
          <w:sz w:val="28"/>
          <w:szCs w:val="28"/>
        </w:rPr>
        <w:t xml:space="preserve"> терпения и веры в своих детей.</w:t>
      </w:r>
    </w:p>
    <w:p w:rsidR="003867DA" w:rsidRPr="00B84F0D" w:rsidRDefault="003867DA" w:rsidP="00F65844">
      <w:pPr>
        <w:jc w:val="center"/>
        <w:rPr>
          <w:rFonts w:ascii="Comic Sans MS" w:hAnsi="Comic Sans MS"/>
          <w:color w:val="C00000"/>
          <w:sz w:val="26"/>
          <w:szCs w:val="26"/>
        </w:rPr>
      </w:pPr>
      <w:r w:rsidRPr="00B84F0D">
        <w:rPr>
          <w:rFonts w:ascii="Comic Sans MS" w:hAnsi="Comic Sans MS"/>
          <w:color w:val="C00000"/>
          <w:sz w:val="26"/>
          <w:szCs w:val="26"/>
        </w:rPr>
        <w:t>Пусть новый учебный год счастливо для всех пройдёт!</w:t>
      </w:r>
    </w:p>
    <w:p w:rsidR="003867DA" w:rsidRPr="00B84F0D" w:rsidRDefault="003867DA" w:rsidP="00F65844">
      <w:pPr>
        <w:jc w:val="center"/>
        <w:rPr>
          <w:rFonts w:ascii="Comic Sans MS" w:hAnsi="Comic Sans MS"/>
          <w:color w:val="C00000"/>
          <w:sz w:val="26"/>
          <w:szCs w:val="26"/>
        </w:rPr>
      </w:pPr>
      <w:r w:rsidRPr="00B84F0D">
        <w:rPr>
          <w:rFonts w:ascii="Comic Sans MS" w:hAnsi="Comic Sans MS"/>
          <w:color w:val="C00000"/>
          <w:sz w:val="26"/>
          <w:szCs w:val="26"/>
        </w:rPr>
        <w:t>В мир без знаний не шагнуть – всем сегодня: «В добрый путь!»</w:t>
      </w:r>
    </w:p>
    <w:p w:rsidR="003867DA" w:rsidRDefault="003867DA" w:rsidP="00F65844">
      <w:pPr>
        <w:jc w:val="center"/>
        <w:rPr>
          <w:rFonts w:ascii="Century Gothic" w:hAnsi="Century Gothic"/>
          <w:b/>
          <w:sz w:val="20"/>
          <w:szCs w:val="20"/>
        </w:rPr>
      </w:pPr>
    </w:p>
    <w:p w:rsidR="00F65844" w:rsidRPr="00C30CCF" w:rsidRDefault="00F65844" w:rsidP="00F65844">
      <w:pPr>
        <w:jc w:val="center"/>
        <w:rPr>
          <w:rFonts w:ascii="Century Gothic" w:hAnsi="Century Gothic"/>
          <w:b/>
          <w:sz w:val="20"/>
          <w:szCs w:val="20"/>
        </w:rPr>
      </w:pPr>
      <w:r w:rsidRPr="00C30CCF">
        <w:rPr>
          <w:rFonts w:ascii="Century Gothic" w:hAnsi="Century Gothic"/>
          <w:b/>
          <w:sz w:val="20"/>
          <w:szCs w:val="20"/>
        </w:rPr>
        <w:t>В.А. Мецгер – Глава Балахтонского сельсовета</w:t>
      </w:r>
    </w:p>
    <w:p w:rsidR="00C30CCF" w:rsidRDefault="00F65844" w:rsidP="00C30CCF">
      <w:pPr>
        <w:spacing w:after="269"/>
        <w:jc w:val="center"/>
        <w:rPr>
          <w:rFonts w:ascii="Century Gothic" w:hAnsi="Century Gothic" w:cs="Arial"/>
          <w:b/>
          <w:color w:val="000000"/>
          <w:sz w:val="20"/>
          <w:szCs w:val="20"/>
        </w:rPr>
      </w:pPr>
      <w:r w:rsidRPr="00C30CCF">
        <w:rPr>
          <w:rFonts w:ascii="Century Gothic" w:hAnsi="Century Gothic"/>
          <w:b/>
          <w:sz w:val="20"/>
          <w:szCs w:val="20"/>
        </w:rPr>
        <w:t>Е.А. Гардт – председатель сельского Совета депутатов</w:t>
      </w:r>
    </w:p>
    <w:p w:rsidR="00FC5361" w:rsidRPr="0018658B" w:rsidRDefault="00FC5361" w:rsidP="00FC536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FC5361" w:rsidRDefault="00FC5361" w:rsidP="00FC536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2 № 08/202 «Балахтонские вести»  </w:t>
      </w:r>
      <w:r w:rsidR="00070046">
        <w:rPr>
          <w:rFonts w:ascii="Century Gothic" w:hAnsi="Century Gothic"/>
          <w:b/>
          <w:sz w:val="28"/>
          <w:szCs w:val="28"/>
        </w:rPr>
        <w:t>27</w:t>
      </w:r>
      <w:r>
        <w:rPr>
          <w:rFonts w:ascii="Century Gothic" w:hAnsi="Century Gothic"/>
          <w:b/>
          <w:sz w:val="28"/>
          <w:szCs w:val="28"/>
        </w:rPr>
        <w:t xml:space="preserve">  августа 2021 года</w:t>
      </w:r>
    </w:p>
    <w:p w:rsidR="00FC5361" w:rsidRPr="00310266" w:rsidRDefault="00FC5361" w:rsidP="00310266">
      <w:pPr>
        <w:spacing w:after="269"/>
        <w:rPr>
          <w:rFonts w:asciiTheme="minorHAnsi" w:hAnsiTheme="minorHAnsi"/>
        </w:rPr>
      </w:pPr>
      <w:r>
        <w:rPr>
          <w:rFonts w:ascii="Century Gothic" w:hAnsi="Century Gothic"/>
          <w:b/>
        </w:rPr>
        <w:t>_________________________________________________________________________________</w:t>
      </w:r>
      <w:r w:rsidR="00310266">
        <w:rPr>
          <w:rFonts w:ascii="Century Gothic" w:hAnsi="Century Gothic"/>
          <w:b/>
        </w:rPr>
        <w:t>_</w:t>
      </w:r>
    </w:p>
    <w:p w:rsidR="008438D0" w:rsidRPr="00310266" w:rsidRDefault="008438D0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310266">
        <w:rPr>
          <w:rFonts w:ascii="Century Gothic" w:hAnsi="Century Gothic"/>
          <w:b/>
          <w:color w:val="002060"/>
          <w:sz w:val="32"/>
          <w:szCs w:val="32"/>
        </w:rPr>
        <w:t>АДМИНИСТРАЦИЯ РАЙОНА ИНФОРМИРУЕТ</w:t>
      </w:r>
    </w:p>
    <w:p w:rsidR="008438D0" w:rsidRDefault="008438D0" w:rsidP="008438D0">
      <w:pPr>
        <w:jc w:val="center"/>
        <w:rPr>
          <w:rFonts w:ascii="Century Gothic" w:hAnsi="Century Gothic"/>
          <w:b/>
          <w:sz w:val="32"/>
          <w:szCs w:val="32"/>
        </w:rPr>
      </w:pPr>
    </w:p>
    <w:p w:rsidR="00FC5361" w:rsidRPr="00310266" w:rsidRDefault="008438D0" w:rsidP="00FC5361">
      <w:pPr>
        <w:pStyle w:val="63"/>
        <w:shd w:val="clear" w:color="auto" w:fill="auto"/>
        <w:spacing w:line="240" w:lineRule="auto"/>
        <w:ind w:right="720"/>
        <w:rPr>
          <w:rFonts w:ascii="Century Gothic" w:hAnsi="Century Gothic"/>
          <w:color w:val="7030A0"/>
          <w:sz w:val="28"/>
          <w:szCs w:val="28"/>
        </w:rPr>
      </w:pPr>
      <w:r>
        <w:rPr>
          <w:rFonts w:ascii="Century Gothic" w:hAnsi="Century Gothic"/>
          <w:sz w:val="32"/>
          <w:szCs w:val="32"/>
        </w:rPr>
        <w:tab/>
      </w:r>
      <w:r w:rsidR="00FC5361" w:rsidRPr="00310266">
        <w:rPr>
          <w:rFonts w:ascii="Century Gothic" w:hAnsi="Century Gothic"/>
          <w:color w:val="7030A0"/>
          <w:sz w:val="28"/>
          <w:szCs w:val="28"/>
        </w:rPr>
        <w:t xml:space="preserve">Жилищные сертификаты </w:t>
      </w:r>
    </w:p>
    <w:p w:rsidR="00FC5361" w:rsidRPr="00310266" w:rsidRDefault="00FC5361" w:rsidP="00FC5361">
      <w:pPr>
        <w:pStyle w:val="63"/>
        <w:shd w:val="clear" w:color="auto" w:fill="auto"/>
        <w:spacing w:line="240" w:lineRule="auto"/>
        <w:ind w:right="720"/>
        <w:rPr>
          <w:rFonts w:ascii="Century Gothic" w:hAnsi="Century Gothic"/>
          <w:color w:val="7030A0"/>
          <w:sz w:val="28"/>
          <w:szCs w:val="28"/>
        </w:rPr>
      </w:pPr>
      <w:r w:rsidRPr="00310266">
        <w:rPr>
          <w:rFonts w:ascii="Century Gothic" w:hAnsi="Century Gothic"/>
          <w:color w:val="7030A0"/>
          <w:sz w:val="28"/>
          <w:szCs w:val="28"/>
        </w:rPr>
        <w:t>на приобретение жилого помещения детям-сиротам</w:t>
      </w:r>
    </w:p>
    <w:p w:rsidR="00FC5361" w:rsidRDefault="00FC5361" w:rsidP="00FC5361">
      <w:pPr>
        <w:pStyle w:val="63"/>
        <w:shd w:val="clear" w:color="auto" w:fill="auto"/>
        <w:spacing w:line="240" w:lineRule="auto"/>
        <w:ind w:right="720"/>
        <w:jc w:val="both"/>
        <w:rPr>
          <w:sz w:val="28"/>
          <w:szCs w:val="28"/>
        </w:rPr>
      </w:pPr>
    </w:p>
    <w:p w:rsidR="00FC5361" w:rsidRPr="00FC5361" w:rsidRDefault="00FC5361" w:rsidP="00FC5361">
      <w:pPr>
        <w:rPr>
          <w:rFonts w:ascii="Century Gothic" w:hAnsi="Century Gothic"/>
        </w:rPr>
      </w:pPr>
      <w:r>
        <w:rPr>
          <w:sz w:val="28"/>
          <w:szCs w:val="28"/>
        </w:rPr>
        <w:t xml:space="preserve">          </w:t>
      </w:r>
      <w:r w:rsidRPr="00FC5361">
        <w:rPr>
          <w:rFonts w:ascii="Century Gothic" w:hAnsi="Century Gothic"/>
        </w:rPr>
        <w:t>В Красноярском крае принят Закон «О мере социальной поддержки граждан, достигших возраста 23 лет и старше, имевших в соответствии с федеральным законодательством статус детей-сирот, детей, оставшихся без попечения родителей, лиц из числа детей-сирот и детей, оставшихся без попечения родителей» от 08.07.2021  № 11-5328.</w:t>
      </w:r>
    </w:p>
    <w:p w:rsidR="00FC5361" w:rsidRPr="00FC5361" w:rsidRDefault="00FC5361" w:rsidP="00FC5361">
      <w:pPr>
        <w:pStyle w:val="3b"/>
        <w:shd w:val="clear" w:color="auto" w:fill="auto"/>
        <w:spacing w:after="0" w:line="240" w:lineRule="auto"/>
        <w:ind w:firstLine="740"/>
        <w:jc w:val="both"/>
        <w:rPr>
          <w:rFonts w:ascii="Century Gothic" w:hAnsi="Century Gothic"/>
          <w:sz w:val="24"/>
          <w:szCs w:val="24"/>
        </w:rPr>
      </w:pPr>
      <w:proofErr w:type="gramStart"/>
      <w:r w:rsidRPr="00FC5361">
        <w:rPr>
          <w:rFonts w:ascii="Century Gothic" w:hAnsi="Century Gothic"/>
          <w:sz w:val="24"/>
          <w:szCs w:val="24"/>
        </w:rPr>
        <w:t>Настоящий Закон устанавливает меру социальной поддержки в виде социальной выплаты, удостоверенной сертификатом, на однократное приобретение в собственность на территории Красноярского края  благоустроенного жилого помещения за счет средств краевого бюджета гражданам, проживающим на территории края, достигшим возраста 23 лет и старше, имевшим в соответствии с федеральным законодательством статус детей-сирот, детей, оставшихся без попечения родителей, лиц из числа детей-сирот и детей, оставшихся</w:t>
      </w:r>
      <w:proofErr w:type="gramEnd"/>
      <w:r w:rsidRPr="00FC5361">
        <w:rPr>
          <w:rFonts w:ascii="Century Gothic" w:hAnsi="Century Gothic"/>
          <w:sz w:val="24"/>
          <w:szCs w:val="24"/>
        </w:rPr>
        <w:t xml:space="preserve"> без попечения родителей, нуждающимся в обеспечении жилым помещением.</w:t>
      </w:r>
    </w:p>
    <w:p w:rsidR="00310266" w:rsidRDefault="00FC5361" w:rsidP="00FC5361">
      <w:pPr>
        <w:pStyle w:val="3b"/>
        <w:shd w:val="clear" w:color="auto" w:fill="auto"/>
        <w:spacing w:after="0" w:line="240" w:lineRule="auto"/>
        <w:ind w:firstLine="740"/>
        <w:jc w:val="both"/>
        <w:rPr>
          <w:rFonts w:ascii="Century Gothic" w:hAnsi="Century Gothic"/>
          <w:sz w:val="24"/>
          <w:szCs w:val="24"/>
        </w:rPr>
      </w:pPr>
      <w:r w:rsidRPr="00FC5361">
        <w:rPr>
          <w:rFonts w:ascii="Century Gothic" w:hAnsi="Century Gothic"/>
          <w:sz w:val="24"/>
          <w:szCs w:val="24"/>
        </w:rPr>
        <w:t xml:space="preserve"> </w:t>
      </w:r>
    </w:p>
    <w:p w:rsidR="00FC5361" w:rsidRPr="00FC5361" w:rsidRDefault="00FC5361" w:rsidP="00FC5361">
      <w:pPr>
        <w:pStyle w:val="3b"/>
        <w:shd w:val="clear" w:color="auto" w:fill="auto"/>
        <w:spacing w:after="0" w:line="240" w:lineRule="auto"/>
        <w:ind w:firstLine="740"/>
        <w:jc w:val="both"/>
        <w:rPr>
          <w:rFonts w:ascii="Century Gothic" w:hAnsi="Century Gothic"/>
          <w:sz w:val="24"/>
          <w:szCs w:val="24"/>
        </w:rPr>
      </w:pPr>
      <w:r w:rsidRPr="00FC5361">
        <w:rPr>
          <w:rFonts w:ascii="Century Gothic" w:hAnsi="Century Gothic"/>
          <w:sz w:val="24"/>
          <w:szCs w:val="24"/>
        </w:rPr>
        <w:t xml:space="preserve">Сертификаты, которые будут выдаваться, не заменяют имеющиеся меры социальной поддержки категории детей - сирот по обеспечению их жильём, они являются дополнительным механизмом по обеспечению жильём лиц данной категории, чей возраст достиг 23 лет и старше и кто до сих пор его не получил. </w:t>
      </w:r>
    </w:p>
    <w:p w:rsidR="00FC5361" w:rsidRPr="00FC5361" w:rsidRDefault="00FC5361" w:rsidP="00FC5361">
      <w:pPr>
        <w:ind w:firstLine="800"/>
        <w:rPr>
          <w:rFonts w:ascii="Century Gothic" w:hAnsi="Century Gothic"/>
        </w:rPr>
      </w:pPr>
      <w:r w:rsidRPr="00FC5361">
        <w:rPr>
          <w:rFonts w:ascii="Century Gothic" w:hAnsi="Century Gothic"/>
        </w:rPr>
        <w:t xml:space="preserve">Реализовать указанный Закон поручено министерству строительства Красноярского края и органам местного самоуправления муниципальных районов и городских округов. </w:t>
      </w:r>
    </w:p>
    <w:p w:rsidR="00310266" w:rsidRDefault="00310266" w:rsidP="00FC5361">
      <w:pPr>
        <w:ind w:firstLine="800"/>
        <w:rPr>
          <w:rFonts w:ascii="Century Gothic" w:hAnsi="Century Gothic"/>
        </w:rPr>
      </w:pPr>
    </w:p>
    <w:p w:rsidR="00FC5361" w:rsidRPr="00FC5361" w:rsidRDefault="00FC5361" w:rsidP="00FC5361">
      <w:pPr>
        <w:ind w:firstLine="800"/>
        <w:rPr>
          <w:rFonts w:ascii="Century Gothic" w:hAnsi="Century Gothic"/>
        </w:rPr>
      </w:pPr>
      <w:r w:rsidRPr="00FC5361">
        <w:rPr>
          <w:rFonts w:ascii="Century Gothic" w:hAnsi="Century Gothic"/>
        </w:rPr>
        <w:t>Расчет размера социальной выплаты по сертификату производится министерством строительства Красноярского края исходя из нормы предоставления жилого помещения в размере 33 квадратных метров общей площади жилого помещения и действующего показателя средней рыночной стоимости одного квадратного метра общей площади жилого помещения по краю, утвержденного приказом Минстроя Российской Федерации. В соответствии с этим, стоимость одного жилищного сертификата в 2021 году составляет 1млн. 679 тыс. рублей.</w:t>
      </w:r>
    </w:p>
    <w:p w:rsidR="00310266" w:rsidRDefault="00310266" w:rsidP="00FC5361">
      <w:pPr>
        <w:ind w:firstLine="800"/>
        <w:rPr>
          <w:rFonts w:ascii="Century Gothic" w:hAnsi="Century Gothic"/>
        </w:rPr>
      </w:pPr>
    </w:p>
    <w:p w:rsidR="00FC5361" w:rsidRPr="00FC5361" w:rsidRDefault="00FC5361" w:rsidP="00FC5361">
      <w:pPr>
        <w:ind w:firstLine="800"/>
        <w:rPr>
          <w:rFonts w:ascii="Century Gothic" w:hAnsi="Century Gothic"/>
        </w:rPr>
      </w:pPr>
      <w:r w:rsidRPr="00FC5361">
        <w:rPr>
          <w:rFonts w:ascii="Century Gothic" w:hAnsi="Century Gothic"/>
        </w:rPr>
        <w:t>Сертификат можно использовать для покупки жилья на территории Красноярского края на первичном или вторичном рынке, добавлять к этой сумме свои или заёмные средства, а также средства материнского капитала.</w:t>
      </w:r>
    </w:p>
    <w:p w:rsidR="00FC5361" w:rsidRPr="00FC5361" w:rsidRDefault="00FC5361" w:rsidP="00FC5361">
      <w:pPr>
        <w:ind w:firstLine="800"/>
        <w:rPr>
          <w:rFonts w:ascii="Century Gothic" w:hAnsi="Century Gothic"/>
        </w:rPr>
      </w:pPr>
      <w:r w:rsidRPr="00FC5361">
        <w:rPr>
          <w:rFonts w:ascii="Century Gothic" w:hAnsi="Century Gothic"/>
        </w:rPr>
        <w:t>Выдача сертификатов носит заявительный характер.</w:t>
      </w:r>
    </w:p>
    <w:p w:rsidR="00310266" w:rsidRDefault="00310266" w:rsidP="00FC5361">
      <w:pPr>
        <w:ind w:firstLine="800"/>
        <w:rPr>
          <w:rFonts w:ascii="Century Gothic" w:hAnsi="Century Gothic"/>
        </w:rPr>
      </w:pPr>
    </w:p>
    <w:p w:rsidR="00FC5361" w:rsidRDefault="00FC5361" w:rsidP="00FC5361">
      <w:pPr>
        <w:ind w:firstLine="800"/>
        <w:rPr>
          <w:rFonts w:ascii="Century Gothic" w:hAnsi="Century Gothic"/>
        </w:rPr>
      </w:pPr>
      <w:proofErr w:type="gramStart"/>
      <w:r w:rsidRPr="00FC5361">
        <w:rPr>
          <w:rFonts w:ascii="Century Gothic" w:hAnsi="Century Gothic"/>
        </w:rPr>
        <w:t>Требования к заявителю и перечень необходимых документов для получения сертификата указаны в Законе Красноярского края от 08.07.2021 № 11-5328 «О мере социальной поддержки граждан, достигших возраста 23 лет и старше, имевших в соответствии с федеральным законодательством статус детей-сирот, детей, оставшихся без попечения родителей, лиц из числа детей-сирот и детей, оставшихся без попечения родителей».</w:t>
      </w:r>
      <w:proofErr w:type="gramEnd"/>
    </w:p>
    <w:p w:rsidR="00310266" w:rsidRPr="00FC5361" w:rsidRDefault="00310266" w:rsidP="00FC5361">
      <w:pPr>
        <w:ind w:firstLine="800"/>
        <w:rPr>
          <w:rFonts w:ascii="Century Gothic" w:hAnsi="Century Gothic"/>
        </w:rPr>
      </w:pPr>
    </w:p>
    <w:p w:rsidR="00310266" w:rsidRPr="0018658B" w:rsidRDefault="008438D0" w:rsidP="008438D0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8438D0" w:rsidRDefault="008438D0" w:rsidP="008438D0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070046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№ 0</w:t>
      </w:r>
      <w:r w:rsidR="00070046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>/20</w:t>
      </w:r>
      <w:r w:rsidR="00070046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070046">
        <w:rPr>
          <w:rFonts w:ascii="Century Gothic" w:hAnsi="Century Gothic"/>
          <w:b/>
          <w:sz w:val="28"/>
          <w:szCs w:val="28"/>
        </w:rPr>
        <w:t>27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070046">
        <w:rPr>
          <w:rFonts w:ascii="Century Gothic" w:hAnsi="Century Gothic"/>
          <w:b/>
          <w:sz w:val="28"/>
          <w:szCs w:val="28"/>
        </w:rPr>
        <w:t>августа</w:t>
      </w:r>
      <w:r>
        <w:rPr>
          <w:rFonts w:ascii="Century Gothic" w:hAnsi="Century Gothic"/>
          <w:b/>
          <w:sz w:val="28"/>
          <w:szCs w:val="28"/>
        </w:rPr>
        <w:t xml:space="preserve"> 2021 года</w:t>
      </w:r>
    </w:p>
    <w:p w:rsidR="008438D0" w:rsidRDefault="008438D0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8438D0" w:rsidRDefault="008438D0" w:rsidP="00E77097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E63421" w:rsidRDefault="00E63421" w:rsidP="00E63421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310266">
        <w:rPr>
          <w:rFonts w:ascii="Century Gothic" w:hAnsi="Century Gothic"/>
          <w:b/>
          <w:color w:val="002060"/>
          <w:sz w:val="32"/>
          <w:szCs w:val="32"/>
        </w:rPr>
        <w:t>АДМИНИСТРАЦИЯ РАЙОНА ИНФОРМИРУЕТ</w:t>
      </w:r>
    </w:p>
    <w:p w:rsidR="00EF4414" w:rsidRPr="00310266" w:rsidRDefault="00EF4414" w:rsidP="00E63421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EF4414" w:rsidRPr="00111C63" w:rsidRDefault="00E63421" w:rsidP="00EF4414">
      <w:pPr>
        <w:pStyle w:val="ConsPlusNonformat"/>
        <w:jc w:val="center"/>
        <w:rPr>
          <w:rFonts w:ascii="Century Gothic" w:hAnsi="Century Gothic"/>
          <w:b/>
          <w:color w:val="C00000"/>
          <w:kern w:val="36"/>
          <w:sz w:val="32"/>
          <w:szCs w:val="32"/>
        </w:rPr>
      </w:pPr>
      <w:r w:rsidRPr="00111C63">
        <w:rPr>
          <w:rFonts w:ascii="Century Gothic" w:hAnsi="Century Gothic"/>
          <w:b/>
          <w:color w:val="C00000"/>
          <w:kern w:val="36"/>
          <w:sz w:val="32"/>
          <w:szCs w:val="32"/>
        </w:rPr>
        <w:t>О предоставлении государственной социальной помощи</w:t>
      </w:r>
    </w:p>
    <w:p w:rsidR="00E63421" w:rsidRPr="00111C63" w:rsidRDefault="00E63421" w:rsidP="00EF4414">
      <w:pPr>
        <w:pStyle w:val="ConsPlusNonformat"/>
        <w:jc w:val="center"/>
        <w:rPr>
          <w:rFonts w:ascii="Century Gothic" w:hAnsi="Century Gothic"/>
          <w:b/>
          <w:color w:val="C00000"/>
          <w:kern w:val="36"/>
          <w:sz w:val="32"/>
          <w:szCs w:val="32"/>
        </w:rPr>
      </w:pPr>
      <w:r w:rsidRPr="00111C63">
        <w:rPr>
          <w:rFonts w:ascii="Century Gothic" w:hAnsi="Century Gothic"/>
          <w:b/>
          <w:color w:val="C00000"/>
          <w:kern w:val="36"/>
          <w:sz w:val="32"/>
          <w:szCs w:val="32"/>
        </w:rPr>
        <w:t>на основании социального контракта в 2021 году</w:t>
      </w:r>
    </w:p>
    <w:p w:rsidR="00EF4414" w:rsidRDefault="00EF4414" w:rsidP="00EF4414">
      <w:pPr>
        <w:ind w:firstLine="708"/>
        <w:jc w:val="center"/>
        <w:rPr>
          <w:rFonts w:ascii="Century Gothic" w:hAnsi="Century Gothic"/>
          <w:color w:val="000000" w:themeColor="text1"/>
          <w:sz w:val="28"/>
          <w:szCs w:val="28"/>
          <w:shd w:val="clear" w:color="auto" w:fill="FFFFFF"/>
        </w:rPr>
      </w:pPr>
    </w:p>
    <w:p w:rsidR="00111C63" w:rsidRDefault="00111C63" w:rsidP="00E63421">
      <w:pPr>
        <w:ind w:firstLine="708"/>
        <w:jc w:val="center"/>
        <w:rPr>
          <w:rFonts w:ascii="Century Gothic" w:hAnsi="Century Gothic"/>
          <w:b/>
          <w:color w:val="000000" w:themeColor="text1"/>
          <w:sz w:val="28"/>
          <w:szCs w:val="28"/>
          <w:shd w:val="clear" w:color="auto" w:fill="FFFFFF"/>
        </w:rPr>
      </w:pPr>
    </w:p>
    <w:p w:rsidR="00E63421" w:rsidRPr="00111C63" w:rsidRDefault="00E63421" w:rsidP="00E63421">
      <w:pPr>
        <w:ind w:firstLine="708"/>
        <w:jc w:val="center"/>
        <w:rPr>
          <w:rFonts w:ascii="Century Gothic" w:hAnsi="Century Gothic"/>
          <w:b/>
          <w:color w:val="000000" w:themeColor="text1"/>
          <w:sz w:val="28"/>
          <w:szCs w:val="28"/>
          <w:shd w:val="clear" w:color="auto" w:fill="FFFFFF"/>
        </w:rPr>
      </w:pPr>
      <w:r w:rsidRPr="00111C63">
        <w:rPr>
          <w:rFonts w:ascii="Century Gothic" w:hAnsi="Century Gothic"/>
          <w:b/>
          <w:color w:val="000000" w:themeColor="text1"/>
          <w:sz w:val="28"/>
          <w:szCs w:val="28"/>
          <w:shd w:val="clear" w:color="auto" w:fill="FFFFFF"/>
        </w:rPr>
        <w:t>Уважаемые жители Балахтонского сельсовета!</w:t>
      </w:r>
    </w:p>
    <w:p w:rsidR="00E63421" w:rsidRDefault="00E63421" w:rsidP="00E63421">
      <w:pPr>
        <w:ind w:firstLine="708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C33C2A" w:rsidRPr="00111C63" w:rsidRDefault="00E63421" w:rsidP="00E63421">
      <w:pPr>
        <w:ind w:firstLine="708"/>
        <w:rPr>
          <w:rFonts w:ascii="Century Gothic" w:hAnsi="Century Gothic"/>
          <w:color w:val="000000" w:themeColor="text1"/>
          <w:sz w:val="26"/>
          <w:szCs w:val="26"/>
          <w:shd w:val="clear" w:color="auto" w:fill="FFFFFF"/>
        </w:rPr>
      </w:pPr>
      <w:r w:rsidRPr="00111C63">
        <w:rPr>
          <w:rFonts w:ascii="Century Gothic" w:hAnsi="Century Gothic"/>
          <w:color w:val="000000" w:themeColor="text1"/>
          <w:sz w:val="26"/>
          <w:szCs w:val="26"/>
          <w:shd w:val="clear" w:color="auto" w:fill="FFFFFF"/>
        </w:rPr>
        <w:t xml:space="preserve">В Красноярском крае в 2021 году появилась новая форма государственной поддержки малоимущих граждан – </w:t>
      </w:r>
      <w:r w:rsidRPr="00111C63">
        <w:rPr>
          <w:rFonts w:ascii="Century Gothic" w:hAnsi="Century Gothic"/>
          <w:b/>
          <w:color w:val="C00000"/>
          <w:sz w:val="26"/>
          <w:szCs w:val="26"/>
          <w:shd w:val="clear" w:color="auto" w:fill="FFFFFF"/>
        </w:rPr>
        <w:t>заключение социального контракта.</w:t>
      </w:r>
      <w:r w:rsidRPr="00111C63">
        <w:rPr>
          <w:rFonts w:ascii="Century Gothic" w:hAnsi="Century Gothic"/>
          <w:color w:val="000000" w:themeColor="text1"/>
          <w:sz w:val="26"/>
          <w:szCs w:val="26"/>
          <w:shd w:val="clear" w:color="auto" w:fill="FFFFFF"/>
        </w:rPr>
        <w:t xml:space="preserve"> Можно получить финансовую помощь для организации индивидуальной предпринимательской деятельности, поиска работы с последующим трудоустройством, ведения личного подсобного хозяйства и иные цели</w:t>
      </w:r>
      <w:r w:rsidR="00C33C2A" w:rsidRPr="00111C63">
        <w:rPr>
          <w:rFonts w:ascii="Century Gothic" w:hAnsi="Century Gothic"/>
          <w:color w:val="000000" w:themeColor="text1"/>
          <w:sz w:val="26"/>
          <w:szCs w:val="26"/>
          <w:shd w:val="clear" w:color="auto" w:fill="FFFFFF"/>
        </w:rPr>
        <w:t>.</w:t>
      </w:r>
    </w:p>
    <w:p w:rsidR="00C33C2A" w:rsidRPr="00111C63" w:rsidRDefault="00E63421" w:rsidP="00EF4414">
      <w:pPr>
        <w:ind w:firstLine="708"/>
        <w:rPr>
          <w:rFonts w:ascii="Century Gothic" w:hAnsi="Century Gothic"/>
          <w:color w:val="000000" w:themeColor="text1"/>
          <w:sz w:val="26"/>
          <w:szCs w:val="26"/>
          <w:shd w:val="clear" w:color="auto" w:fill="FFFFFF"/>
        </w:rPr>
      </w:pPr>
      <w:r w:rsidRPr="00111C63">
        <w:rPr>
          <w:rFonts w:ascii="Century Gothic" w:hAnsi="Century Gothic"/>
          <w:color w:val="000000" w:themeColor="text1"/>
          <w:sz w:val="26"/>
          <w:szCs w:val="26"/>
          <w:shd w:val="clear" w:color="auto" w:fill="FFFFFF"/>
        </w:rPr>
        <w:t>Воспользоваться такой помощью могут люди, чей доход ниже прожиточного минимума. Если это семья, то рассчитывается средний доход на каждого члена семьи.</w:t>
      </w:r>
    </w:p>
    <w:p w:rsidR="00C33C2A" w:rsidRPr="00E63421" w:rsidRDefault="00C33C2A" w:rsidP="00C33C2A">
      <w:pPr>
        <w:rPr>
          <w:rFonts w:ascii="Century Gothic" w:hAnsi="Century Gothic"/>
          <w:color w:val="000000" w:themeColor="text1"/>
          <w:shd w:val="clear" w:color="auto" w:fill="FFFFFF"/>
        </w:rPr>
      </w:pPr>
    </w:p>
    <w:p w:rsidR="00E63421" w:rsidRPr="00111C63" w:rsidRDefault="00E63421" w:rsidP="00E63421">
      <w:pPr>
        <w:ind w:firstLine="708"/>
        <w:rPr>
          <w:rFonts w:ascii="Century Gothic" w:hAnsi="Century Gothic"/>
          <w:color w:val="000000" w:themeColor="text1"/>
          <w:sz w:val="26"/>
          <w:szCs w:val="26"/>
          <w:shd w:val="clear" w:color="auto" w:fill="FFFFFF"/>
        </w:rPr>
      </w:pPr>
      <w:r w:rsidRPr="00111C63">
        <w:rPr>
          <w:rFonts w:ascii="Century Gothic" w:hAnsi="Century Gothic"/>
          <w:color w:val="000000" w:themeColor="text1"/>
          <w:sz w:val="26"/>
          <w:szCs w:val="26"/>
          <w:shd w:val="clear" w:color="auto" w:fill="FFFFFF"/>
        </w:rPr>
        <w:t>«</w:t>
      </w:r>
      <w:r w:rsidRPr="00111C63">
        <w:rPr>
          <w:rFonts w:ascii="Century Gothic" w:hAnsi="Century Gothic"/>
          <w:b/>
          <w:color w:val="C00000"/>
          <w:sz w:val="26"/>
          <w:szCs w:val="26"/>
          <w:shd w:val="clear" w:color="auto" w:fill="FFFFFF"/>
        </w:rPr>
        <w:t>Социальный контракт</w:t>
      </w:r>
      <w:r w:rsidRPr="00111C63">
        <w:rPr>
          <w:rFonts w:ascii="Century Gothic" w:hAnsi="Century Gothic"/>
          <w:color w:val="000000" w:themeColor="text1"/>
          <w:sz w:val="26"/>
          <w:szCs w:val="26"/>
          <w:shd w:val="clear" w:color="auto" w:fill="FFFFFF"/>
        </w:rPr>
        <w:t xml:space="preserve"> – отличная возможность для тех, кто оказался в непростой жизненной ситуации, вернуть себе «почву под ногами» и обрести уверенность в завтрашнем дне. </w:t>
      </w:r>
    </w:p>
    <w:p w:rsidR="00EF4414" w:rsidRPr="00111C63" w:rsidRDefault="00EF4414" w:rsidP="00E63421">
      <w:pPr>
        <w:ind w:firstLine="708"/>
        <w:rPr>
          <w:rFonts w:ascii="Century Gothic" w:hAnsi="Century Gothic"/>
          <w:b/>
          <w:color w:val="C00000"/>
          <w:sz w:val="26"/>
          <w:szCs w:val="26"/>
          <w:shd w:val="clear" w:color="auto" w:fill="FFFFFF"/>
        </w:rPr>
      </w:pPr>
    </w:p>
    <w:p w:rsidR="00E63421" w:rsidRPr="00111C63" w:rsidRDefault="00E63421" w:rsidP="00E63421">
      <w:pPr>
        <w:ind w:firstLine="708"/>
        <w:rPr>
          <w:rFonts w:ascii="Century Gothic" w:hAnsi="Century Gothic"/>
          <w:color w:val="000000" w:themeColor="text1"/>
          <w:sz w:val="26"/>
          <w:szCs w:val="26"/>
          <w:shd w:val="clear" w:color="auto" w:fill="FFFFFF"/>
        </w:rPr>
      </w:pPr>
      <w:r w:rsidRPr="00111C63">
        <w:rPr>
          <w:rFonts w:ascii="Century Gothic" w:hAnsi="Century Gothic"/>
          <w:b/>
          <w:color w:val="C00000"/>
          <w:sz w:val="26"/>
          <w:szCs w:val="26"/>
          <w:shd w:val="clear" w:color="auto" w:fill="FFFFFF"/>
        </w:rPr>
        <w:t>Главная цель</w:t>
      </w:r>
      <w:r w:rsidRPr="00111C63">
        <w:rPr>
          <w:rFonts w:ascii="Century Gothic" w:hAnsi="Century Gothic"/>
          <w:color w:val="000000" w:themeColor="text1"/>
          <w:sz w:val="26"/>
          <w:szCs w:val="26"/>
          <w:shd w:val="clear" w:color="auto" w:fill="FFFFFF"/>
        </w:rPr>
        <w:t xml:space="preserve"> заключения такого контракта, - чтобы человек смог трудоустроиться, освоить новую профессию или пережить сложную жизненную ситуацию. Это актуально как для семей с невысокими доходами, так и для одиноко проживающих жителей края.</w:t>
      </w:r>
    </w:p>
    <w:p w:rsidR="00E63421" w:rsidRPr="00111C63" w:rsidRDefault="00E63421" w:rsidP="00E63421">
      <w:pPr>
        <w:ind w:firstLine="708"/>
        <w:rPr>
          <w:rFonts w:ascii="Century Gothic" w:hAnsi="Century Gothic"/>
          <w:color w:val="000000" w:themeColor="text1"/>
          <w:sz w:val="26"/>
          <w:szCs w:val="26"/>
          <w:shd w:val="clear" w:color="auto" w:fill="FFFFFF"/>
        </w:rPr>
      </w:pPr>
      <w:r w:rsidRPr="00111C63">
        <w:rPr>
          <w:rFonts w:ascii="Century Gothic" w:hAnsi="Century Gothic"/>
          <w:color w:val="000000" w:themeColor="text1"/>
          <w:sz w:val="26"/>
          <w:szCs w:val="26"/>
          <w:shd w:val="clear" w:color="auto" w:fill="FFFFFF"/>
        </w:rPr>
        <w:t>Первый шаг для получения такой помощи это визит в территориальное отделение социальной защиты населения по месту прописки, чтобы подтвердить уровень своего дохода и написать заявление. </w:t>
      </w:r>
    </w:p>
    <w:p w:rsidR="00EF4414" w:rsidRPr="00111C63" w:rsidRDefault="00EF4414" w:rsidP="00E63421">
      <w:pPr>
        <w:ind w:firstLine="708"/>
        <w:rPr>
          <w:rFonts w:ascii="Century Gothic" w:hAnsi="Century Gothic"/>
          <w:b/>
          <w:color w:val="C00000"/>
          <w:sz w:val="26"/>
          <w:szCs w:val="26"/>
          <w:shd w:val="clear" w:color="auto" w:fill="FFFFFF"/>
        </w:rPr>
      </w:pPr>
    </w:p>
    <w:p w:rsidR="00EF4414" w:rsidRPr="00111C63" w:rsidRDefault="00E63421" w:rsidP="00E63421">
      <w:pPr>
        <w:ind w:firstLine="708"/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  <w:r w:rsidRPr="00111C63">
        <w:rPr>
          <w:rFonts w:ascii="Century Gothic" w:hAnsi="Century Gothic"/>
          <w:b/>
          <w:color w:val="C00000"/>
          <w:sz w:val="26"/>
          <w:szCs w:val="26"/>
          <w:shd w:val="clear" w:color="auto" w:fill="FFFFFF"/>
        </w:rPr>
        <w:t>Кому предоставляется государственная социальная помощь?</w:t>
      </w:r>
      <w:r w:rsidRPr="00111C63">
        <w:rPr>
          <w:rFonts w:ascii="Century Gothic" w:hAnsi="Century Gothic"/>
          <w:color w:val="333333"/>
          <w:sz w:val="26"/>
          <w:szCs w:val="26"/>
          <w:shd w:val="clear" w:color="auto" w:fill="FFFFFF"/>
        </w:rPr>
        <w:t xml:space="preserve"> </w:t>
      </w:r>
    </w:p>
    <w:p w:rsidR="00EF4414" w:rsidRPr="00111C63" w:rsidRDefault="00EF4414" w:rsidP="00E63421">
      <w:pPr>
        <w:ind w:firstLine="708"/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  <w:r w:rsidRPr="00111C63">
        <w:rPr>
          <w:rFonts w:ascii="Century Gothic" w:hAnsi="Century Gothic"/>
          <w:color w:val="333333"/>
          <w:sz w:val="26"/>
          <w:szCs w:val="26"/>
          <w:shd w:val="clear" w:color="auto" w:fill="FFFFFF"/>
        </w:rPr>
        <w:tab/>
      </w:r>
    </w:p>
    <w:p w:rsidR="00E63421" w:rsidRPr="00111C63" w:rsidRDefault="00E63421" w:rsidP="00E63421">
      <w:pPr>
        <w:ind w:firstLine="708"/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  <w:proofErr w:type="gramStart"/>
      <w:r w:rsidRPr="00111C63">
        <w:rPr>
          <w:rFonts w:ascii="Century Gothic" w:hAnsi="Century Gothic"/>
          <w:color w:val="333333"/>
          <w:sz w:val="26"/>
          <w:szCs w:val="26"/>
          <w:shd w:val="clear" w:color="auto" w:fill="FFFFFF"/>
        </w:rPr>
        <w:t>Заявителями на получение государственной услуги являются проживающие на территории Красноярского края малоимущие одиноко проживающие граждане, малоимущие семьи и иные категории граждан, предусмотренные частью 1 статьи 8.1 Федерального закона N 178-ФЗ, которые по не зависящим от них причинам имеют среднедушевой доход ниже величины прожиточного минимума, установленного для соответствующих основных социально-демографических групп населения по соответствующей группе территорий Красноярского края (далее - малоимущие одиноко</w:t>
      </w:r>
      <w:proofErr w:type="gramEnd"/>
      <w:r w:rsidRPr="00111C63">
        <w:rPr>
          <w:rFonts w:ascii="Century Gothic" w:hAnsi="Century Gothic"/>
          <w:color w:val="333333"/>
          <w:sz w:val="26"/>
          <w:szCs w:val="26"/>
          <w:shd w:val="clear" w:color="auto" w:fill="FFFFFF"/>
        </w:rPr>
        <w:t xml:space="preserve"> проживающие граждане, малоимущие семьи). </w:t>
      </w:r>
    </w:p>
    <w:p w:rsidR="00EF4414" w:rsidRPr="00111C63" w:rsidRDefault="00EF4414" w:rsidP="00E63421">
      <w:pPr>
        <w:ind w:firstLine="708"/>
        <w:rPr>
          <w:rFonts w:ascii="Century Gothic" w:hAnsi="Century Gothic"/>
          <w:b/>
          <w:color w:val="C00000"/>
          <w:sz w:val="26"/>
          <w:szCs w:val="26"/>
          <w:shd w:val="clear" w:color="auto" w:fill="FFFFFF"/>
        </w:rPr>
      </w:pPr>
    </w:p>
    <w:p w:rsidR="00111C63" w:rsidRDefault="00111C63" w:rsidP="00E63421">
      <w:pPr>
        <w:ind w:firstLine="708"/>
        <w:rPr>
          <w:rFonts w:ascii="Century Gothic" w:hAnsi="Century Gothic"/>
          <w:b/>
          <w:color w:val="C00000"/>
          <w:sz w:val="26"/>
          <w:szCs w:val="26"/>
          <w:shd w:val="clear" w:color="auto" w:fill="FFFFFF"/>
        </w:rPr>
      </w:pPr>
    </w:p>
    <w:p w:rsidR="00111C63" w:rsidRPr="0018658B" w:rsidRDefault="00111C63" w:rsidP="00111C63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111C63" w:rsidRDefault="00111C63" w:rsidP="00111C6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4 № 08/202 «Балахтонские вести»  27 августа 2021 года</w:t>
      </w:r>
    </w:p>
    <w:p w:rsidR="00111C63" w:rsidRDefault="00111C63" w:rsidP="00111C63">
      <w:pPr>
        <w:rPr>
          <w:rFonts w:ascii="Century Gothic" w:hAnsi="Century Gothic"/>
          <w:b/>
          <w:color w:val="C00000"/>
          <w:sz w:val="26"/>
          <w:szCs w:val="26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111C63" w:rsidRDefault="00111C63" w:rsidP="00E63421">
      <w:pPr>
        <w:ind w:firstLine="708"/>
        <w:rPr>
          <w:rFonts w:ascii="Century Gothic" w:hAnsi="Century Gothic"/>
          <w:b/>
          <w:color w:val="C00000"/>
          <w:sz w:val="26"/>
          <w:szCs w:val="26"/>
          <w:shd w:val="clear" w:color="auto" w:fill="FFFFFF"/>
        </w:rPr>
      </w:pPr>
    </w:p>
    <w:p w:rsidR="00EF4414" w:rsidRPr="00111C63" w:rsidRDefault="00E63421" w:rsidP="00E63421">
      <w:pPr>
        <w:ind w:firstLine="708"/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  <w:r w:rsidRPr="00111C63">
        <w:rPr>
          <w:rFonts w:ascii="Century Gothic" w:hAnsi="Century Gothic"/>
          <w:b/>
          <w:color w:val="C00000"/>
          <w:sz w:val="26"/>
          <w:szCs w:val="26"/>
          <w:shd w:val="clear" w:color="auto" w:fill="FFFFFF"/>
        </w:rPr>
        <w:t>На какой срок назначается государственная социальная помощь?</w:t>
      </w:r>
      <w:r w:rsidRPr="00111C63">
        <w:rPr>
          <w:rFonts w:ascii="Century Gothic" w:hAnsi="Century Gothic"/>
          <w:color w:val="333333"/>
          <w:sz w:val="26"/>
          <w:szCs w:val="26"/>
          <w:shd w:val="clear" w:color="auto" w:fill="FFFFFF"/>
        </w:rPr>
        <w:t xml:space="preserve"> </w:t>
      </w:r>
    </w:p>
    <w:p w:rsidR="00EF4414" w:rsidRPr="00111C63" w:rsidRDefault="00EF4414" w:rsidP="00E63421">
      <w:pPr>
        <w:ind w:firstLine="708"/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</w:p>
    <w:p w:rsidR="00E63421" w:rsidRPr="00111C63" w:rsidRDefault="00E63421" w:rsidP="00E63421">
      <w:pPr>
        <w:ind w:firstLine="708"/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  <w:r w:rsidRPr="00111C63">
        <w:rPr>
          <w:rFonts w:ascii="Century Gothic" w:hAnsi="Century Gothic"/>
          <w:color w:val="333333"/>
          <w:sz w:val="26"/>
          <w:szCs w:val="26"/>
          <w:shd w:val="clear" w:color="auto" w:fill="FFFFFF"/>
        </w:rPr>
        <w:t xml:space="preserve">Государственная социальная помощь на основании социального контракта назначается на срок от трех месяцев до одного года, исходя из содержания программы социальной адаптации. </w:t>
      </w:r>
    </w:p>
    <w:p w:rsidR="00EF4414" w:rsidRPr="00111C63" w:rsidRDefault="00EF4414" w:rsidP="00E63421">
      <w:pPr>
        <w:ind w:firstLine="708"/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</w:p>
    <w:p w:rsidR="00E63421" w:rsidRPr="00111C63" w:rsidRDefault="00E63421" w:rsidP="00EF4414">
      <w:pPr>
        <w:ind w:firstLine="708"/>
        <w:rPr>
          <w:rFonts w:ascii="Century Gothic" w:hAnsi="Century Gothic"/>
          <w:b/>
          <w:color w:val="C00000"/>
          <w:sz w:val="26"/>
          <w:szCs w:val="26"/>
          <w:shd w:val="clear" w:color="auto" w:fill="FFFFFF"/>
        </w:rPr>
      </w:pPr>
      <w:r w:rsidRPr="00111C63">
        <w:rPr>
          <w:rFonts w:ascii="Century Gothic" w:hAnsi="Century Gothic"/>
          <w:b/>
          <w:color w:val="C00000"/>
          <w:sz w:val="26"/>
          <w:szCs w:val="26"/>
          <w:shd w:val="clear" w:color="auto" w:fill="FFFFFF"/>
        </w:rPr>
        <w:t>Какие мероприятия предусматривает программа социальной адаптации?</w:t>
      </w:r>
    </w:p>
    <w:p w:rsidR="00EF4414" w:rsidRPr="00111C63" w:rsidRDefault="00EF4414" w:rsidP="00E63421">
      <w:pPr>
        <w:ind w:firstLine="708"/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</w:p>
    <w:p w:rsidR="00E63421" w:rsidRPr="00111C63" w:rsidRDefault="00E63421" w:rsidP="00E63421">
      <w:pPr>
        <w:ind w:firstLine="708"/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  <w:r w:rsidRPr="00111C63">
        <w:rPr>
          <w:rFonts w:ascii="Century Gothic" w:hAnsi="Century Gothic"/>
          <w:color w:val="333333"/>
          <w:sz w:val="26"/>
          <w:szCs w:val="26"/>
          <w:shd w:val="clear" w:color="auto" w:fill="FFFFFF"/>
        </w:rPr>
        <w:t xml:space="preserve"> 1) по поиску работы (продолжительностью не более 12 месяцев) в том числе на  прохождение профессионального обучения или получению дополнительного профессионального образования (продолжительностью не более 3 месяцев), в форме стажировки (продолжительностью не более 9 месяцев); </w:t>
      </w:r>
    </w:p>
    <w:p w:rsidR="00EF4414" w:rsidRPr="00111C63" w:rsidRDefault="00E63421" w:rsidP="00EF4414">
      <w:pPr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  <w:r w:rsidRPr="00111C63">
        <w:rPr>
          <w:rFonts w:ascii="Century Gothic" w:hAnsi="Century Gothic"/>
          <w:color w:val="333333"/>
          <w:sz w:val="26"/>
          <w:szCs w:val="26"/>
          <w:shd w:val="clear" w:color="auto" w:fill="FFFFFF"/>
        </w:rPr>
        <w:tab/>
      </w:r>
    </w:p>
    <w:p w:rsidR="00EF4414" w:rsidRPr="00111C63" w:rsidRDefault="00EF4414" w:rsidP="00EF4414">
      <w:pPr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  <w:r w:rsidRPr="00111C63">
        <w:rPr>
          <w:rFonts w:ascii="Century Gothic" w:hAnsi="Century Gothic"/>
          <w:color w:val="333333"/>
          <w:sz w:val="26"/>
          <w:szCs w:val="26"/>
          <w:shd w:val="clear" w:color="auto" w:fill="FFFFFF"/>
        </w:rPr>
        <w:tab/>
      </w:r>
      <w:r w:rsidR="00E63421" w:rsidRPr="00111C63">
        <w:rPr>
          <w:rFonts w:ascii="Century Gothic" w:hAnsi="Century Gothic"/>
          <w:color w:val="333333"/>
          <w:sz w:val="26"/>
          <w:szCs w:val="26"/>
          <w:shd w:val="clear" w:color="auto" w:fill="FFFFFF"/>
        </w:rPr>
        <w:t xml:space="preserve">2) по ведению личного подсобного хозяйства </w:t>
      </w:r>
      <w:r w:rsidRPr="00111C63">
        <w:rPr>
          <w:rFonts w:ascii="Century Gothic" w:hAnsi="Century Gothic"/>
          <w:color w:val="333333"/>
          <w:sz w:val="26"/>
          <w:szCs w:val="26"/>
          <w:shd w:val="clear" w:color="auto" w:fill="FFFFFF"/>
        </w:rPr>
        <w:t>(не более 12 месяцев);</w:t>
      </w:r>
    </w:p>
    <w:p w:rsidR="00EF4414" w:rsidRPr="00111C63" w:rsidRDefault="00EF4414" w:rsidP="00EF4414">
      <w:pPr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</w:p>
    <w:p w:rsidR="00E63421" w:rsidRPr="00111C63" w:rsidRDefault="00E63421" w:rsidP="00E63421">
      <w:pPr>
        <w:ind w:firstLine="708"/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  <w:r w:rsidRPr="00111C63">
        <w:rPr>
          <w:rFonts w:ascii="Century Gothic" w:hAnsi="Century Gothic"/>
          <w:color w:val="333333"/>
          <w:sz w:val="26"/>
          <w:szCs w:val="26"/>
          <w:shd w:val="clear" w:color="auto" w:fill="FFFFFF"/>
        </w:rPr>
        <w:t xml:space="preserve">3) по осуществлению индивидуальной предпринимательской деятельности, в том числе гражданами, являющимися </w:t>
      </w:r>
      <w:proofErr w:type="spellStart"/>
      <w:r w:rsidRPr="00111C63">
        <w:rPr>
          <w:rFonts w:ascii="Century Gothic" w:hAnsi="Century Gothic"/>
          <w:color w:val="333333"/>
          <w:sz w:val="26"/>
          <w:szCs w:val="26"/>
          <w:shd w:val="clear" w:color="auto" w:fill="FFFFFF"/>
        </w:rPr>
        <w:t>самозанятыми</w:t>
      </w:r>
      <w:proofErr w:type="spellEnd"/>
      <w:r w:rsidRPr="00111C63">
        <w:rPr>
          <w:rFonts w:ascii="Century Gothic" w:hAnsi="Century Gothic"/>
          <w:color w:val="333333"/>
          <w:sz w:val="26"/>
          <w:szCs w:val="26"/>
          <w:shd w:val="clear" w:color="auto" w:fill="FFFFFF"/>
        </w:rPr>
        <w:t xml:space="preserve"> (не более 12 месяцев); </w:t>
      </w:r>
    </w:p>
    <w:p w:rsidR="00EF4414" w:rsidRPr="00111C63" w:rsidRDefault="00EF4414" w:rsidP="00E63421">
      <w:pPr>
        <w:ind w:firstLine="708"/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</w:p>
    <w:p w:rsidR="00E63421" w:rsidRPr="00111C63" w:rsidRDefault="00E63421" w:rsidP="00E63421">
      <w:pPr>
        <w:ind w:firstLine="708"/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  <w:r w:rsidRPr="00111C63">
        <w:rPr>
          <w:rFonts w:ascii="Century Gothic" w:hAnsi="Century Gothic"/>
          <w:color w:val="333333"/>
          <w:sz w:val="26"/>
          <w:szCs w:val="26"/>
          <w:shd w:val="clear" w:color="auto" w:fill="FFFFFF"/>
        </w:rPr>
        <w:t xml:space="preserve">4) по осуществлению иных мероприятий, направленных на преодоление малоимущим одиноко проживающим гражданином, малоимущей семьей трудной жизненной ситуации (продолжительностью не более 6 месяцев). </w:t>
      </w:r>
    </w:p>
    <w:p w:rsidR="00EF4414" w:rsidRPr="00111C63" w:rsidRDefault="00EF4414" w:rsidP="00E63421">
      <w:pPr>
        <w:ind w:firstLine="708"/>
        <w:rPr>
          <w:rFonts w:ascii="Century Gothic" w:hAnsi="Century Gothic"/>
          <w:b/>
          <w:color w:val="C00000"/>
          <w:sz w:val="26"/>
          <w:szCs w:val="26"/>
          <w:shd w:val="clear" w:color="auto" w:fill="FFFFFF"/>
        </w:rPr>
      </w:pPr>
    </w:p>
    <w:p w:rsidR="00EF4414" w:rsidRPr="00111C63" w:rsidRDefault="00E63421" w:rsidP="00E63421">
      <w:pPr>
        <w:ind w:firstLine="708"/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  <w:r w:rsidRPr="00111C63">
        <w:rPr>
          <w:rFonts w:ascii="Century Gothic" w:hAnsi="Century Gothic"/>
          <w:b/>
          <w:color w:val="C00000"/>
          <w:sz w:val="26"/>
          <w:szCs w:val="26"/>
          <w:shd w:val="clear" w:color="auto" w:fill="FFFFFF"/>
        </w:rPr>
        <w:t>В каком виде оказывается государственная социальная помощь?</w:t>
      </w:r>
      <w:r w:rsidRPr="00111C63">
        <w:rPr>
          <w:rFonts w:ascii="Century Gothic" w:hAnsi="Century Gothic"/>
          <w:color w:val="333333"/>
          <w:sz w:val="26"/>
          <w:szCs w:val="26"/>
          <w:shd w:val="clear" w:color="auto" w:fill="FFFFFF"/>
        </w:rPr>
        <w:t xml:space="preserve"> </w:t>
      </w:r>
    </w:p>
    <w:p w:rsidR="00EF4414" w:rsidRPr="00111C63" w:rsidRDefault="00EF4414" w:rsidP="00E63421">
      <w:pPr>
        <w:ind w:firstLine="708"/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</w:p>
    <w:p w:rsidR="00E63421" w:rsidRPr="00111C63" w:rsidRDefault="00E63421" w:rsidP="00E63421">
      <w:pPr>
        <w:ind w:firstLine="708"/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  <w:r w:rsidRPr="00111C63">
        <w:rPr>
          <w:rFonts w:ascii="Century Gothic" w:hAnsi="Century Gothic"/>
          <w:color w:val="333333"/>
          <w:sz w:val="26"/>
          <w:szCs w:val="26"/>
          <w:shd w:val="clear" w:color="auto" w:fill="FFFFFF"/>
        </w:rPr>
        <w:t>Государственная помощь оказывается в виде денежных выплат (</w:t>
      </w:r>
      <w:proofErr w:type="gramStart"/>
      <w:r w:rsidRPr="00111C63">
        <w:rPr>
          <w:rFonts w:ascii="Century Gothic" w:hAnsi="Century Gothic"/>
          <w:color w:val="333333"/>
          <w:sz w:val="26"/>
          <w:szCs w:val="26"/>
          <w:shd w:val="clear" w:color="auto" w:fill="FFFFFF"/>
        </w:rPr>
        <w:t>ежемесячные</w:t>
      </w:r>
      <w:proofErr w:type="gramEnd"/>
      <w:r w:rsidRPr="00111C63">
        <w:rPr>
          <w:rFonts w:ascii="Century Gothic" w:hAnsi="Century Gothic"/>
          <w:color w:val="333333"/>
          <w:sz w:val="26"/>
          <w:szCs w:val="26"/>
          <w:shd w:val="clear" w:color="auto" w:fill="FFFFFF"/>
        </w:rPr>
        <w:t xml:space="preserve">, единовременные). </w:t>
      </w:r>
    </w:p>
    <w:p w:rsidR="00EF4414" w:rsidRPr="00111C63" w:rsidRDefault="00EF4414" w:rsidP="00E63421">
      <w:pPr>
        <w:ind w:firstLine="708"/>
        <w:rPr>
          <w:rFonts w:ascii="Century Gothic" w:hAnsi="Century Gothic"/>
          <w:b/>
          <w:color w:val="C00000"/>
          <w:sz w:val="26"/>
          <w:szCs w:val="26"/>
          <w:shd w:val="clear" w:color="auto" w:fill="FFFFFF"/>
        </w:rPr>
      </w:pPr>
    </w:p>
    <w:p w:rsidR="00E63421" w:rsidRPr="00111C63" w:rsidRDefault="00E63421" w:rsidP="00E63421">
      <w:pPr>
        <w:ind w:firstLine="708"/>
        <w:rPr>
          <w:rFonts w:ascii="Century Gothic" w:hAnsi="Century Gothic"/>
          <w:color w:val="C00000"/>
          <w:sz w:val="26"/>
          <w:szCs w:val="26"/>
          <w:shd w:val="clear" w:color="auto" w:fill="FFFFFF"/>
        </w:rPr>
      </w:pPr>
      <w:r w:rsidRPr="00111C63">
        <w:rPr>
          <w:rFonts w:ascii="Century Gothic" w:hAnsi="Century Gothic"/>
          <w:b/>
          <w:color w:val="C00000"/>
          <w:sz w:val="26"/>
          <w:szCs w:val="26"/>
          <w:shd w:val="clear" w:color="auto" w:fill="FFFFFF"/>
        </w:rPr>
        <w:t xml:space="preserve">Куда необходимо обратиться за оказанием государственной социальной помощи? </w:t>
      </w:r>
    </w:p>
    <w:p w:rsidR="00EF4414" w:rsidRDefault="00E63421" w:rsidP="00E63421">
      <w:pPr>
        <w:rPr>
          <w:rFonts w:ascii="Century Gothic" w:hAnsi="Century Gothic"/>
        </w:rPr>
      </w:pPr>
      <w:r w:rsidRPr="00E63421">
        <w:rPr>
          <w:rFonts w:ascii="Century Gothic" w:hAnsi="Century Gothic"/>
        </w:rPr>
        <w:t xml:space="preserve">     </w:t>
      </w:r>
      <w:r w:rsidRPr="00E63421">
        <w:rPr>
          <w:rFonts w:ascii="Century Gothic" w:hAnsi="Century Gothic"/>
        </w:rPr>
        <w:tab/>
      </w:r>
    </w:p>
    <w:p w:rsidR="00111C63" w:rsidRPr="00111C63" w:rsidRDefault="00E63421" w:rsidP="00111C63">
      <w:pPr>
        <w:jc w:val="center"/>
        <w:rPr>
          <w:rFonts w:ascii="Century Gothic" w:hAnsi="Century Gothic"/>
          <w:b/>
          <w:sz w:val="28"/>
          <w:szCs w:val="28"/>
        </w:rPr>
      </w:pPr>
      <w:r w:rsidRPr="00111C63">
        <w:rPr>
          <w:rFonts w:ascii="Century Gothic" w:hAnsi="Century Gothic"/>
          <w:b/>
          <w:sz w:val="28"/>
          <w:szCs w:val="28"/>
        </w:rPr>
        <w:t>Желающих получить государственную помощь</w:t>
      </w:r>
    </w:p>
    <w:p w:rsidR="00111C63" w:rsidRPr="00111C63" w:rsidRDefault="00E63421" w:rsidP="00111C63">
      <w:pPr>
        <w:jc w:val="center"/>
        <w:rPr>
          <w:rFonts w:ascii="Century Gothic" w:hAnsi="Century Gothic"/>
          <w:b/>
          <w:sz w:val="28"/>
          <w:szCs w:val="28"/>
        </w:rPr>
      </w:pPr>
      <w:r w:rsidRPr="00111C63">
        <w:rPr>
          <w:rFonts w:ascii="Century Gothic" w:hAnsi="Century Gothic"/>
          <w:b/>
          <w:sz w:val="28"/>
          <w:szCs w:val="28"/>
        </w:rPr>
        <w:t>на основании социального контракта,</w:t>
      </w:r>
    </w:p>
    <w:p w:rsidR="00111C63" w:rsidRPr="00111C63" w:rsidRDefault="00E63421" w:rsidP="00111C63">
      <w:pPr>
        <w:jc w:val="center"/>
        <w:rPr>
          <w:rFonts w:ascii="Century Gothic" w:hAnsi="Century Gothic"/>
          <w:b/>
          <w:sz w:val="28"/>
          <w:szCs w:val="28"/>
        </w:rPr>
      </w:pPr>
      <w:r w:rsidRPr="00111C63">
        <w:rPr>
          <w:rFonts w:ascii="Century Gothic" w:hAnsi="Century Gothic"/>
          <w:b/>
          <w:sz w:val="28"/>
          <w:szCs w:val="28"/>
        </w:rPr>
        <w:t>необходимо обратиться в территориальное отделение</w:t>
      </w:r>
    </w:p>
    <w:p w:rsidR="00111C63" w:rsidRPr="00111C63" w:rsidRDefault="00E63421" w:rsidP="00111C63">
      <w:pPr>
        <w:jc w:val="center"/>
        <w:rPr>
          <w:rFonts w:ascii="Century Gothic" w:hAnsi="Century Gothic"/>
          <w:b/>
          <w:sz w:val="28"/>
          <w:szCs w:val="28"/>
        </w:rPr>
      </w:pPr>
      <w:r w:rsidRPr="00111C63">
        <w:rPr>
          <w:rFonts w:ascii="Century Gothic" w:hAnsi="Century Gothic"/>
          <w:b/>
          <w:sz w:val="28"/>
          <w:szCs w:val="28"/>
        </w:rPr>
        <w:t>по Козульскому району</w:t>
      </w:r>
      <w:r w:rsidR="00111C63" w:rsidRPr="00111C63">
        <w:rPr>
          <w:rFonts w:ascii="Century Gothic" w:hAnsi="Century Gothic"/>
          <w:b/>
          <w:sz w:val="28"/>
          <w:szCs w:val="28"/>
        </w:rPr>
        <w:t xml:space="preserve"> по адресу:</w:t>
      </w:r>
    </w:p>
    <w:p w:rsidR="00E63421" w:rsidRPr="00111C63" w:rsidRDefault="00E63421" w:rsidP="00111C63">
      <w:pPr>
        <w:jc w:val="center"/>
        <w:rPr>
          <w:rFonts w:ascii="Century Gothic" w:hAnsi="Century Gothic"/>
          <w:b/>
          <w:sz w:val="28"/>
          <w:szCs w:val="28"/>
        </w:rPr>
      </w:pPr>
      <w:r w:rsidRPr="00111C63">
        <w:rPr>
          <w:rFonts w:ascii="Century Gothic" w:hAnsi="Century Gothic"/>
          <w:b/>
          <w:sz w:val="28"/>
          <w:szCs w:val="28"/>
        </w:rPr>
        <w:t xml:space="preserve">п. Козулька, ул. Советская, д. </w:t>
      </w:r>
      <w:r w:rsidR="00111C63" w:rsidRPr="00111C63">
        <w:rPr>
          <w:rFonts w:ascii="Century Gothic" w:hAnsi="Century Gothic"/>
          <w:b/>
          <w:sz w:val="28"/>
          <w:szCs w:val="28"/>
        </w:rPr>
        <w:t xml:space="preserve">59, </w:t>
      </w:r>
      <w:proofErr w:type="spellStart"/>
      <w:r w:rsidR="00111C63" w:rsidRPr="00111C63">
        <w:rPr>
          <w:rFonts w:ascii="Century Gothic" w:hAnsi="Century Gothic"/>
          <w:b/>
          <w:sz w:val="28"/>
          <w:szCs w:val="28"/>
        </w:rPr>
        <w:t>ка</w:t>
      </w:r>
      <w:r w:rsidRPr="00111C63">
        <w:rPr>
          <w:rFonts w:ascii="Century Gothic" w:hAnsi="Century Gothic"/>
          <w:b/>
          <w:sz w:val="28"/>
          <w:szCs w:val="28"/>
        </w:rPr>
        <w:t>б</w:t>
      </w:r>
      <w:proofErr w:type="spellEnd"/>
      <w:r w:rsidRPr="00111C63">
        <w:rPr>
          <w:rFonts w:ascii="Century Gothic" w:hAnsi="Century Gothic"/>
          <w:b/>
          <w:sz w:val="28"/>
          <w:szCs w:val="28"/>
        </w:rPr>
        <w:t>. 1-07.</w:t>
      </w:r>
    </w:p>
    <w:p w:rsidR="00EF4414" w:rsidRDefault="00E63421" w:rsidP="00E63421">
      <w:pPr>
        <w:rPr>
          <w:rFonts w:ascii="Century Gothic" w:hAnsi="Century Gothic"/>
          <w:b/>
        </w:rPr>
      </w:pPr>
      <w:r w:rsidRPr="00EF4414">
        <w:rPr>
          <w:rFonts w:ascii="Century Gothic" w:hAnsi="Century Gothic"/>
          <w:b/>
        </w:rPr>
        <w:t xml:space="preserve">       </w:t>
      </w:r>
    </w:p>
    <w:p w:rsidR="00111C63" w:rsidRDefault="00E63421" w:rsidP="00111C63">
      <w:pPr>
        <w:jc w:val="center"/>
        <w:rPr>
          <w:rFonts w:ascii="Century Gothic" w:hAnsi="Century Gothic"/>
          <w:b/>
        </w:rPr>
      </w:pPr>
      <w:r w:rsidRPr="00EF4414">
        <w:rPr>
          <w:rFonts w:ascii="Century Gothic" w:hAnsi="Century Gothic"/>
          <w:b/>
        </w:rPr>
        <w:t>Телефон для справок: 2-21-03; 2-21-04</w:t>
      </w:r>
      <w:r w:rsidR="00111C63">
        <w:rPr>
          <w:rFonts w:ascii="Century Gothic" w:hAnsi="Century Gothic"/>
          <w:b/>
        </w:rPr>
        <w:t>,</w:t>
      </w:r>
    </w:p>
    <w:p w:rsidR="00111C63" w:rsidRDefault="00111C63" w:rsidP="00111C63">
      <w:pPr>
        <w:jc w:val="center"/>
        <w:rPr>
          <w:rFonts w:ascii="Century Gothic" w:hAnsi="Century Gothic"/>
          <w:b/>
        </w:rPr>
      </w:pPr>
    </w:p>
    <w:p w:rsidR="00111C63" w:rsidRDefault="00E63421" w:rsidP="00111C63">
      <w:pPr>
        <w:jc w:val="center"/>
        <w:rPr>
          <w:rFonts w:ascii="Century Gothic" w:hAnsi="Century Gothic"/>
          <w:b/>
        </w:rPr>
      </w:pPr>
      <w:proofErr w:type="gramStart"/>
      <w:r w:rsidRPr="00EF4414">
        <w:rPr>
          <w:rFonts w:ascii="Century Gothic" w:hAnsi="Century Gothic"/>
          <w:b/>
        </w:rPr>
        <w:t xml:space="preserve">(предварительно записаться на прием можно через сайт </w:t>
      </w:r>
      <w:proofErr w:type="gramEnd"/>
    </w:p>
    <w:p w:rsidR="00E63421" w:rsidRPr="00111C63" w:rsidRDefault="00E63421" w:rsidP="00111C63">
      <w:pPr>
        <w:jc w:val="center"/>
        <w:rPr>
          <w:rFonts w:ascii="Century Gothic" w:hAnsi="Century Gothic"/>
          <w:b/>
        </w:rPr>
      </w:pPr>
      <w:r w:rsidRPr="00EF4414">
        <w:rPr>
          <w:rFonts w:ascii="Century Gothic" w:hAnsi="Century Gothic"/>
          <w:b/>
        </w:rPr>
        <w:t>«</w:t>
      </w:r>
      <w:hyperlink r:id="rId9" w:history="1">
        <w:r w:rsidRPr="00EF4414">
          <w:rPr>
            <w:rStyle w:val="a3"/>
            <w:rFonts w:ascii="Century Gothic" w:hAnsi="Century Gothic"/>
            <w:b/>
            <w:lang w:val="en-US"/>
          </w:rPr>
          <w:t>https</w:t>
        </w:r>
        <w:r w:rsidRPr="00EF4414">
          <w:rPr>
            <w:rStyle w:val="a3"/>
            <w:rFonts w:ascii="Century Gothic" w:hAnsi="Century Gothic"/>
            <w:b/>
          </w:rPr>
          <w:t>://</w:t>
        </w:r>
        <w:r w:rsidRPr="00EF4414">
          <w:rPr>
            <w:rStyle w:val="a3"/>
            <w:rFonts w:ascii="Century Gothic" w:hAnsi="Century Gothic"/>
            <w:b/>
            <w:lang w:val="en-US"/>
          </w:rPr>
          <w:t>www</w:t>
        </w:r>
        <w:r w:rsidRPr="00EF4414">
          <w:rPr>
            <w:rStyle w:val="a3"/>
            <w:rFonts w:ascii="Century Gothic" w:hAnsi="Century Gothic"/>
            <w:b/>
          </w:rPr>
          <w:t>.</w:t>
        </w:r>
        <w:proofErr w:type="spellStart"/>
        <w:r w:rsidRPr="00EF4414">
          <w:rPr>
            <w:rStyle w:val="a3"/>
            <w:rFonts w:ascii="Century Gothic" w:hAnsi="Century Gothic"/>
            <w:b/>
            <w:lang w:val="en-US"/>
          </w:rPr>
          <w:t>szn</w:t>
        </w:r>
        <w:proofErr w:type="spellEnd"/>
        <w:r w:rsidRPr="00EF4414">
          <w:rPr>
            <w:rStyle w:val="a3"/>
            <w:rFonts w:ascii="Century Gothic" w:hAnsi="Century Gothic"/>
            <w:b/>
          </w:rPr>
          <w:t>24.</w:t>
        </w:r>
        <w:proofErr w:type="spellStart"/>
        <w:r w:rsidRPr="00EF4414">
          <w:rPr>
            <w:rStyle w:val="a3"/>
            <w:rFonts w:ascii="Century Gothic" w:hAnsi="Century Gothic"/>
            <w:b/>
            <w:lang w:val="en-US"/>
          </w:rPr>
          <w:t>ru</w:t>
        </w:r>
        <w:proofErr w:type="spellEnd"/>
      </w:hyperlink>
      <w:r w:rsidRPr="00EF4414">
        <w:rPr>
          <w:rFonts w:ascii="Century Gothic" w:hAnsi="Century Gothic"/>
          <w:b/>
          <w:bCs/>
          <w:u w:val="single"/>
        </w:rPr>
        <w:t>».</w:t>
      </w:r>
    </w:p>
    <w:p w:rsidR="00EF4414" w:rsidRDefault="00EF4414" w:rsidP="00E63421">
      <w:pPr>
        <w:ind w:firstLine="708"/>
        <w:rPr>
          <w:rFonts w:ascii="Century Gothic" w:hAnsi="Century Gothic"/>
          <w:color w:val="333333"/>
          <w:shd w:val="clear" w:color="auto" w:fill="FFFFFF"/>
        </w:rPr>
      </w:pPr>
    </w:p>
    <w:p w:rsidR="00E63421" w:rsidRPr="00EF4414" w:rsidRDefault="00E63421" w:rsidP="00E63421">
      <w:pPr>
        <w:ind w:firstLine="708"/>
        <w:rPr>
          <w:rFonts w:ascii="Century Gothic" w:hAnsi="Century Gothic"/>
          <w:b/>
          <w:color w:val="C00000"/>
          <w:shd w:val="clear" w:color="auto" w:fill="FFFFFF"/>
        </w:rPr>
      </w:pPr>
      <w:r w:rsidRPr="00EF4414">
        <w:rPr>
          <w:rFonts w:ascii="Century Gothic" w:hAnsi="Century Gothic"/>
          <w:b/>
          <w:color w:val="C00000"/>
          <w:shd w:val="clear" w:color="auto" w:fill="FFFFFF"/>
        </w:rPr>
        <w:t xml:space="preserve">Начальник территориального отделения КГКУ «УСЗН» по Козульскому району  – Гардт Маргарита Федоровна, тел. </w:t>
      </w:r>
      <w:r w:rsidRPr="00EF4414">
        <w:rPr>
          <w:rFonts w:ascii="Century Gothic" w:hAnsi="Century Gothic"/>
          <w:b/>
          <w:color w:val="C00000"/>
        </w:rPr>
        <w:t>2-11-31</w:t>
      </w:r>
      <w:r w:rsidRPr="00EF4414">
        <w:rPr>
          <w:rFonts w:ascii="Century Gothic" w:hAnsi="Century Gothic"/>
          <w:b/>
          <w:color w:val="C00000"/>
          <w:shd w:val="clear" w:color="auto" w:fill="FFFFFF"/>
        </w:rPr>
        <w:t>.</w:t>
      </w:r>
    </w:p>
    <w:p w:rsidR="00E63421" w:rsidRPr="0018658B" w:rsidRDefault="00E63421" w:rsidP="00E6342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E63421" w:rsidRDefault="00E63421" w:rsidP="00E6342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5 № 08/202 «Балахтонские вести»  27 августа 2021 года</w:t>
      </w:r>
    </w:p>
    <w:p w:rsidR="00E63421" w:rsidRDefault="00E63421" w:rsidP="00E63421">
      <w:pPr>
        <w:shd w:val="clear" w:color="auto" w:fill="FFFFFF"/>
        <w:spacing w:line="360" w:lineRule="atLeast"/>
        <w:ind w:left="-30" w:right="-30"/>
        <w:jc w:val="center"/>
        <w:textAlignment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E63421" w:rsidRDefault="00E63421" w:rsidP="00E63421">
      <w:pPr>
        <w:shd w:val="clear" w:color="auto" w:fill="FFFFFF"/>
        <w:spacing w:line="360" w:lineRule="atLeast"/>
        <w:ind w:left="-30" w:right="-30"/>
        <w:jc w:val="center"/>
        <w:textAlignment w:val="center"/>
        <w:rPr>
          <w:rFonts w:ascii="Century Gothic" w:hAnsi="Century Gothic"/>
          <w:b/>
        </w:rPr>
      </w:pPr>
    </w:p>
    <w:p w:rsidR="00310266" w:rsidRPr="00122555" w:rsidRDefault="00310266" w:rsidP="00E63421">
      <w:pPr>
        <w:shd w:val="clear" w:color="auto" w:fill="FFFFFF"/>
        <w:spacing w:line="360" w:lineRule="atLeast"/>
        <w:ind w:left="-30" w:right="-30"/>
        <w:jc w:val="center"/>
        <w:textAlignment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122555">
        <w:rPr>
          <w:rFonts w:ascii="Bookman Old Style" w:hAnsi="Bookman Old Style"/>
          <w:b/>
          <w:color w:val="C00000"/>
          <w:sz w:val="32"/>
          <w:szCs w:val="32"/>
        </w:rPr>
        <w:t>ИНФОРМАЦИЯ ДЛЯ НАСЕЛЕНИЯ</w:t>
      </w:r>
    </w:p>
    <w:p w:rsidR="00310266" w:rsidRDefault="00310266" w:rsidP="00310266">
      <w:pPr>
        <w:jc w:val="center"/>
        <w:rPr>
          <w:b/>
          <w:sz w:val="40"/>
          <w:szCs w:val="40"/>
        </w:rPr>
      </w:pPr>
    </w:p>
    <w:p w:rsidR="00310266" w:rsidRPr="00310266" w:rsidRDefault="00310266" w:rsidP="00310266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  <w:r w:rsidRPr="00310266">
        <w:rPr>
          <w:rFonts w:ascii="Century Gothic" w:hAnsi="Century Gothic"/>
          <w:b/>
          <w:color w:val="7030A0"/>
          <w:sz w:val="32"/>
          <w:szCs w:val="32"/>
        </w:rPr>
        <w:t>О получении государственных услуг в МФЦ</w:t>
      </w:r>
    </w:p>
    <w:p w:rsidR="00310266" w:rsidRDefault="00310266" w:rsidP="00310266">
      <w:pPr>
        <w:ind w:firstLine="709"/>
        <w:rPr>
          <w:sz w:val="26"/>
          <w:szCs w:val="26"/>
        </w:rPr>
      </w:pPr>
    </w:p>
    <w:p w:rsidR="00310266" w:rsidRPr="00310266" w:rsidRDefault="00310266" w:rsidP="00310266">
      <w:pPr>
        <w:ind w:firstLine="709"/>
        <w:rPr>
          <w:rFonts w:ascii="Century Gothic" w:hAnsi="Century Gothic"/>
          <w:b/>
          <w:color w:val="7030A0"/>
        </w:rPr>
      </w:pPr>
      <w:proofErr w:type="gramStart"/>
      <w:r w:rsidRPr="00310266">
        <w:rPr>
          <w:rFonts w:ascii="Century Gothic" w:hAnsi="Century Gothic"/>
          <w:b/>
          <w:color w:val="7030A0"/>
        </w:rPr>
        <w:t>Межрайонная</w:t>
      </w:r>
      <w:proofErr w:type="gramEnd"/>
      <w:r w:rsidRPr="00310266">
        <w:rPr>
          <w:rFonts w:ascii="Century Gothic" w:hAnsi="Century Gothic"/>
          <w:b/>
          <w:color w:val="7030A0"/>
        </w:rPr>
        <w:t xml:space="preserve"> ИФНС России №17 по Красноярскому краю напоминает, что получение государственных услуг  ФНС России можно получить в многофункциональных центрах государственных и муниципальных услуг (МФЦ). </w:t>
      </w:r>
    </w:p>
    <w:p w:rsidR="00310266" w:rsidRDefault="00310266" w:rsidP="00310266">
      <w:pPr>
        <w:ind w:firstLine="709"/>
        <w:rPr>
          <w:rFonts w:ascii="Century Gothic" w:hAnsi="Century Gothic"/>
        </w:rPr>
      </w:pPr>
    </w:p>
    <w:p w:rsidR="00310266" w:rsidRPr="00310266" w:rsidRDefault="00310266" w:rsidP="00310266">
      <w:pPr>
        <w:ind w:firstLine="709"/>
        <w:rPr>
          <w:rFonts w:ascii="Century Gothic" w:hAnsi="Century Gothic"/>
        </w:rPr>
      </w:pPr>
      <w:r w:rsidRPr="00310266">
        <w:rPr>
          <w:rFonts w:ascii="Century Gothic" w:hAnsi="Century Gothic"/>
        </w:rPr>
        <w:t xml:space="preserve">Многофункциональные центры предоставления государственных и муниципальных услуг (далее - МФЦ) – это организации, созданные для централизованного предоставления услуг по принципу «одного окна». Организовано представление отдельных государственных услуг налоговых органов в МФЦ, что повышает доступность получения услуг налогоплательщикам, проживающим </w:t>
      </w:r>
      <w:proofErr w:type="gramStart"/>
      <w:r w:rsidRPr="00310266">
        <w:rPr>
          <w:rFonts w:ascii="Century Gothic" w:hAnsi="Century Gothic"/>
        </w:rPr>
        <w:t>в</w:t>
      </w:r>
      <w:proofErr w:type="gramEnd"/>
      <w:r w:rsidRPr="00310266">
        <w:rPr>
          <w:rFonts w:ascii="Century Gothic" w:hAnsi="Century Gothic"/>
        </w:rPr>
        <w:t xml:space="preserve"> </w:t>
      </w:r>
      <w:proofErr w:type="gramStart"/>
      <w:r w:rsidRPr="00310266">
        <w:rPr>
          <w:rFonts w:ascii="Century Gothic" w:hAnsi="Century Gothic"/>
        </w:rPr>
        <w:t>отдаленных</w:t>
      </w:r>
      <w:proofErr w:type="gramEnd"/>
      <w:r w:rsidRPr="00310266">
        <w:rPr>
          <w:rFonts w:ascii="Century Gothic" w:hAnsi="Century Gothic"/>
        </w:rPr>
        <w:t xml:space="preserve"> от местонахождения территориальных органов ФНС России.  </w:t>
      </w:r>
    </w:p>
    <w:p w:rsidR="00310266" w:rsidRDefault="00310266" w:rsidP="00310266">
      <w:pPr>
        <w:ind w:firstLine="709"/>
        <w:rPr>
          <w:rFonts w:ascii="Century Gothic" w:hAnsi="Century Gothic"/>
        </w:rPr>
      </w:pPr>
    </w:p>
    <w:p w:rsidR="00310266" w:rsidRDefault="00310266" w:rsidP="00310266">
      <w:pPr>
        <w:ind w:firstLine="709"/>
        <w:rPr>
          <w:rFonts w:ascii="Century Gothic" w:hAnsi="Century Gothic"/>
        </w:rPr>
      </w:pPr>
      <w:r w:rsidRPr="00310266">
        <w:rPr>
          <w:rFonts w:ascii="Century Gothic" w:hAnsi="Century Gothic"/>
        </w:rPr>
        <w:t xml:space="preserve">На сегодняшний день в обязанности многофункциональных центров входит </w:t>
      </w:r>
      <w:r w:rsidRPr="00310266">
        <w:rPr>
          <w:rFonts w:ascii="Century Gothic" w:hAnsi="Century Gothic"/>
          <w:b/>
        </w:rPr>
        <w:t>широкий перечень услуг</w:t>
      </w:r>
      <w:r w:rsidRPr="00310266">
        <w:rPr>
          <w:rFonts w:ascii="Century Gothic" w:hAnsi="Century Gothic"/>
        </w:rPr>
        <w:t xml:space="preserve"> налоговых органов, наиболее востребованных из которых: </w:t>
      </w:r>
    </w:p>
    <w:p w:rsidR="00310266" w:rsidRPr="00310266" w:rsidRDefault="00310266" w:rsidP="00310266">
      <w:pPr>
        <w:ind w:firstLine="709"/>
        <w:rPr>
          <w:rFonts w:ascii="Century Gothic" w:hAnsi="Century Gothic"/>
        </w:rPr>
      </w:pPr>
    </w:p>
    <w:p w:rsidR="00310266" w:rsidRPr="00310266" w:rsidRDefault="00310266" w:rsidP="00310266">
      <w:pPr>
        <w:pStyle w:val="aff"/>
        <w:widowControl/>
        <w:numPr>
          <w:ilvl w:val="0"/>
          <w:numId w:val="13"/>
        </w:numPr>
        <w:suppressAutoHyphens w:val="0"/>
        <w:autoSpaceDE/>
        <w:spacing w:line="276" w:lineRule="auto"/>
        <w:ind w:left="0" w:firstLine="1069"/>
        <w:rPr>
          <w:rFonts w:ascii="Century Gothic" w:hAnsi="Century Gothic"/>
          <w:sz w:val="24"/>
          <w:szCs w:val="24"/>
        </w:rPr>
      </w:pPr>
      <w:r w:rsidRPr="00310266">
        <w:rPr>
          <w:rFonts w:ascii="Century Gothic" w:hAnsi="Century Gothic"/>
          <w:b/>
          <w:sz w:val="24"/>
          <w:szCs w:val="24"/>
        </w:rPr>
        <w:t>прием заявления</w:t>
      </w:r>
      <w:r w:rsidRPr="00310266">
        <w:rPr>
          <w:rFonts w:ascii="Century Gothic" w:hAnsi="Century Gothic"/>
          <w:sz w:val="24"/>
          <w:szCs w:val="24"/>
        </w:rPr>
        <w:t xml:space="preserve"> о гибели или уничтожении объекта по транспортному и имущественному налогу;</w:t>
      </w:r>
    </w:p>
    <w:p w:rsidR="00310266" w:rsidRPr="00310266" w:rsidRDefault="00310266" w:rsidP="00310266">
      <w:pPr>
        <w:pStyle w:val="aff"/>
        <w:widowControl/>
        <w:numPr>
          <w:ilvl w:val="0"/>
          <w:numId w:val="13"/>
        </w:numPr>
        <w:suppressAutoHyphens w:val="0"/>
        <w:autoSpaceDE/>
        <w:spacing w:line="276" w:lineRule="auto"/>
        <w:ind w:left="0" w:firstLine="1069"/>
        <w:rPr>
          <w:rFonts w:ascii="Century Gothic" w:hAnsi="Century Gothic"/>
          <w:sz w:val="24"/>
          <w:szCs w:val="24"/>
        </w:rPr>
      </w:pPr>
      <w:r w:rsidRPr="00310266">
        <w:rPr>
          <w:rFonts w:ascii="Century Gothic" w:hAnsi="Century Gothic"/>
          <w:b/>
          <w:sz w:val="24"/>
          <w:szCs w:val="24"/>
        </w:rPr>
        <w:t>предоставление сведений</w:t>
      </w:r>
      <w:r w:rsidRPr="00310266">
        <w:rPr>
          <w:rFonts w:ascii="Century Gothic" w:hAnsi="Century Gothic"/>
          <w:sz w:val="24"/>
          <w:szCs w:val="24"/>
        </w:rPr>
        <w:t>, содержащихся в Едином реестре юридических лиц (в части представления по запросам физических и юридических лиц копии документа</w:t>
      </w:r>
      <w:r>
        <w:rPr>
          <w:rFonts w:ascii="Century Gothic" w:hAnsi="Century Gothic"/>
          <w:sz w:val="24"/>
          <w:szCs w:val="24"/>
        </w:rPr>
        <w:t xml:space="preserve"> </w:t>
      </w:r>
      <w:r w:rsidRPr="00310266">
        <w:rPr>
          <w:rFonts w:ascii="Century Gothic" w:hAnsi="Century Gothic"/>
          <w:sz w:val="24"/>
          <w:szCs w:val="24"/>
        </w:rPr>
        <w:t>(документов), содержащегося в ЕГРЮЛ, за исключением срочных предоставлени</w:t>
      </w:r>
      <w:r>
        <w:rPr>
          <w:rFonts w:ascii="Century Gothic" w:hAnsi="Century Gothic"/>
          <w:sz w:val="24"/>
          <w:szCs w:val="24"/>
        </w:rPr>
        <w:t>й</w:t>
      </w:r>
      <w:r w:rsidRPr="00310266">
        <w:rPr>
          <w:rFonts w:ascii="Century Gothic" w:hAnsi="Century Gothic"/>
          <w:sz w:val="24"/>
          <w:szCs w:val="24"/>
        </w:rPr>
        <w:t>);</w:t>
      </w:r>
    </w:p>
    <w:p w:rsidR="00310266" w:rsidRPr="00310266" w:rsidRDefault="00310266" w:rsidP="00310266">
      <w:pPr>
        <w:pStyle w:val="aff"/>
        <w:widowControl/>
        <w:numPr>
          <w:ilvl w:val="0"/>
          <w:numId w:val="13"/>
        </w:numPr>
        <w:suppressAutoHyphens w:val="0"/>
        <w:autoSpaceDE/>
        <w:spacing w:line="276" w:lineRule="auto"/>
        <w:ind w:left="0" w:firstLine="1069"/>
        <w:rPr>
          <w:rFonts w:ascii="Century Gothic" w:hAnsi="Century Gothic"/>
          <w:sz w:val="24"/>
          <w:szCs w:val="24"/>
        </w:rPr>
      </w:pPr>
      <w:r w:rsidRPr="00310266">
        <w:rPr>
          <w:rFonts w:ascii="Century Gothic" w:hAnsi="Century Gothic"/>
          <w:b/>
          <w:sz w:val="24"/>
          <w:szCs w:val="24"/>
        </w:rPr>
        <w:t>прием заявления</w:t>
      </w:r>
      <w:r w:rsidRPr="00310266">
        <w:rPr>
          <w:rFonts w:ascii="Century Gothic" w:hAnsi="Century Gothic"/>
          <w:sz w:val="24"/>
          <w:szCs w:val="24"/>
        </w:rPr>
        <w:t xml:space="preserve"> физического лица о постановке на учет в налоговом органе и выдача</w:t>
      </w:r>
      <w:r>
        <w:rPr>
          <w:rFonts w:ascii="Century Gothic" w:hAnsi="Century Gothic"/>
          <w:sz w:val="24"/>
          <w:szCs w:val="24"/>
        </w:rPr>
        <w:t xml:space="preserve"> </w:t>
      </w:r>
      <w:r w:rsidRPr="00310266">
        <w:rPr>
          <w:rFonts w:ascii="Century Gothic" w:hAnsi="Century Gothic"/>
          <w:sz w:val="24"/>
          <w:szCs w:val="24"/>
        </w:rPr>
        <w:t>(повторная выдача) свидетельства о постановке на учет;</w:t>
      </w:r>
    </w:p>
    <w:p w:rsidR="00310266" w:rsidRPr="00310266" w:rsidRDefault="00310266" w:rsidP="00310266">
      <w:pPr>
        <w:pStyle w:val="aff"/>
        <w:widowControl/>
        <w:numPr>
          <w:ilvl w:val="0"/>
          <w:numId w:val="13"/>
        </w:numPr>
        <w:suppressAutoHyphens w:val="0"/>
        <w:autoSpaceDE/>
        <w:spacing w:line="276" w:lineRule="auto"/>
        <w:ind w:left="0" w:firstLine="1069"/>
        <w:rPr>
          <w:rFonts w:ascii="Century Gothic" w:hAnsi="Century Gothic"/>
          <w:sz w:val="24"/>
          <w:szCs w:val="24"/>
        </w:rPr>
      </w:pPr>
      <w:r w:rsidRPr="00310266">
        <w:rPr>
          <w:rFonts w:ascii="Century Gothic" w:hAnsi="Century Gothic"/>
          <w:b/>
          <w:sz w:val="24"/>
          <w:szCs w:val="24"/>
        </w:rPr>
        <w:t>прием от налогоплательщиков</w:t>
      </w:r>
      <w:r w:rsidRPr="00310266">
        <w:rPr>
          <w:rFonts w:ascii="Century Gothic" w:hAnsi="Century Gothic"/>
          <w:sz w:val="24"/>
          <w:szCs w:val="24"/>
        </w:rPr>
        <w:t>, являющихся физическими лицами, налоговых деклараций по налогу на доходы физических лиц (форма 3-НДФЛ) на бумажном носителе;</w:t>
      </w:r>
    </w:p>
    <w:p w:rsidR="00310266" w:rsidRPr="00310266" w:rsidRDefault="00310266" w:rsidP="00310266">
      <w:pPr>
        <w:pStyle w:val="aff"/>
        <w:widowControl/>
        <w:numPr>
          <w:ilvl w:val="0"/>
          <w:numId w:val="13"/>
        </w:numPr>
        <w:suppressAutoHyphens w:val="0"/>
        <w:autoSpaceDE/>
        <w:spacing w:line="276" w:lineRule="auto"/>
        <w:ind w:left="0" w:firstLine="1069"/>
        <w:rPr>
          <w:rFonts w:ascii="Century Gothic" w:hAnsi="Century Gothic"/>
          <w:sz w:val="24"/>
          <w:szCs w:val="24"/>
        </w:rPr>
      </w:pPr>
      <w:r w:rsidRPr="00310266">
        <w:rPr>
          <w:rFonts w:ascii="Century Gothic" w:hAnsi="Century Gothic"/>
          <w:b/>
          <w:sz w:val="24"/>
          <w:szCs w:val="24"/>
        </w:rPr>
        <w:t>прием обращений</w:t>
      </w:r>
      <w:r w:rsidRPr="00310266">
        <w:rPr>
          <w:rFonts w:ascii="Century Gothic" w:hAnsi="Century Gothic"/>
          <w:sz w:val="24"/>
          <w:szCs w:val="24"/>
        </w:rPr>
        <w:t xml:space="preserve"> о наличии объектов недвижимого имущества и (или) транспортных средствах, признаваемые объектами налогообложения по соответствующим налогам, уплачиваемым физическими лицами;</w:t>
      </w:r>
    </w:p>
    <w:p w:rsidR="00310266" w:rsidRPr="00310266" w:rsidRDefault="00310266" w:rsidP="00310266">
      <w:pPr>
        <w:pStyle w:val="aff"/>
        <w:widowControl/>
        <w:numPr>
          <w:ilvl w:val="0"/>
          <w:numId w:val="13"/>
        </w:numPr>
        <w:suppressAutoHyphens w:val="0"/>
        <w:autoSpaceDE/>
        <w:spacing w:line="276" w:lineRule="auto"/>
        <w:ind w:left="0" w:firstLine="1069"/>
        <w:rPr>
          <w:rFonts w:ascii="Century Gothic" w:hAnsi="Century Gothic"/>
          <w:sz w:val="24"/>
          <w:szCs w:val="24"/>
        </w:rPr>
      </w:pPr>
      <w:r w:rsidRPr="00310266">
        <w:rPr>
          <w:rFonts w:ascii="Century Gothic" w:hAnsi="Century Gothic"/>
          <w:b/>
          <w:sz w:val="24"/>
          <w:szCs w:val="24"/>
        </w:rPr>
        <w:t>прием заявления</w:t>
      </w:r>
      <w:r w:rsidRPr="00310266">
        <w:rPr>
          <w:rFonts w:ascii="Century Gothic" w:hAnsi="Century Gothic"/>
          <w:sz w:val="24"/>
          <w:szCs w:val="24"/>
        </w:rPr>
        <w:t xml:space="preserve"> о доступе к личному кабинету налогоплательщика для физических лиц;</w:t>
      </w:r>
    </w:p>
    <w:p w:rsidR="00310266" w:rsidRPr="00310266" w:rsidRDefault="00310266" w:rsidP="00310266">
      <w:pPr>
        <w:pStyle w:val="aff"/>
        <w:widowControl/>
        <w:numPr>
          <w:ilvl w:val="0"/>
          <w:numId w:val="13"/>
        </w:numPr>
        <w:suppressAutoHyphens w:val="0"/>
        <w:autoSpaceDE/>
        <w:spacing w:line="276" w:lineRule="auto"/>
        <w:ind w:left="0" w:firstLine="1069"/>
        <w:rPr>
          <w:rFonts w:ascii="Century Gothic" w:hAnsi="Century Gothic"/>
          <w:sz w:val="24"/>
          <w:szCs w:val="24"/>
        </w:rPr>
      </w:pPr>
      <w:r w:rsidRPr="00310266">
        <w:rPr>
          <w:rFonts w:ascii="Century Gothic" w:hAnsi="Century Gothic"/>
          <w:b/>
          <w:sz w:val="24"/>
          <w:szCs w:val="24"/>
        </w:rPr>
        <w:t>государственная регистрация</w:t>
      </w:r>
      <w:r w:rsidRPr="00310266">
        <w:rPr>
          <w:rFonts w:ascii="Century Gothic" w:hAnsi="Century Gothic"/>
          <w:sz w:val="24"/>
          <w:szCs w:val="24"/>
        </w:rPr>
        <w:t xml:space="preserve"> юридических лиц, физических лиц в качестве индивидуальных предпринимателей и крестьянских (фермерских) хозяйств и т.д. </w:t>
      </w:r>
    </w:p>
    <w:p w:rsidR="00310266" w:rsidRDefault="00310266" w:rsidP="00310266">
      <w:pPr>
        <w:ind w:firstLine="709"/>
        <w:rPr>
          <w:rFonts w:ascii="Century Gothic" w:hAnsi="Century Gothic"/>
          <w:b/>
        </w:rPr>
      </w:pPr>
    </w:p>
    <w:p w:rsidR="00310266" w:rsidRPr="00310266" w:rsidRDefault="00310266" w:rsidP="00310266">
      <w:pPr>
        <w:ind w:firstLine="709"/>
        <w:jc w:val="center"/>
        <w:rPr>
          <w:rFonts w:ascii="Century Gothic" w:hAnsi="Century Gothic"/>
          <w:b/>
          <w:color w:val="7030A0"/>
          <w:sz w:val="28"/>
          <w:szCs w:val="28"/>
        </w:rPr>
      </w:pPr>
      <w:r w:rsidRPr="00310266">
        <w:rPr>
          <w:rFonts w:ascii="Century Gothic" w:hAnsi="Century Gothic"/>
          <w:b/>
          <w:color w:val="7030A0"/>
          <w:sz w:val="28"/>
          <w:szCs w:val="28"/>
        </w:rPr>
        <w:t xml:space="preserve">С полным перечнем услуг налоговых органов </w:t>
      </w:r>
    </w:p>
    <w:p w:rsidR="00310266" w:rsidRPr="00310266" w:rsidRDefault="00310266" w:rsidP="00310266">
      <w:pPr>
        <w:ind w:firstLine="709"/>
        <w:jc w:val="center"/>
        <w:rPr>
          <w:rFonts w:ascii="Century Gothic" w:hAnsi="Century Gothic"/>
          <w:b/>
          <w:color w:val="7030A0"/>
          <w:sz w:val="28"/>
          <w:szCs w:val="28"/>
        </w:rPr>
      </w:pPr>
      <w:r w:rsidRPr="00310266">
        <w:rPr>
          <w:rFonts w:ascii="Century Gothic" w:hAnsi="Century Gothic"/>
          <w:b/>
          <w:color w:val="7030A0"/>
          <w:sz w:val="28"/>
          <w:szCs w:val="28"/>
        </w:rPr>
        <w:t>Вы можете ознакомиться на официальном сайте МФЦ(24</w:t>
      </w:r>
      <w:proofErr w:type="spellStart"/>
      <w:r w:rsidRPr="00310266">
        <w:rPr>
          <w:rFonts w:ascii="Century Gothic" w:hAnsi="Century Gothic"/>
          <w:b/>
          <w:color w:val="7030A0"/>
          <w:sz w:val="28"/>
          <w:szCs w:val="28"/>
          <w:lang w:val="en-US"/>
        </w:rPr>
        <w:t>mfc</w:t>
      </w:r>
      <w:proofErr w:type="spellEnd"/>
      <w:r w:rsidRPr="00310266">
        <w:rPr>
          <w:rFonts w:ascii="Century Gothic" w:hAnsi="Century Gothic"/>
          <w:b/>
          <w:color w:val="7030A0"/>
          <w:sz w:val="28"/>
          <w:szCs w:val="28"/>
        </w:rPr>
        <w:t>.</w:t>
      </w:r>
      <w:proofErr w:type="spellStart"/>
      <w:r w:rsidRPr="00310266">
        <w:rPr>
          <w:rFonts w:ascii="Century Gothic" w:hAnsi="Century Gothic"/>
          <w:b/>
          <w:color w:val="7030A0"/>
          <w:sz w:val="28"/>
          <w:szCs w:val="28"/>
          <w:lang w:val="en-US"/>
        </w:rPr>
        <w:t>ru</w:t>
      </w:r>
      <w:proofErr w:type="spellEnd"/>
      <w:r w:rsidRPr="00310266">
        <w:rPr>
          <w:rFonts w:ascii="Century Gothic" w:hAnsi="Century Gothic"/>
          <w:b/>
          <w:color w:val="7030A0"/>
          <w:sz w:val="28"/>
          <w:szCs w:val="28"/>
        </w:rPr>
        <w:t>), в разделе услуги, органы власти.</w:t>
      </w:r>
    </w:p>
    <w:p w:rsidR="00310266" w:rsidRPr="0018658B" w:rsidRDefault="00310266" w:rsidP="00310266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310266" w:rsidRDefault="00310266" w:rsidP="0031026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E63421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№ 0</w:t>
      </w:r>
      <w:r w:rsidR="00070046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>/20</w:t>
      </w:r>
      <w:r w:rsidR="00070046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070046">
        <w:rPr>
          <w:rFonts w:ascii="Century Gothic" w:hAnsi="Century Gothic"/>
          <w:b/>
          <w:sz w:val="28"/>
          <w:szCs w:val="28"/>
        </w:rPr>
        <w:t>27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070046">
        <w:rPr>
          <w:rFonts w:ascii="Century Gothic" w:hAnsi="Century Gothic"/>
          <w:b/>
          <w:sz w:val="28"/>
          <w:szCs w:val="28"/>
        </w:rPr>
        <w:t>августа</w:t>
      </w:r>
      <w:r>
        <w:rPr>
          <w:rFonts w:ascii="Century Gothic" w:hAnsi="Century Gothic"/>
          <w:b/>
          <w:sz w:val="28"/>
          <w:szCs w:val="28"/>
        </w:rPr>
        <w:t xml:space="preserve"> 2021 года</w:t>
      </w:r>
    </w:p>
    <w:p w:rsidR="00310266" w:rsidRDefault="00310266" w:rsidP="00310266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310266" w:rsidRDefault="00310266" w:rsidP="00E77097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AE470C" w:rsidRPr="00310266" w:rsidRDefault="00310266" w:rsidP="00310266">
      <w:pPr>
        <w:jc w:val="center"/>
        <w:rPr>
          <w:color w:val="C00000"/>
          <w:sz w:val="28"/>
          <w:szCs w:val="28"/>
        </w:rPr>
      </w:pPr>
      <w:r w:rsidRPr="00310266">
        <w:rPr>
          <w:rFonts w:ascii="Century Gothic" w:hAnsi="Century Gothic"/>
          <w:b/>
          <w:color w:val="C00000"/>
          <w:sz w:val="32"/>
          <w:szCs w:val="32"/>
        </w:rPr>
        <w:t>ОБРАЩЕНИЕ К ЖИТЕЛЯМ СЕЛЬСОВЕТА</w:t>
      </w:r>
    </w:p>
    <w:p w:rsidR="00351ADC" w:rsidRPr="00310266" w:rsidRDefault="00AE470C" w:rsidP="00310266">
      <w:pPr>
        <w:rPr>
          <w:rFonts w:ascii="Century Gothic" w:hAnsi="Century Gothic"/>
        </w:rPr>
      </w:pPr>
      <w:r>
        <w:rPr>
          <w:sz w:val="28"/>
          <w:szCs w:val="28"/>
        </w:rPr>
        <w:tab/>
      </w:r>
    </w:p>
    <w:p w:rsidR="00070046" w:rsidRDefault="00070046" w:rsidP="00122555">
      <w:pPr>
        <w:shd w:val="clear" w:color="auto" w:fill="FFFFFF"/>
        <w:jc w:val="center"/>
        <w:rPr>
          <w:rFonts w:ascii="Bookman Old Style" w:hAnsi="Bookman Old Style"/>
          <w:b/>
          <w:color w:val="000000"/>
          <w:sz w:val="28"/>
          <w:szCs w:val="28"/>
        </w:rPr>
      </w:pPr>
    </w:p>
    <w:p w:rsidR="00122555" w:rsidRPr="00122555" w:rsidRDefault="00122555" w:rsidP="00122555">
      <w:pPr>
        <w:shd w:val="clear" w:color="auto" w:fill="FFFFFF"/>
        <w:jc w:val="center"/>
        <w:rPr>
          <w:rFonts w:ascii="Bookman Old Style" w:hAnsi="Bookman Old Style"/>
          <w:b/>
          <w:color w:val="000000"/>
          <w:sz w:val="28"/>
          <w:szCs w:val="28"/>
        </w:rPr>
      </w:pPr>
      <w:r w:rsidRPr="00122555">
        <w:rPr>
          <w:rFonts w:ascii="Bookman Old Style" w:hAnsi="Bookman Old Style"/>
          <w:b/>
          <w:color w:val="000000"/>
          <w:sz w:val="28"/>
          <w:szCs w:val="28"/>
        </w:rPr>
        <w:t>УВАЖАЕМЫЕ ГРАЖДАНЕ!</w:t>
      </w:r>
    </w:p>
    <w:p w:rsidR="00122555" w:rsidRPr="00122555" w:rsidRDefault="00122555" w:rsidP="00122555">
      <w:pPr>
        <w:shd w:val="clear" w:color="auto" w:fill="FFFFFF"/>
        <w:jc w:val="center"/>
        <w:rPr>
          <w:rFonts w:ascii="Bookman Old Style" w:hAnsi="Bookman Old Style"/>
          <w:b/>
          <w:color w:val="000000"/>
          <w:sz w:val="28"/>
          <w:szCs w:val="28"/>
        </w:rPr>
      </w:pPr>
    </w:p>
    <w:p w:rsidR="00122555" w:rsidRDefault="00122555" w:rsidP="00122555">
      <w:pPr>
        <w:shd w:val="clear" w:color="auto" w:fill="FFFFFF"/>
        <w:jc w:val="center"/>
        <w:rPr>
          <w:rFonts w:ascii="Bookman Old Style" w:hAnsi="Bookman Old Style"/>
          <w:color w:val="000000"/>
          <w:sz w:val="28"/>
          <w:szCs w:val="28"/>
        </w:rPr>
      </w:pPr>
      <w:r w:rsidRPr="00122555">
        <w:rPr>
          <w:rFonts w:ascii="Bookman Old Style" w:hAnsi="Bookman Old Style"/>
          <w:color w:val="000000"/>
          <w:sz w:val="28"/>
          <w:szCs w:val="28"/>
        </w:rPr>
        <w:t xml:space="preserve">В соответствии с Указом </w:t>
      </w:r>
    </w:p>
    <w:p w:rsidR="00122555" w:rsidRPr="00122555" w:rsidRDefault="00122555" w:rsidP="00122555">
      <w:pPr>
        <w:shd w:val="clear" w:color="auto" w:fill="FFFFFF"/>
        <w:jc w:val="center"/>
        <w:rPr>
          <w:rFonts w:ascii="Bookman Old Style" w:hAnsi="Bookman Old Style"/>
          <w:color w:val="000000"/>
          <w:sz w:val="28"/>
          <w:szCs w:val="28"/>
        </w:rPr>
      </w:pPr>
      <w:r w:rsidRPr="00122555">
        <w:rPr>
          <w:rFonts w:ascii="Bookman Old Style" w:hAnsi="Bookman Old Style"/>
          <w:color w:val="000000"/>
          <w:sz w:val="28"/>
          <w:szCs w:val="28"/>
        </w:rPr>
        <w:t xml:space="preserve">Губернатора Красноярского края </w:t>
      </w:r>
    </w:p>
    <w:p w:rsidR="00122555" w:rsidRPr="00122555" w:rsidRDefault="00122555" w:rsidP="00122555">
      <w:pPr>
        <w:shd w:val="clear" w:color="auto" w:fill="FFFFFF"/>
        <w:jc w:val="center"/>
        <w:rPr>
          <w:rFonts w:ascii="Bookman Old Style" w:hAnsi="Bookman Old Style"/>
          <w:color w:val="000000"/>
          <w:sz w:val="28"/>
          <w:szCs w:val="28"/>
        </w:rPr>
      </w:pPr>
      <w:r w:rsidRPr="00122555">
        <w:rPr>
          <w:rFonts w:ascii="Bookman Old Style" w:hAnsi="Bookman Old Style"/>
          <w:color w:val="000000"/>
          <w:sz w:val="28"/>
          <w:szCs w:val="28"/>
        </w:rPr>
        <w:t xml:space="preserve">от 12.05.2020 № 118-уг, на территории Красноярского края </w:t>
      </w:r>
    </w:p>
    <w:p w:rsidR="00122555" w:rsidRDefault="00122555" w:rsidP="00122555">
      <w:pPr>
        <w:shd w:val="clear" w:color="auto" w:fill="FFFFFF"/>
        <w:jc w:val="center"/>
        <w:rPr>
          <w:rFonts w:ascii="Bookman Old Style" w:hAnsi="Bookman Old Style"/>
          <w:color w:val="000000"/>
          <w:sz w:val="28"/>
          <w:szCs w:val="28"/>
        </w:rPr>
      </w:pPr>
      <w:r w:rsidRPr="00122555">
        <w:rPr>
          <w:rFonts w:ascii="Bookman Old Style" w:hAnsi="Bookman Old Style"/>
          <w:color w:val="000000"/>
          <w:sz w:val="28"/>
          <w:szCs w:val="28"/>
        </w:rPr>
        <w:t xml:space="preserve">ведён обязательный масочный режим </w:t>
      </w:r>
    </w:p>
    <w:p w:rsidR="00122555" w:rsidRDefault="00122555" w:rsidP="00122555">
      <w:pPr>
        <w:shd w:val="clear" w:color="auto" w:fill="FFFFFF"/>
        <w:jc w:val="center"/>
        <w:rPr>
          <w:rFonts w:ascii="Bookman Old Style" w:hAnsi="Bookman Old Style"/>
          <w:color w:val="000000"/>
          <w:sz w:val="28"/>
          <w:szCs w:val="28"/>
        </w:rPr>
      </w:pPr>
      <w:r>
        <w:rPr>
          <w:rFonts w:ascii="Bookman Old Style" w:hAnsi="Bookman Old Style"/>
          <w:color w:val="000000"/>
          <w:sz w:val="28"/>
          <w:szCs w:val="28"/>
        </w:rPr>
        <w:t>при посещении общественных мест</w:t>
      </w:r>
    </w:p>
    <w:p w:rsidR="00122555" w:rsidRPr="00122555" w:rsidRDefault="00122555" w:rsidP="00122555">
      <w:pPr>
        <w:shd w:val="clear" w:color="auto" w:fill="FFFFFF"/>
        <w:jc w:val="center"/>
        <w:rPr>
          <w:rFonts w:ascii="Bookman Old Style" w:hAnsi="Bookman Old Style"/>
          <w:color w:val="000000"/>
          <w:sz w:val="28"/>
          <w:szCs w:val="28"/>
        </w:rPr>
      </w:pPr>
      <w:r w:rsidRPr="00122555">
        <w:rPr>
          <w:rFonts w:ascii="Bookman Old Style" w:hAnsi="Bookman Old Style"/>
          <w:color w:val="000000"/>
          <w:sz w:val="28"/>
          <w:szCs w:val="28"/>
        </w:rPr>
        <w:t xml:space="preserve">(общественный транспорт, такси, на остановочных пунктах), </w:t>
      </w:r>
    </w:p>
    <w:p w:rsidR="00122555" w:rsidRDefault="00122555" w:rsidP="00122555">
      <w:pPr>
        <w:shd w:val="clear" w:color="auto" w:fill="FFFFFF"/>
        <w:jc w:val="center"/>
        <w:rPr>
          <w:rFonts w:ascii="Bookman Old Style" w:hAnsi="Bookman Old Style"/>
          <w:color w:val="000000"/>
          <w:sz w:val="28"/>
          <w:szCs w:val="28"/>
        </w:rPr>
      </w:pPr>
      <w:r w:rsidRPr="00122555">
        <w:rPr>
          <w:rFonts w:ascii="Bookman Old Style" w:hAnsi="Bookman Old Style"/>
          <w:color w:val="000000"/>
          <w:sz w:val="28"/>
          <w:szCs w:val="28"/>
        </w:rPr>
        <w:t>при посещении организаций</w:t>
      </w:r>
      <w:r>
        <w:rPr>
          <w:rFonts w:ascii="Bookman Old Style" w:hAnsi="Bookman Old Style"/>
          <w:color w:val="000000"/>
          <w:sz w:val="28"/>
          <w:szCs w:val="28"/>
        </w:rPr>
        <w:t>,</w:t>
      </w:r>
    </w:p>
    <w:p w:rsidR="00122555" w:rsidRPr="00122555" w:rsidRDefault="00122555" w:rsidP="00122555">
      <w:pPr>
        <w:shd w:val="clear" w:color="auto" w:fill="FFFFFF"/>
        <w:jc w:val="center"/>
        <w:rPr>
          <w:rFonts w:ascii="Bookman Old Style" w:hAnsi="Bookman Old Style"/>
          <w:color w:val="000000"/>
          <w:sz w:val="28"/>
          <w:szCs w:val="28"/>
        </w:rPr>
      </w:pPr>
      <w:r w:rsidRPr="00122555">
        <w:rPr>
          <w:rFonts w:ascii="Bookman Old Style" w:hAnsi="Bookman Old Style"/>
          <w:color w:val="000000"/>
          <w:sz w:val="28"/>
          <w:szCs w:val="28"/>
        </w:rPr>
        <w:t xml:space="preserve"> </w:t>
      </w:r>
      <w:proofErr w:type="gramStart"/>
      <w:r w:rsidRPr="00122555">
        <w:rPr>
          <w:rFonts w:ascii="Bookman Old Style" w:hAnsi="Bookman Old Style"/>
          <w:color w:val="000000"/>
          <w:sz w:val="28"/>
          <w:szCs w:val="28"/>
        </w:rPr>
        <w:t>деятельность</w:t>
      </w:r>
      <w:proofErr w:type="gramEnd"/>
      <w:r w:rsidRPr="00122555">
        <w:rPr>
          <w:rFonts w:ascii="Bookman Old Style" w:hAnsi="Bookman Old Style"/>
          <w:color w:val="000000"/>
          <w:sz w:val="28"/>
          <w:szCs w:val="28"/>
        </w:rPr>
        <w:t xml:space="preserve"> которых не приостановлена.</w:t>
      </w:r>
    </w:p>
    <w:p w:rsidR="00122555" w:rsidRPr="00122555" w:rsidRDefault="00122555" w:rsidP="00122555">
      <w:pPr>
        <w:shd w:val="clear" w:color="auto" w:fill="FFFFFF"/>
        <w:jc w:val="center"/>
        <w:rPr>
          <w:rFonts w:ascii="Bookman Old Style" w:hAnsi="Bookman Old Style"/>
          <w:b/>
          <w:color w:val="000000"/>
          <w:sz w:val="28"/>
          <w:szCs w:val="28"/>
        </w:rPr>
      </w:pPr>
    </w:p>
    <w:p w:rsidR="00122555" w:rsidRPr="00122555" w:rsidRDefault="00122555" w:rsidP="00122555">
      <w:pPr>
        <w:shd w:val="clear" w:color="auto" w:fill="FFFFFF"/>
        <w:jc w:val="center"/>
        <w:rPr>
          <w:rFonts w:ascii="Bookman Old Style" w:hAnsi="Bookman Old Style"/>
          <w:b/>
          <w:color w:val="000000"/>
          <w:sz w:val="28"/>
          <w:szCs w:val="28"/>
        </w:rPr>
      </w:pPr>
      <w:r w:rsidRPr="00122555">
        <w:rPr>
          <w:rFonts w:ascii="Bookman Old Style" w:hAnsi="Bookman Old Style"/>
          <w:b/>
          <w:color w:val="000000"/>
          <w:sz w:val="28"/>
          <w:szCs w:val="28"/>
        </w:rPr>
        <w:t xml:space="preserve">На территории Балахтонского сельсовета </w:t>
      </w:r>
    </w:p>
    <w:p w:rsidR="00122555" w:rsidRPr="00122555" w:rsidRDefault="00122555" w:rsidP="00122555">
      <w:pPr>
        <w:shd w:val="clear" w:color="auto" w:fill="FFFFFF"/>
        <w:jc w:val="center"/>
        <w:rPr>
          <w:rFonts w:ascii="Bookman Old Style" w:hAnsi="Bookman Old Style"/>
          <w:b/>
          <w:color w:val="000000"/>
          <w:sz w:val="28"/>
          <w:szCs w:val="28"/>
        </w:rPr>
      </w:pPr>
      <w:r w:rsidRPr="00122555">
        <w:rPr>
          <w:rFonts w:ascii="Bookman Old Style" w:hAnsi="Bookman Old Style"/>
          <w:b/>
          <w:color w:val="000000"/>
          <w:sz w:val="28"/>
          <w:szCs w:val="28"/>
        </w:rPr>
        <w:t>вход без масок запрещён в следующие учреждения:</w:t>
      </w:r>
    </w:p>
    <w:p w:rsidR="00122555" w:rsidRPr="00122555" w:rsidRDefault="00122555" w:rsidP="00122555">
      <w:pPr>
        <w:shd w:val="clear" w:color="auto" w:fill="FFFFFF"/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122555">
        <w:rPr>
          <w:rFonts w:ascii="Bookman Old Style" w:hAnsi="Bookman Old Style"/>
          <w:b/>
          <w:color w:val="C00000"/>
          <w:sz w:val="28"/>
          <w:szCs w:val="28"/>
        </w:rPr>
        <w:t>- Балахтонская врачебная амбулатория;</w:t>
      </w:r>
    </w:p>
    <w:p w:rsidR="00122555" w:rsidRPr="00122555" w:rsidRDefault="00122555" w:rsidP="00122555">
      <w:pPr>
        <w:shd w:val="clear" w:color="auto" w:fill="FFFFFF"/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proofErr w:type="spellStart"/>
      <w:r w:rsidRPr="00122555">
        <w:rPr>
          <w:rFonts w:ascii="Bookman Old Style" w:hAnsi="Bookman Old Style"/>
          <w:b/>
          <w:color w:val="C00000"/>
          <w:sz w:val="28"/>
          <w:szCs w:val="28"/>
        </w:rPr>
        <w:t>Фапы</w:t>
      </w:r>
      <w:proofErr w:type="spellEnd"/>
      <w:r w:rsidRPr="00122555">
        <w:rPr>
          <w:rFonts w:ascii="Bookman Old Style" w:hAnsi="Bookman Old Style"/>
          <w:b/>
          <w:color w:val="C00000"/>
          <w:sz w:val="28"/>
          <w:szCs w:val="28"/>
        </w:rPr>
        <w:t xml:space="preserve"> населённых пунктов;</w:t>
      </w:r>
    </w:p>
    <w:p w:rsidR="00122555" w:rsidRPr="00122555" w:rsidRDefault="00122555" w:rsidP="00122555">
      <w:pPr>
        <w:shd w:val="clear" w:color="auto" w:fill="FFFFFF"/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122555">
        <w:rPr>
          <w:rFonts w:ascii="Bookman Old Style" w:hAnsi="Bookman Old Style"/>
          <w:b/>
          <w:color w:val="C00000"/>
          <w:sz w:val="28"/>
          <w:szCs w:val="28"/>
        </w:rPr>
        <w:t>Дома  культуры и библиотеки;</w:t>
      </w:r>
    </w:p>
    <w:p w:rsidR="00122555" w:rsidRPr="00122555" w:rsidRDefault="00122555" w:rsidP="00122555">
      <w:pPr>
        <w:shd w:val="clear" w:color="auto" w:fill="FFFFFF"/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122555">
        <w:rPr>
          <w:rFonts w:ascii="Bookman Old Style" w:hAnsi="Bookman Old Style"/>
          <w:b/>
          <w:color w:val="C00000"/>
          <w:sz w:val="28"/>
          <w:szCs w:val="28"/>
        </w:rPr>
        <w:t>- Администрация Балахтонского сельсовета;</w:t>
      </w:r>
    </w:p>
    <w:p w:rsidR="00122555" w:rsidRPr="00122555" w:rsidRDefault="00122555" w:rsidP="00122555">
      <w:pPr>
        <w:shd w:val="clear" w:color="auto" w:fill="FFFFFF"/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122555">
        <w:rPr>
          <w:rFonts w:ascii="Bookman Old Style" w:hAnsi="Bookman Old Style"/>
          <w:b/>
          <w:color w:val="C00000"/>
          <w:sz w:val="28"/>
          <w:szCs w:val="28"/>
        </w:rPr>
        <w:t>- все торговые точки.</w:t>
      </w:r>
    </w:p>
    <w:p w:rsidR="00122555" w:rsidRPr="00122555" w:rsidRDefault="00122555" w:rsidP="00122555">
      <w:pPr>
        <w:shd w:val="clear" w:color="auto" w:fill="FFFFFF"/>
        <w:jc w:val="center"/>
        <w:rPr>
          <w:rFonts w:ascii="Bookman Old Style" w:hAnsi="Bookman Old Style"/>
          <w:color w:val="000000"/>
          <w:sz w:val="28"/>
          <w:szCs w:val="28"/>
        </w:rPr>
      </w:pPr>
    </w:p>
    <w:p w:rsidR="00122555" w:rsidRPr="00122555" w:rsidRDefault="00122555" w:rsidP="00122555">
      <w:pPr>
        <w:shd w:val="clear" w:color="auto" w:fill="FFFFFF"/>
        <w:jc w:val="center"/>
        <w:rPr>
          <w:rFonts w:ascii="Bookman Old Style" w:hAnsi="Bookman Old Style"/>
          <w:color w:val="000000"/>
          <w:sz w:val="28"/>
          <w:szCs w:val="28"/>
        </w:rPr>
      </w:pPr>
      <w:r w:rsidRPr="00122555">
        <w:rPr>
          <w:rFonts w:ascii="Bookman Old Style" w:hAnsi="Bookman Old Style"/>
          <w:color w:val="000000"/>
          <w:sz w:val="28"/>
          <w:szCs w:val="28"/>
        </w:rPr>
        <w:t>Просим граждан относиться к данным ограничениям с пониманием.</w:t>
      </w:r>
    </w:p>
    <w:p w:rsidR="00122555" w:rsidRPr="00122555" w:rsidRDefault="00122555" w:rsidP="00122555">
      <w:pPr>
        <w:shd w:val="clear" w:color="auto" w:fill="FFFFFF"/>
        <w:jc w:val="center"/>
        <w:rPr>
          <w:rFonts w:ascii="Bookman Old Style" w:hAnsi="Bookman Old Style"/>
          <w:color w:val="000000"/>
          <w:sz w:val="28"/>
          <w:szCs w:val="28"/>
        </w:rPr>
      </w:pPr>
      <w:r w:rsidRPr="00122555">
        <w:rPr>
          <w:rFonts w:ascii="Bookman Old Style" w:hAnsi="Bookman Old Style"/>
          <w:color w:val="000000"/>
          <w:sz w:val="28"/>
          <w:szCs w:val="28"/>
        </w:rPr>
        <w:t xml:space="preserve">Продавцы имеют полное право не обслуживать покупателя </w:t>
      </w:r>
    </w:p>
    <w:p w:rsidR="00122555" w:rsidRPr="00122555" w:rsidRDefault="00122555" w:rsidP="00122555">
      <w:pPr>
        <w:shd w:val="clear" w:color="auto" w:fill="FFFFFF"/>
        <w:jc w:val="center"/>
        <w:rPr>
          <w:rFonts w:ascii="Bookman Old Style" w:hAnsi="Bookman Old Style"/>
          <w:color w:val="000000"/>
          <w:sz w:val="28"/>
          <w:szCs w:val="28"/>
        </w:rPr>
      </w:pPr>
      <w:r w:rsidRPr="00122555">
        <w:rPr>
          <w:rFonts w:ascii="Bookman Old Style" w:hAnsi="Bookman Old Style"/>
          <w:color w:val="000000"/>
          <w:sz w:val="28"/>
          <w:szCs w:val="28"/>
        </w:rPr>
        <w:t xml:space="preserve">при отсутствии на нём защитной маски, </w:t>
      </w:r>
    </w:p>
    <w:p w:rsidR="00122555" w:rsidRPr="00122555" w:rsidRDefault="00122555" w:rsidP="00122555">
      <w:pPr>
        <w:shd w:val="clear" w:color="auto" w:fill="FFFFFF"/>
        <w:jc w:val="center"/>
        <w:rPr>
          <w:rFonts w:ascii="Bookman Old Style" w:hAnsi="Bookman Old Style"/>
          <w:color w:val="000000"/>
          <w:sz w:val="28"/>
          <w:szCs w:val="28"/>
        </w:rPr>
      </w:pPr>
      <w:r w:rsidRPr="00122555">
        <w:rPr>
          <w:rFonts w:ascii="Bookman Old Style" w:hAnsi="Bookman Old Style"/>
          <w:color w:val="000000"/>
          <w:sz w:val="28"/>
          <w:szCs w:val="28"/>
        </w:rPr>
        <w:t xml:space="preserve">так как при нарушении данных правил </w:t>
      </w:r>
    </w:p>
    <w:p w:rsidR="00122555" w:rsidRPr="00122555" w:rsidRDefault="00122555" w:rsidP="00122555">
      <w:pPr>
        <w:shd w:val="clear" w:color="auto" w:fill="FFFFFF"/>
        <w:jc w:val="center"/>
        <w:rPr>
          <w:rFonts w:ascii="Bookman Old Style" w:hAnsi="Bookman Old Style"/>
          <w:color w:val="000000"/>
          <w:sz w:val="28"/>
          <w:szCs w:val="28"/>
        </w:rPr>
      </w:pPr>
      <w:r w:rsidRPr="00122555">
        <w:rPr>
          <w:rFonts w:ascii="Bookman Old Style" w:hAnsi="Bookman Old Style"/>
          <w:color w:val="000000"/>
          <w:sz w:val="28"/>
          <w:szCs w:val="28"/>
        </w:rPr>
        <w:t xml:space="preserve">продавцам грозят серьёзные штрафы. </w:t>
      </w:r>
    </w:p>
    <w:p w:rsidR="00122555" w:rsidRPr="00122555" w:rsidRDefault="00122555" w:rsidP="00122555">
      <w:pPr>
        <w:shd w:val="clear" w:color="auto" w:fill="FFFFFF"/>
        <w:jc w:val="center"/>
        <w:rPr>
          <w:rFonts w:ascii="Bookman Old Style" w:hAnsi="Bookman Old Style"/>
          <w:color w:val="000000"/>
          <w:sz w:val="28"/>
          <w:szCs w:val="28"/>
        </w:rPr>
      </w:pPr>
    </w:p>
    <w:p w:rsidR="0000435A" w:rsidRPr="00122555" w:rsidRDefault="0000435A" w:rsidP="00351ADC">
      <w:pPr>
        <w:pStyle w:val="aff"/>
        <w:ind w:left="0"/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122555">
        <w:rPr>
          <w:rFonts w:ascii="Bookman Old Style" w:hAnsi="Bookman Old Style"/>
          <w:b/>
          <w:color w:val="FF0000"/>
          <w:sz w:val="28"/>
          <w:szCs w:val="28"/>
          <w:shd w:val="clear" w:color="auto" w:fill="FFFFFF"/>
        </w:rPr>
        <w:t>За нарушения масочного режима предусмотрен штраф:</w:t>
      </w:r>
    </w:p>
    <w:p w:rsidR="00122555" w:rsidRPr="00122555" w:rsidRDefault="00122555" w:rsidP="00122555">
      <w:pPr>
        <w:pStyle w:val="aff"/>
        <w:rPr>
          <w:rFonts w:ascii="Bookman Old Style" w:hAnsi="Bookman Old Style"/>
          <w:color w:val="222222"/>
          <w:sz w:val="28"/>
          <w:szCs w:val="28"/>
        </w:rPr>
      </w:pPr>
    </w:p>
    <w:p w:rsidR="00351ADC" w:rsidRDefault="0000435A" w:rsidP="00122555">
      <w:pPr>
        <w:pStyle w:val="aff"/>
        <w:ind w:left="0"/>
        <w:rPr>
          <w:rFonts w:ascii="Bookman Old Style" w:hAnsi="Bookman Old Style"/>
          <w:color w:val="222222"/>
          <w:sz w:val="28"/>
          <w:szCs w:val="28"/>
        </w:rPr>
      </w:pPr>
      <w:r w:rsidRPr="00122555">
        <w:rPr>
          <w:rFonts w:ascii="Bookman Old Style" w:hAnsi="Bookman Old Style"/>
          <w:color w:val="222222"/>
          <w:sz w:val="28"/>
          <w:szCs w:val="28"/>
        </w:rPr>
        <w:t xml:space="preserve">за появление без маски в общественном месте </w:t>
      </w:r>
    </w:p>
    <w:p w:rsidR="00122555" w:rsidRPr="00122555" w:rsidRDefault="0000435A" w:rsidP="00122555">
      <w:pPr>
        <w:pStyle w:val="aff"/>
        <w:ind w:left="0"/>
        <w:rPr>
          <w:rFonts w:ascii="Bookman Old Style" w:hAnsi="Bookman Old Style"/>
          <w:color w:val="222222"/>
          <w:sz w:val="28"/>
          <w:szCs w:val="28"/>
        </w:rPr>
      </w:pPr>
      <w:r w:rsidRPr="00122555">
        <w:rPr>
          <w:rFonts w:ascii="Bookman Old Style" w:hAnsi="Bookman Old Style"/>
          <w:color w:val="222222"/>
          <w:sz w:val="28"/>
          <w:szCs w:val="28"/>
        </w:rPr>
        <w:t>(</w:t>
      </w:r>
      <w:proofErr w:type="gramStart"/>
      <w:r w:rsidRPr="00122555">
        <w:rPr>
          <w:rFonts w:ascii="Bookman Old Style" w:hAnsi="Bookman Old Style"/>
          <w:color w:val="222222"/>
          <w:sz w:val="28"/>
          <w:szCs w:val="28"/>
        </w:rPr>
        <w:t>магазине</w:t>
      </w:r>
      <w:proofErr w:type="gramEnd"/>
      <w:r w:rsidRPr="00122555">
        <w:rPr>
          <w:rFonts w:ascii="Bookman Old Style" w:hAnsi="Bookman Old Style"/>
          <w:color w:val="222222"/>
          <w:sz w:val="28"/>
          <w:szCs w:val="28"/>
        </w:rPr>
        <w:t xml:space="preserve">, аптеке, общественном транспорте и такси) </w:t>
      </w:r>
      <w:r w:rsidR="00351ADC">
        <w:rPr>
          <w:rFonts w:ascii="Bookman Old Style" w:hAnsi="Bookman Old Style"/>
          <w:color w:val="222222"/>
          <w:sz w:val="28"/>
          <w:szCs w:val="28"/>
        </w:rPr>
        <w:t>-</w:t>
      </w:r>
      <w:r w:rsidRPr="00122555">
        <w:rPr>
          <w:rFonts w:ascii="Bookman Old Style" w:hAnsi="Bookman Old Style"/>
          <w:color w:val="222222"/>
          <w:sz w:val="28"/>
          <w:szCs w:val="28"/>
        </w:rPr>
        <w:t xml:space="preserve"> </w:t>
      </w:r>
    </w:p>
    <w:p w:rsidR="00351ADC" w:rsidRDefault="00351ADC" w:rsidP="00122555">
      <w:pPr>
        <w:pStyle w:val="aff"/>
        <w:ind w:left="0"/>
        <w:rPr>
          <w:rFonts w:ascii="Bookman Old Style" w:hAnsi="Bookman Old Style"/>
          <w:color w:val="222222"/>
          <w:sz w:val="28"/>
          <w:szCs w:val="28"/>
        </w:rPr>
      </w:pPr>
      <w:r>
        <w:rPr>
          <w:rFonts w:ascii="Bookman Old Style" w:hAnsi="Bookman Old Style"/>
          <w:b/>
          <w:color w:val="222222"/>
          <w:sz w:val="28"/>
          <w:szCs w:val="28"/>
        </w:rPr>
        <w:tab/>
        <w:t xml:space="preserve">- </w:t>
      </w:r>
      <w:r w:rsidR="0000435A" w:rsidRPr="00122555">
        <w:rPr>
          <w:rFonts w:ascii="Bookman Old Style" w:hAnsi="Bookman Old Style"/>
          <w:b/>
          <w:color w:val="222222"/>
          <w:sz w:val="28"/>
          <w:szCs w:val="28"/>
        </w:rPr>
        <w:t>для физических лиц</w:t>
      </w:r>
      <w:r w:rsidR="0000435A" w:rsidRPr="00122555">
        <w:rPr>
          <w:rFonts w:ascii="Bookman Old Style" w:hAnsi="Bookman Old Style"/>
          <w:color w:val="222222"/>
          <w:sz w:val="28"/>
          <w:szCs w:val="28"/>
        </w:rPr>
        <w:t xml:space="preserve"> </w:t>
      </w:r>
      <w:r>
        <w:rPr>
          <w:rFonts w:ascii="Bookman Old Style" w:hAnsi="Bookman Old Style"/>
          <w:color w:val="222222"/>
          <w:sz w:val="28"/>
          <w:szCs w:val="28"/>
        </w:rPr>
        <w:t xml:space="preserve">- </w:t>
      </w:r>
      <w:r w:rsidR="0000435A" w:rsidRPr="00122555">
        <w:rPr>
          <w:rFonts w:ascii="Bookman Old Style" w:hAnsi="Bookman Old Style"/>
          <w:color w:val="222222"/>
          <w:sz w:val="28"/>
          <w:szCs w:val="28"/>
        </w:rPr>
        <w:t xml:space="preserve">от 1 до 3 тысяч рублей, </w:t>
      </w:r>
      <w:r>
        <w:rPr>
          <w:rFonts w:ascii="Bookman Old Style" w:hAnsi="Bookman Old Style"/>
          <w:color w:val="222222"/>
          <w:sz w:val="28"/>
          <w:szCs w:val="28"/>
        </w:rPr>
        <w:tab/>
        <w:t xml:space="preserve">- </w:t>
      </w:r>
      <w:r>
        <w:rPr>
          <w:rFonts w:ascii="Bookman Old Style" w:hAnsi="Bookman Old Style"/>
          <w:color w:val="222222"/>
          <w:sz w:val="28"/>
          <w:szCs w:val="28"/>
        </w:rPr>
        <w:tab/>
      </w:r>
    </w:p>
    <w:p w:rsidR="00122555" w:rsidRPr="00122555" w:rsidRDefault="00351ADC" w:rsidP="00122555">
      <w:pPr>
        <w:pStyle w:val="aff"/>
        <w:ind w:left="0"/>
        <w:rPr>
          <w:rFonts w:ascii="Bookman Old Style" w:hAnsi="Bookman Old Style"/>
          <w:color w:val="222222"/>
          <w:sz w:val="28"/>
          <w:szCs w:val="28"/>
        </w:rPr>
      </w:pPr>
      <w:r>
        <w:rPr>
          <w:rFonts w:ascii="Bookman Old Style" w:hAnsi="Bookman Old Style"/>
          <w:color w:val="222222"/>
          <w:sz w:val="28"/>
          <w:szCs w:val="28"/>
        </w:rPr>
        <w:tab/>
      </w:r>
      <w:r w:rsidRPr="00351ADC">
        <w:rPr>
          <w:rFonts w:ascii="Bookman Old Style" w:hAnsi="Bookman Old Style"/>
          <w:b/>
          <w:color w:val="222222"/>
          <w:sz w:val="28"/>
          <w:szCs w:val="28"/>
        </w:rPr>
        <w:t xml:space="preserve">- </w:t>
      </w:r>
      <w:r>
        <w:rPr>
          <w:rFonts w:ascii="Bookman Old Style" w:hAnsi="Bookman Old Style"/>
          <w:b/>
          <w:color w:val="222222"/>
          <w:sz w:val="28"/>
          <w:szCs w:val="28"/>
        </w:rPr>
        <w:t xml:space="preserve">для </w:t>
      </w:r>
      <w:r w:rsidR="0000435A" w:rsidRPr="00122555">
        <w:rPr>
          <w:rFonts w:ascii="Bookman Old Style" w:hAnsi="Bookman Old Style"/>
          <w:b/>
          <w:color w:val="222222"/>
          <w:sz w:val="28"/>
          <w:szCs w:val="28"/>
        </w:rPr>
        <w:t>должностн</w:t>
      </w:r>
      <w:r>
        <w:rPr>
          <w:rFonts w:ascii="Bookman Old Style" w:hAnsi="Bookman Old Style"/>
          <w:b/>
          <w:color w:val="222222"/>
          <w:sz w:val="28"/>
          <w:szCs w:val="28"/>
        </w:rPr>
        <w:t>ых лиц</w:t>
      </w:r>
      <w:r w:rsidR="0000435A" w:rsidRPr="00122555">
        <w:rPr>
          <w:rFonts w:ascii="Bookman Old Style" w:hAnsi="Bookman Old Style"/>
          <w:color w:val="222222"/>
          <w:sz w:val="28"/>
          <w:szCs w:val="28"/>
        </w:rPr>
        <w:t xml:space="preserve"> </w:t>
      </w:r>
      <w:r w:rsidR="00122555" w:rsidRPr="00122555">
        <w:rPr>
          <w:rFonts w:ascii="Bookman Old Style" w:hAnsi="Bookman Old Style"/>
          <w:color w:val="222222"/>
          <w:sz w:val="28"/>
          <w:szCs w:val="28"/>
        </w:rPr>
        <w:t xml:space="preserve">- </w:t>
      </w:r>
      <w:r w:rsidR="0000435A" w:rsidRPr="00122555">
        <w:rPr>
          <w:rFonts w:ascii="Bookman Old Style" w:hAnsi="Bookman Old Style"/>
          <w:color w:val="222222"/>
          <w:sz w:val="28"/>
          <w:szCs w:val="28"/>
        </w:rPr>
        <w:t>от 15 до 30 тысяч</w:t>
      </w:r>
      <w:r>
        <w:rPr>
          <w:rFonts w:ascii="Bookman Old Style" w:hAnsi="Bookman Old Style"/>
          <w:color w:val="222222"/>
          <w:sz w:val="28"/>
          <w:szCs w:val="28"/>
        </w:rPr>
        <w:t xml:space="preserve"> рублей</w:t>
      </w:r>
      <w:r w:rsidR="0000435A" w:rsidRPr="00122555">
        <w:rPr>
          <w:rFonts w:ascii="Bookman Old Style" w:hAnsi="Bookman Old Style"/>
          <w:color w:val="222222"/>
          <w:sz w:val="28"/>
          <w:szCs w:val="28"/>
        </w:rPr>
        <w:t xml:space="preserve">, </w:t>
      </w:r>
    </w:p>
    <w:p w:rsidR="00122555" w:rsidRPr="00122555" w:rsidRDefault="00351ADC" w:rsidP="00122555">
      <w:pPr>
        <w:pStyle w:val="aff"/>
        <w:ind w:left="0"/>
        <w:rPr>
          <w:rFonts w:ascii="Bookman Old Style" w:hAnsi="Bookman Old Style"/>
          <w:color w:val="222222"/>
          <w:sz w:val="28"/>
          <w:szCs w:val="28"/>
        </w:rPr>
      </w:pPr>
      <w:r>
        <w:rPr>
          <w:rFonts w:ascii="Bookman Old Style" w:hAnsi="Bookman Old Style"/>
          <w:b/>
          <w:color w:val="222222"/>
          <w:sz w:val="28"/>
          <w:szCs w:val="28"/>
        </w:rPr>
        <w:tab/>
        <w:t xml:space="preserve">- </w:t>
      </w:r>
      <w:r w:rsidR="0000435A" w:rsidRPr="00122555">
        <w:rPr>
          <w:rFonts w:ascii="Bookman Old Style" w:hAnsi="Bookman Old Style"/>
          <w:b/>
          <w:color w:val="222222"/>
          <w:sz w:val="28"/>
          <w:szCs w:val="28"/>
        </w:rPr>
        <w:t>для юридических лиц</w:t>
      </w:r>
      <w:r w:rsidR="0000435A" w:rsidRPr="00122555">
        <w:rPr>
          <w:rFonts w:ascii="Bookman Old Style" w:hAnsi="Bookman Old Style"/>
          <w:color w:val="222222"/>
          <w:sz w:val="28"/>
          <w:szCs w:val="28"/>
        </w:rPr>
        <w:t xml:space="preserve"> </w:t>
      </w:r>
      <w:r>
        <w:rPr>
          <w:rFonts w:ascii="Bookman Old Style" w:hAnsi="Bookman Old Style"/>
          <w:color w:val="222222"/>
          <w:sz w:val="28"/>
          <w:szCs w:val="28"/>
        </w:rPr>
        <w:t xml:space="preserve">- </w:t>
      </w:r>
      <w:r w:rsidR="0000435A" w:rsidRPr="00122555">
        <w:rPr>
          <w:rFonts w:ascii="Bookman Old Style" w:hAnsi="Bookman Old Style"/>
          <w:color w:val="222222"/>
          <w:sz w:val="28"/>
          <w:szCs w:val="28"/>
        </w:rPr>
        <w:t>от 100 до 200 тысяч рублей.</w:t>
      </w:r>
    </w:p>
    <w:p w:rsidR="00122555" w:rsidRDefault="00122555" w:rsidP="00122555">
      <w:pPr>
        <w:pStyle w:val="aff"/>
        <w:ind w:left="0"/>
        <w:rPr>
          <w:rFonts w:ascii="Bookman Old Style" w:hAnsi="Bookman Old Style"/>
          <w:color w:val="222222"/>
          <w:sz w:val="28"/>
          <w:szCs w:val="28"/>
        </w:rPr>
      </w:pPr>
    </w:p>
    <w:p w:rsidR="00351ADC" w:rsidRDefault="00351ADC" w:rsidP="00122555">
      <w:pPr>
        <w:pStyle w:val="aff"/>
        <w:ind w:left="0"/>
        <w:rPr>
          <w:rFonts w:ascii="Bookman Old Style" w:hAnsi="Bookman Old Style"/>
          <w:color w:val="222222"/>
          <w:sz w:val="28"/>
          <w:szCs w:val="28"/>
        </w:rPr>
      </w:pPr>
      <w:r>
        <w:rPr>
          <w:rFonts w:ascii="Bookman Old Style" w:hAnsi="Bookman Old Style"/>
          <w:color w:val="222222"/>
          <w:sz w:val="28"/>
          <w:szCs w:val="28"/>
        </w:rPr>
        <w:tab/>
      </w:r>
      <w:r w:rsidR="0000435A" w:rsidRPr="00122555">
        <w:rPr>
          <w:rFonts w:ascii="Bookman Old Style" w:hAnsi="Bookman Old Style"/>
          <w:color w:val="222222"/>
          <w:sz w:val="28"/>
          <w:szCs w:val="28"/>
        </w:rPr>
        <w:t xml:space="preserve">За </w:t>
      </w:r>
      <w:r w:rsidR="0000435A" w:rsidRPr="00351ADC">
        <w:rPr>
          <w:rFonts w:ascii="Bookman Old Style" w:hAnsi="Bookman Old Style"/>
          <w:b/>
          <w:color w:val="222222"/>
          <w:sz w:val="28"/>
          <w:szCs w:val="28"/>
        </w:rPr>
        <w:t>повторное</w:t>
      </w:r>
      <w:r w:rsidR="0000435A" w:rsidRPr="00122555">
        <w:rPr>
          <w:rFonts w:ascii="Bookman Old Style" w:hAnsi="Bookman Old Style"/>
          <w:color w:val="222222"/>
          <w:sz w:val="28"/>
          <w:szCs w:val="28"/>
        </w:rPr>
        <w:t xml:space="preserve"> правонарушение штрафы будут ощутимее: </w:t>
      </w:r>
    </w:p>
    <w:p w:rsidR="00351ADC" w:rsidRDefault="0000435A" w:rsidP="00122555">
      <w:pPr>
        <w:pStyle w:val="aff"/>
        <w:ind w:left="0"/>
        <w:rPr>
          <w:rFonts w:ascii="Bookman Old Style" w:hAnsi="Bookman Old Style"/>
          <w:color w:val="222222"/>
          <w:sz w:val="28"/>
          <w:szCs w:val="28"/>
        </w:rPr>
      </w:pPr>
      <w:r w:rsidRPr="00351ADC">
        <w:rPr>
          <w:rFonts w:ascii="Bookman Old Style" w:hAnsi="Bookman Old Style"/>
          <w:b/>
          <w:color w:val="222222"/>
          <w:sz w:val="28"/>
          <w:szCs w:val="28"/>
        </w:rPr>
        <w:t>для физических лиц</w:t>
      </w:r>
      <w:r w:rsidRPr="00122555">
        <w:rPr>
          <w:rFonts w:ascii="Bookman Old Style" w:hAnsi="Bookman Old Style"/>
          <w:color w:val="222222"/>
          <w:sz w:val="28"/>
          <w:szCs w:val="28"/>
        </w:rPr>
        <w:t xml:space="preserve"> - от 3 до 5</w:t>
      </w:r>
      <w:r w:rsidR="00351ADC" w:rsidRPr="00351ADC">
        <w:rPr>
          <w:rFonts w:ascii="Bookman Old Style" w:hAnsi="Bookman Old Style"/>
          <w:color w:val="222222"/>
          <w:sz w:val="28"/>
          <w:szCs w:val="28"/>
        </w:rPr>
        <w:t xml:space="preserve"> </w:t>
      </w:r>
      <w:r w:rsidR="00351ADC" w:rsidRPr="00122555">
        <w:rPr>
          <w:rFonts w:ascii="Bookman Old Style" w:hAnsi="Bookman Old Style"/>
          <w:color w:val="222222"/>
          <w:sz w:val="28"/>
          <w:szCs w:val="28"/>
        </w:rPr>
        <w:t>тысяч рублей</w:t>
      </w:r>
      <w:r w:rsidRPr="00122555">
        <w:rPr>
          <w:rFonts w:ascii="Bookman Old Style" w:hAnsi="Bookman Old Style"/>
          <w:color w:val="222222"/>
          <w:sz w:val="28"/>
          <w:szCs w:val="28"/>
        </w:rPr>
        <w:t xml:space="preserve">, </w:t>
      </w:r>
    </w:p>
    <w:p w:rsidR="00351ADC" w:rsidRDefault="0000435A" w:rsidP="00122555">
      <w:pPr>
        <w:pStyle w:val="aff"/>
        <w:ind w:left="0"/>
        <w:rPr>
          <w:rFonts w:ascii="Bookman Old Style" w:hAnsi="Bookman Old Style"/>
          <w:color w:val="222222"/>
          <w:sz w:val="28"/>
          <w:szCs w:val="28"/>
        </w:rPr>
      </w:pPr>
      <w:r w:rsidRPr="00351ADC">
        <w:rPr>
          <w:rFonts w:ascii="Bookman Old Style" w:hAnsi="Bookman Old Style"/>
          <w:b/>
          <w:color w:val="222222"/>
          <w:sz w:val="28"/>
          <w:szCs w:val="28"/>
        </w:rPr>
        <w:t>должностным лицам</w:t>
      </w:r>
      <w:r w:rsidRPr="00122555">
        <w:rPr>
          <w:rFonts w:ascii="Bookman Old Style" w:hAnsi="Bookman Old Style"/>
          <w:color w:val="222222"/>
          <w:sz w:val="28"/>
          <w:szCs w:val="28"/>
        </w:rPr>
        <w:t xml:space="preserve">  - </w:t>
      </w:r>
      <w:r w:rsidR="00351ADC">
        <w:rPr>
          <w:rFonts w:ascii="Bookman Old Style" w:hAnsi="Bookman Old Style"/>
          <w:color w:val="222222"/>
          <w:sz w:val="28"/>
          <w:szCs w:val="28"/>
        </w:rPr>
        <w:t xml:space="preserve">от 30 до 50 </w:t>
      </w:r>
      <w:r w:rsidR="00351ADC" w:rsidRPr="00122555">
        <w:rPr>
          <w:rFonts w:ascii="Bookman Old Style" w:hAnsi="Bookman Old Style"/>
          <w:color w:val="222222"/>
          <w:sz w:val="28"/>
          <w:szCs w:val="28"/>
        </w:rPr>
        <w:t>тысяч рублей</w:t>
      </w:r>
      <w:r w:rsidRPr="00122555">
        <w:rPr>
          <w:rFonts w:ascii="Bookman Old Style" w:hAnsi="Bookman Old Style"/>
          <w:color w:val="222222"/>
          <w:sz w:val="28"/>
          <w:szCs w:val="28"/>
        </w:rPr>
        <w:t xml:space="preserve"> </w:t>
      </w:r>
    </w:p>
    <w:p w:rsidR="0000435A" w:rsidRPr="00122555" w:rsidRDefault="0000435A" w:rsidP="00122555">
      <w:pPr>
        <w:pStyle w:val="aff"/>
        <w:ind w:left="0"/>
        <w:rPr>
          <w:rFonts w:ascii="Bookman Old Style" w:hAnsi="Bookman Old Style"/>
          <w:color w:val="222222"/>
          <w:sz w:val="28"/>
          <w:szCs w:val="28"/>
        </w:rPr>
      </w:pPr>
      <w:r w:rsidRPr="00351ADC">
        <w:rPr>
          <w:rFonts w:ascii="Bookman Old Style" w:hAnsi="Bookman Old Style"/>
          <w:b/>
          <w:color w:val="222222"/>
          <w:sz w:val="28"/>
          <w:szCs w:val="28"/>
        </w:rPr>
        <w:t>юридическим лицам</w:t>
      </w:r>
      <w:r w:rsidRPr="00122555">
        <w:rPr>
          <w:rFonts w:ascii="Bookman Old Style" w:hAnsi="Bookman Old Style"/>
          <w:color w:val="222222"/>
          <w:sz w:val="28"/>
          <w:szCs w:val="28"/>
        </w:rPr>
        <w:t xml:space="preserve"> - от 200 до 400 тысяч </w:t>
      </w:r>
      <w:r w:rsidR="00351ADC">
        <w:rPr>
          <w:rFonts w:ascii="Bookman Old Style" w:hAnsi="Bookman Old Style"/>
          <w:color w:val="222222"/>
          <w:sz w:val="28"/>
          <w:szCs w:val="28"/>
        </w:rPr>
        <w:t>рублей.</w:t>
      </w:r>
    </w:p>
    <w:p w:rsidR="00351ADC" w:rsidRDefault="0000435A" w:rsidP="00122555">
      <w:pPr>
        <w:shd w:val="clear" w:color="auto" w:fill="FFFFFF"/>
        <w:jc w:val="center"/>
        <w:rPr>
          <w:rFonts w:ascii="Bookman Old Style" w:hAnsi="Bookman Old Style"/>
          <w:b/>
          <w:sz w:val="28"/>
          <w:szCs w:val="28"/>
        </w:rPr>
      </w:pPr>
      <w:r w:rsidRPr="0000435A">
        <w:rPr>
          <w:rFonts w:ascii="Bookman Old Style" w:hAnsi="Bookman Old Style"/>
          <w:b/>
          <w:sz w:val="28"/>
          <w:szCs w:val="28"/>
        </w:rPr>
        <w:t xml:space="preserve"> </w:t>
      </w:r>
    </w:p>
    <w:p w:rsidR="00122555" w:rsidRPr="00351ADC" w:rsidRDefault="00122555" w:rsidP="00122555">
      <w:pPr>
        <w:shd w:val="clear" w:color="auto" w:fill="FFFFFF"/>
        <w:jc w:val="center"/>
        <w:rPr>
          <w:rFonts w:ascii="Bookman Old Style" w:hAnsi="Bookman Old Style"/>
          <w:b/>
          <w:color w:val="000000"/>
          <w:sz w:val="28"/>
          <w:szCs w:val="28"/>
        </w:rPr>
      </w:pPr>
      <w:r w:rsidRPr="00351ADC">
        <w:rPr>
          <w:rFonts w:ascii="Bookman Old Style" w:hAnsi="Bookman Old Style"/>
          <w:b/>
          <w:color w:val="000000"/>
          <w:sz w:val="28"/>
          <w:szCs w:val="28"/>
        </w:rPr>
        <w:t>Будьте здоровы!</w:t>
      </w:r>
    </w:p>
    <w:p w:rsidR="00122555" w:rsidRDefault="00122555" w:rsidP="00122555">
      <w:pPr>
        <w:shd w:val="clear" w:color="auto" w:fill="FFFFFF"/>
        <w:jc w:val="center"/>
        <w:rPr>
          <w:rFonts w:ascii="Bookman Old Style" w:hAnsi="Bookman Old Style"/>
          <w:b/>
          <w:sz w:val="28"/>
          <w:szCs w:val="28"/>
        </w:rPr>
      </w:pPr>
    </w:p>
    <w:p w:rsidR="00070046" w:rsidRPr="00351ADC" w:rsidRDefault="00070046" w:rsidP="00122555">
      <w:pPr>
        <w:shd w:val="clear" w:color="auto" w:fill="FFFFFF"/>
        <w:jc w:val="center"/>
        <w:rPr>
          <w:rFonts w:ascii="Bookman Old Style" w:hAnsi="Bookman Old Style"/>
          <w:b/>
          <w:sz w:val="28"/>
          <w:szCs w:val="28"/>
        </w:rPr>
      </w:pPr>
    </w:p>
    <w:p w:rsidR="00122555" w:rsidRPr="00351ADC" w:rsidRDefault="00122555" w:rsidP="00122555">
      <w:pPr>
        <w:shd w:val="clear" w:color="auto" w:fill="FFFFFF"/>
        <w:jc w:val="center"/>
        <w:rPr>
          <w:rFonts w:ascii="Bookman Old Style" w:hAnsi="Bookman Old Style"/>
          <w:b/>
          <w:color w:val="000000"/>
        </w:rPr>
      </w:pPr>
      <w:r w:rsidRPr="00351ADC">
        <w:rPr>
          <w:rFonts w:ascii="Bookman Old Style" w:hAnsi="Bookman Old Style"/>
          <w:b/>
          <w:sz w:val="28"/>
          <w:szCs w:val="28"/>
        </w:rPr>
        <w:t xml:space="preserve">         </w:t>
      </w:r>
      <w:r w:rsidR="00070046">
        <w:rPr>
          <w:rFonts w:ascii="Bookman Old Style" w:hAnsi="Bookman Old Style"/>
          <w:b/>
          <w:sz w:val="28"/>
          <w:szCs w:val="28"/>
        </w:rPr>
        <w:t xml:space="preserve">                                </w:t>
      </w:r>
      <w:r w:rsidRPr="00351ADC">
        <w:rPr>
          <w:rFonts w:ascii="Bookman Old Style" w:hAnsi="Bookman Old Style"/>
          <w:b/>
          <w:sz w:val="28"/>
          <w:szCs w:val="28"/>
        </w:rPr>
        <w:t xml:space="preserve"> </w:t>
      </w:r>
      <w:r w:rsidRPr="00351ADC">
        <w:rPr>
          <w:rFonts w:ascii="Bookman Old Style" w:hAnsi="Bookman Old Style"/>
          <w:b/>
        </w:rPr>
        <w:t>Администрация Балахтонского сельсовета</w:t>
      </w:r>
    </w:p>
    <w:p w:rsidR="00351ADC" w:rsidRPr="0018658B" w:rsidRDefault="00351ADC" w:rsidP="00351ADC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351ADC" w:rsidRDefault="00351ADC" w:rsidP="00351ADC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E63421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№ 0</w:t>
      </w:r>
      <w:r w:rsidR="00070046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>/20</w:t>
      </w:r>
      <w:r w:rsidR="00070046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070046">
        <w:rPr>
          <w:rFonts w:ascii="Century Gothic" w:hAnsi="Century Gothic"/>
          <w:b/>
          <w:sz w:val="28"/>
          <w:szCs w:val="28"/>
        </w:rPr>
        <w:t>27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070046">
        <w:rPr>
          <w:rFonts w:ascii="Century Gothic" w:hAnsi="Century Gothic"/>
          <w:b/>
          <w:sz w:val="28"/>
          <w:szCs w:val="28"/>
        </w:rPr>
        <w:t>августа</w:t>
      </w:r>
      <w:r>
        <w:rPr>
          <w:rFonts w:ascii="Century Gothic" w:hAnsi="Century Gothic"/>
          <w:b/>
          <w:sz w:val="28"/>
          <w:szCs w:val="28"/>
        </w:rPr>
        <w:t xml:space="preserve"> 2021 года</w:t>
      </w:r>
    </w:p>
    <w:p w:rsidR="0000435A" w:rsidRPr="00351ADC" w:rsidRDefault="00351ADC" w:rsidP="00351ADC">
      <w:pPr>
        <w:rPr>
          <w:rFonts w:ascii="Bookman Old Style" w:hAnsi="Bookman Old Style"/>
          <w:b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0B5C85" w:rsidRDefault="000B5C85" w:rsidP="00E77097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EF4414" w:rsidRDefault="00EF4414" w:rsidP="00EF4414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СПОРТИВНАЯ СТРАНИЧКА</w:t>
      </w:r>
    </w:p>
    <w:p w:rsidR="00EF4414" w:rsidRDefault="00EF4414" w:rsidP="00EF4414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EF4414" w:rsidRDefault="00EF4414" w:rsidP="00EF4414">
      <w:pPr>
        <w:rPr>
          <w:rFonts w:ascii="Century Gothic" w:hAnsi="Century Gothic"/>
          <w:color w:val="002060"/>
        </w:rPr>
      </w:pPr>
      <w:r>
        <w:rPr>
          <w:rFonts w:ascii="Century Gothic" w:hAnsi="Century Gothic"/>
          <w:b/>
          <w:color w:val="002060"/>
          <w:sz w:val="32"/>
          <w:szCs w:val="32"/>
        </w:rPr>
        <w:tab/>
      </w:r>
      <w:r w:rsidRPr="00C33C2A">
        <w:rPr>
          <w:rFonts w:ascii="Century Gothic" w:hAnsi="Century Gothic"/>
          <w:color w:val="002060"/>
        </w:rPr>
        <w:t xml:space="preserve">По информации </w:t>
      </w:r>
      <w:r>
        <w:rPr>
          <w:rFonts w:ascii="Century Gothic" w:hAnsi="Century Gothic"/>
          <w:color w:val="002060"/>
        </w:rPr>
        <w:t>инструктора по физической подготовке Виктора Алексеевича Филатова в августе месяце на территории села Балахтон прошли мероприятия, посвящённые Дню физкультурника.</w:t>
      </w:r>
    </w:p>
    <w:p w:rsidR="00EF4414" w:rsidRDefault="00EF4414" w:rsidP="00EF4414">
      <w:pPr>
        <w:rPr>
          <w:rFonts w:ascii="Century Gothic" w:hAnsi="Century Gothic"/>
          <w:color w:val="002060"/>
        </w:rPr>
      </w:pPr>
      <w:r>
        <w:rPr>
          <w:rFonts w:ascii="Century Gothic" w:hAnsi="Century Gothic"/>
          <w:color w:val="002060"/>
        </w:rPr>
        <w:tab/>
        <w:t xml:space="preserve">В соревнованиях </w:t>
      </w:r>
      <w:r w:rsidRPr="00B4730B">
        <w:rPr>
          <w:rFonts w:ascii="Century Gothic" w:hAnsi="Century Gothic"/>
          <w:b/>
          <w:color w:val="002060"/>
        </w:rPr>
        <w:t>по стрельбе из пневматической винтовки</w:t>
      </w:r>
      <w:r>
        <w:rPr>
          <w:rFonts w:ascii="Century Gothic" w:hAnsi="Century Gothic"/>
          <w:color w:val="002060"/>
        </w:rPr>
        <w:t xml:space="preserve"> приняли участие двенадцать человек. По итогам соревнований первое место заняла Оксана Петровна Тишкина, второе место у Таисии </w:t>
      </w:r>
      <w:proofErr w:type="spellStart"/>
      <w:r>
        <w:rPr>
          <w:rFonts w:ascii="Century Gothic" w:hAnsi="Century Gothic"/>
          <w:color w:val="002060"/>
        </w:rPr>
        <w:t>Буньковой</w:t>
      </w:r>
      <w:proofErr w:type="spellEnd"/>
      <w:r>
        <w:rPr>
          <w:rFonts w:ascii="Century Gothic" w:hAnsi="Century Gothic"/>
          <w:color w:val="002060"/>
        </w:rPr>
        <w:t xml:space="preserve"> и третье место у Матвея Хмара.</w:t>
      </w:r>
    </w:p>
    <w:p w:rsidR="00EF4414" w:rsidRDefault="00EF4414" w:rsidP="00EF4414">
      <w:pPr>
        <w:rPr>
          <w:rFonts w:ascii="Century Gothic" w:hAnsi="Century Gothic"/>
          <w:color w:val="002060"/>
        </w:rPr>
      </w:pPr>
      <w:r>
        <w:rPr>
          <w:rFonts w:ascii="Century Gothic" w:hAnsi="Century Gothic"/>
          <w:color w:val="002060"/>
        </w:rPr>
        <w:tab/>
        <w:t xml:space="preserve">В соревнованиях </w:t>
      </w:r>
      <w:r w:rsidRPr="00B4730B">
        <w:rPr>
          <w:rFonts w:ascii="Century Gothic" w:hAnsi="Century Gothic"/>
          <w:b/>
          <w:color w:val="002060"/>
        </w:rPr>
        <w:t>по футболу</w:t>
      </w:r>
      <w:r>
        <w:rPr>
          <w:rFonts w:ascii="Century Gothic" w:hAnsi="Century Gothic"/>
          <w:color w:val="002060"/>
        </w:rPr>
        <w:t xml:space="preserve"> приняли участие две команды: команда «Спартак» и команда «Зенит».</w:t>
      </w:r>
    </w:p>
    <w:p w:rsidR="00EF4414" w:rsidRDefault="00EF4414" w:rsidP="00EF4414">
      <w:pPr>
        <w:rPr>
          <w:rFonts w:ascii="Century Gothic" w:hAnsi="Century Gothic"/>
          <w:color w:val="002060"/>
        </w:rPr>
      </w:pPr>
      <w:r>
        <w:rPr>
          <w:rFonts w:ascii="Century Gothic" w:hAnsi="Century Gothic"/>
          <w:color w:val="002060"/>
        </w:rPr>
        <w:tab/>
        <w:t xml:space="preserve">Победу одержали спартаковцы в составе Дмитрия Макарова, Ильи Кривоносова, Матвея Хмара, Виктора Харитонова, Глеба Михалевича, Егора </w:t>
      </w:r>
      <w:proofErr w:type="spellStart"/>
      <w:r>
        <w:rPr>
          <w:rFonts w:ascii="Century Gothic" w:hAnsi="Century Gothic"/>
          <w:color w:val="002060"/>
        </w:rPr>
        <w:t>Аромачева</w:t>
      </w:r>
      <w:proofErr w:type="spellEnd"/>
      <w:r>
        <w:rPr>
          <w:rFonts w:ascii="Century Gothic" w:hAnsi="Century Gothic"/>
          <w:color w:val="002060"/>
        </w:rPr>
        <w:t>, Вовы Николаева.</w:t>
      </w:r>
    </w:p>
    <w:p w:rsidR="00EF4414" w:rsidRDefault="00EF4414" w:rsidP="00EF4414">
      <w:pPr>
        <w:rPr>
          <w:rFonts w:ascii="Century Gothic" w:hAnsi="Century Gothic"/>
          <w:color w:val="002060"/>
        </w:rPr>
      </w:pPr>
      <w:r>
        <w:rPr>
          <w:rFonts w:ascii="Century Gothic" w:hAnsi="Century Gothic"/>
          <w:noProof/>
          <w:color w:val="00206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138430</wp:posOffset>
            </wp:positionV>
            <wp:extent cx="4229100" cy="3133725"/>
            <wp:effectExtent l="19050" t="0" r="0" b="0"/>
            <wp:wrapSquare wrapText="bothSides"/>
            <wp:docPr id="5" name="Рисунок 1" descr="C:\Users\Совет\Desktop\ГАЗЕТА АВГУСТ\футбол к дню физ. август 2021\SAM_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ГАЗЕТА АВГУСТ\футбол к дню физ. август 2021\SAM_18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/>
                    </a:blip>
                    <a:srcRect l="27309" t="22398" r="14116" b="19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414" w:rsidRDefault="00EF4414" w:rsidP="00EF4414">
      <w:pPr>
        <w:rPr>
          <w:rFonts w:ascii="Century Gothic" w:hAnsi="Century Gothic"/>
          <w:color w:val="002060"/>
        </w:rPr>
      </w:pPr>
      <w:r>
        <w:rPr>
          <w:rFonts w:ascii="Century Gothic" w:hAnsi="Century Gothic"/>
          <w:color w:val="002060"/>
        </w:rPr>
        <w:tab/>
        <w:t xml:space="preserve">Команда «Зенит» с достоинством приняла поражение, а в дальнейшем надеются на победу в следующем составе: Никита Ловцевич, Андрей Горбатенко, Никита </w:t>
      </w:r>
      <w:proofErr w:type="spellStart"/>
      <w:r>
        <w:rPr>
          <w:rFonts w:ascii="Century Gothic" w:hAnsi="Century Gothic"/>
          <w:color w:val="002060"/>
        </w:rPr>
        <w:t>Рутко</w:t>
      </w:r>
      <w:proofErr w:type="spellEnd"/>
      <w:r>
        <w:rPr>
          <w:rFonts w:ascii="Century Gothic" w:hAnsi="Century Gothic"/>
          <w:color w:val="002060"/>
        </w:rPr>
        <w:t xml:space="preserve">, Саша и Ваня </w:t>
      </w:r>
      <w:proofErr w:type="spellStart"/>
      <w:r>
        <w:rPr>
          <w:rFonts w:ascii="Century Gothic" w:hAnsi="Century Gothic"/>
          <w:color w:val="002060"/>
        </w:rPr>
        <w:t>Усковы</w:t>
      </w:r>
      <w:proofErr w:type="spellEnd"/>
      <w:r>
        <w:rPr>
          <w:rFonts w:ascii="Century Gothic" w:hAnsi="Century Gothic"/>
          <w:color w:val="002060"/>
        </w:rPr>
        <w:t>, Егор Макаров, Иван Морев, Андрей Шкор.</w:t>
      </w:r>
    </w:p>
    <w:p w:rsidR="00EF4414" w:rsidRDefault="00EF4414" w:rsidP="00EF4414">
      <w:pPr>
        <w:rPr>
          <w:rFonts w:ascii="Century Gothic" w:hAnsi="Century Gothic"/>
          <w:color w:val="002060"/>
        </w:rPr>
      </w:pPr>
      <w:r>
        <w:rPr>
          <w:rFonts w:ascii="Century Gothic" w:hAnsi="Century Gothic"/>
          <w:noProof/>
          <w:color w:val="00206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-2390775</wp:posOffset>
            </wp:positionH>
            <wp:positionV relativeFrom="paragraph">
              <wp:posOffset>1290955</wp:posOffset>
            </wp:positionV>
            <wp:extent cx="4448175" cy="2857500"/>
            <wp:effectExtent l="19050" t="0" r="9525" b="0"/>
            <wp:wrapSquare wrapText="bothSides"/>
            <wp:docPr id="8" name="Рисунок 2" descr="C:\Users\Совет\Desktop\ГАЗЕТА АВГУСТ\волейбол к дню физ. август 2019г\SAM_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вет\Desktop\ГАЗЕТА АВГУСТ\волейбол к дню физ. август 2019г\SAM_1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0000"/>
                    </a:blip>
                    <a:srcRect l="-151" t="9881" r="29533" b="2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002060"/>
        </w:rPr>
        <w:tab/>
        <w:t xml:space="preserve">В соревнованиях </w:t>
      </w:r>
      <w:r w:rsidRPr="002961AE">
        <w:rPr>
          <w:rFonts w:ascii="Century Gothic" w:hAnsi="Century Gothic"/>
          <w:b/>
          <w:color w:val="002060"/>
        </w:rPr>
        <w:t>по волейболу</w:t>
      </w:r>
      <w:r>
        <w:rPr>
          <w:rFonts w:ascii="Century Gothic" w:hAnsi="Century Gothic"/>
          <w:color w:val="002060"/>
        </w:rPr>
        <w:t xml:space="preserve"> также приняли участие две команды. Первое место у команды «Заря» в составе: Никиты Ловцевич, Никиты </w:t>
      </w:r>
      <w:proofErr w:type="spellStart"/>
      <w:r>
        <w:rPr>
          <w:rFonts w:ascii="Century Gothic" w:hAnsi="Century Gothic"/>
          <w:color w:val="002060"/>
        </w:rPr>
        <w:t>Рутко</w:t>
      </w:r>
      <w:proofErr w:type="spellEnd"/>
      <w:r>
        <w:rPr>
          <w:rFonts w:ascii="Century Gothic" w:hAnsi="Century Gothic"/>
          <w:color w:val="002060"/>
        </w:rPr>
        <w:t xml:space="preserve">, Дмитрия Макарова, Таисии </w:t>
      </w:r>
      <w:proofErr w:type="spellStart"/>
      <w:r>
        <w:rPr>
          <w:rFonts w:ascii="Century Gothic" w:hAnsi="Century Gothic"/>
          <w:color w:val="002060"/>
        </w:rPr>
        <w:t>Буньковой</w:t>
      </w:r>
      <w:proofErr w:type="spellEnd"/>
      <w:r>
        <w:rPr>
          <w:rFonts w:ascii="Century Gothic" w:hAnsi="Century Gothic"/>
          <w:color w:val="002060"/>
        </w:rPr>
        <w:t>, Артёма Таран, Марины Евсиевич.</w:t>
      </w:r>
    </w:p>
    <w:p w:rsidR="00EF4414" w:rsidRDefault="00EF4414" w:rsidP="00EF4414">
      <w:pPr>
        <w:jc w:val="left"/>
        <w:rPr>
          <w:rFonts w:ascii="Century Gothic" w:hAnsi="Century Gothic"/>
          <w:color w:val="002060"/>
        </w:rPr>
      </w:pPr>
      <w:r>
        <w:rPr>
          <w:rFonts w:ascii="Century Gothic" w:hAnsi="Century Gothic"/>
          <w:color w:val="002060"/>
        </w:rPr>
        <w:tab/>
        <w:t xml:space="preserve">Второе место у команды «Звезда», </w:t>
      </w:r>
    </w:p>
    <w:p w:rsidR="00EF4414" w:rsidRDefault="00EF4414" w:rsidP="00EF4414">
      <w:pPr>
        <w:jc w:val="left"/>
        <w:rPr>
          <w:rFonts w:ascii="Century Gothic" w:hAnsi="Century Gothic"/>
          <w:color w:val="002060"/>
        </w:rPr>
      </w:pPr>
      <w:r>
        <w:rPr>
          <w:rFonts w:ascii="Century Gothic" w:hAnsi="Century Gothic"/>
          <w:color w:val="002060"/>
        </w:rPr>
        <w:t xml:space="preserve">в её составе: </w:t>
      </w:r>
    </w:p>
    <w:p w:rsidR="00EF4414" w:rsidRDefault="00EF4414" w:rsidP="00EF4414">
      <w:pPr>
        <w:jc w:val="left"/>
        <w:rPr>
          <w:rFonts w:ascii="Century Gothic" w:hAnsi="Century Gothic"/>
          <w:color w:val="002060"/>
        </w:rPr>
      </w:pPr>
      <w:r>
        <w:rPr>
          <w:rFonts w:ascii="Century Gothic" w:hAnsi="Century Gothic"/>
          <w:color w:val="002060"/>
        </w:rPr>
        <w:t xml:space="preserve">Матвей Хмара, </w:t>
      </w:r>
    </w:p>
    <w:p w:rsidR="00EF4414" w:rsidRDefault="00EF4414" w:rsidP="00EF4414">
      <w:pPr>
        <w:jc w:val="left"/>
        <w:rPr>
          <w:rFonts w:ascii="Century Gothic" w:hAnsi="Century Gothic"/>
          <w:color w:val="002060"/>
        </w:rPr>
      </w:pPr>
      <w:r>
        <w:rPr>
          <w:rFonts w:ascii="Century Gothic" w:hAnsi="Century Gothic"/>
          <w:color w:val="002060"/>
        </w:rPr>
        <w:t xml:space="preserve">Илья Кривоносов, </w:t>
      </w:r>
    </w:p>
    <w:p w:rsidR="00EF4414" w:rsidRDefault="00EF4414" w:rsidP="00EF4414">
      <w:pPr>
        <w:jc w:val="left"/>
        <w:rPr>
          <w:rFonts w:ascii="Century Gothic" w:hAnsi="Century Gothic"/>
          <w:color w:val="002060"/>
        </w:rPr>
      </w:pPr>
      <w:r>
        <w:rPr>
          <w:rFonts w:ascii="Century Gothic" w:hAnsi="Century Gothic"/>
          <w:color w:val="002060"/>
        </w:rPr>
        <w:t xml:space="preserve">Иван Морев, </w:t>
      </w:r>
    </w:p>
    <w:p w:rsidR="00EF4414" w:rsidRDefault="00EF4414" w:rsidP="00EF4414">
      <w:pPr>
        <w:jc w:val="left"/>
        <w:rPr>
          <w:rFonts w:ascii="Century Gothic" w:hAnsi="Century Gothic"/>
          <w:color w:val="002060"/>
        </w:rPr>
      </w:pPr>
      <w:r>
        <w:rPr>
          <w:rFonts w:ascii="Century Gothic" w:hAnsi="Century Gothic"/>
          <w:color w:val="002060"/>
        </w:rPr>
        <w:t xml:space="preserve">Оксана </w:t>
      </w:r>
      <w:proofErr w:type="spellStart"/>
      <w:r>
        <w:rPr>
          <w:rFonts w:ascii="Century Gothic" w:hAnsi="Century Gothic"/>
          <w:color w:val="002060"/>
        </w:rPr>
        <w:t>Крутова</w:t>
      </w:r>
      <w:proofErr w:type="spellEnd"/>
      <w:r>
        <w:rPr>
          <w:rFonts w:ascii="Century Gothic" w:hAnsi="Century Gothic"/>
          <w:color w:val="002060"/>
        </w:rPr>
        <w:t xml:space="preserve">, Оксана Петровна Тишкина, </w:t>
      </w:r>
    </w:p>
    <w:p w:rsidR="00EF4414" w:rsidRDefault="00EF4414" w:rsidP="00EF4414">
      <w:pPr>
        <w:jc w:val="left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color w:val="002060"/>
        </w:rPr>
        <w:t xml:space="preserve">Глеб </w:t>
      </w:r>
      <w:proofErr w:type="spellStart"/>
      <w:r>
        <w:rPr>
          <w:rFonts w:ascii="Century Gothic" w:hAnsi="Century Gothic"/>
          <w:color w:val="002060"/>
        </w:rPr>
        <w:t>Каленчуков</w:t>
      </w:r>
      <w:proofErr w:type="spellEnd"/>
      <w:r>
        <w:rPr>
          <w:rFonts w:ascii="Century Gothic" w:hAnsi="Century Gothic"/>
          <w:color w:val="002060"/>
        </w:rPr>
        <w:t>, Андрей Горбатенко.</w:t>
      </w:r>
    </w:p>
    <w:p w:rsidR="00EF4414" w:rsidRDefault="00EF4414" w:rsidP="00EF4414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EF4414" w:rsidRDefault="00EF4414" w:rsidP="00EF4414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0B5C85" w:rsidRPr="0018658B" w:rsidRDefault="000B5C85" w:rsidP="000B5C85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0B5C85" w:rsidRDefault="000B5C85" w:rsidP="000B5C85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8 № 08/202 «Балахтонские вести»  27 августа 2021 года</w:t>
      </w:r>
    </w:p>
    <w:p w:rsidR="000B5C85" w:rsidRDefault="000B5C85" w:rsidP="000B5C85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0B5C85" w:rsidRDefault="000B5C85" w:rsidP="00E77097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0D1B39" w:rsidRPr="00F73F41" w:rsidRDefault="000D1B39" w:rsidP="00E77097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F73F41">
        <w:rPr>
          <w:rFonts w:ascii="Century Gothic" w:hAnsi="Century Gothic"/>
          <w:b/>
          <w:color w:val="C00000"/>
          <w:sz w:val="32"/>
          <w:szCs w:val="32"/>
        </w:rPr>
        <w:t>ПОЗДРАВЛЯЕМ</w:t>
      </w:r>
    </w:p>
    <w:p w:rsidR="005A4B0A" w:rsidRPr="002822F4" w:rsidRDefault="00D44EA5" w:rsidP="000D1B39">
      <w:pPr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>
        <w:rPr>
          <w:rFonts w:ascii="Bookman Old Style" w:hAnsi="Bookman Old Style"/>
          <w:b/>
          <w:color w:val="7030A0"/>
          <w:sz w:val="28"/>
          <w:szCs w:val="28"/>
        </w:rPr>
        <w:t>НАШИХ А</w:t>
      </w:r>
      <w:r w:rsidR="005A4B0A" w:rsidRPr="002822F4">
        <w:rPr>
          <w:rFonts w:ascii="Bookman Old Style" w:hAnsi="Bookman Old Style"/>
          <w:b/>
          <w:color w:val="7030A0"/>
          <w:sz w:val="28"/>
          <w:szCs w:val="28"/>
        </w:rPr>
        <w:t>В</w:t>
      </w:r>
      <w:r>
        <w:rPr>
          <w:rFonts w:ascii="Bookman Old Style" w:hAnsi="Bookman Old Style"/>
          <w:b/>
          <w:color w:val="7030A0"/>
          <w:sz w:val="28"/>
          <w:szCs w:val="28"/>
        </w:rPr>
        <w:t>ГУСТОВСКИХ</w:t>
      </w:r>
      <w:r w:rsidR="005A4B0A" w:rsidRPr="002822F4">
        <w:rPr>
          <w:rFonts w:ascii="Bookman Old Style" w:hAnsi="Bookman Old Style"/>
          <w:b/>
          <w:color w:val="7030A0"/>
          <w:sz w:val="28"/>
          <w:szCs w:val="28"/>
        </w:rPr>
        <w:t xml:space="preserve"> ЮБИЛ</w:t>
      </w:r>
      <w:r>
        <w:rPr>
          <w:rFonts w:ascii="Bookman Old Style" w:hAnsi="Bookman Old Style"/>
          <w:b/>
          <w:color w:val="7030A0"/>
          <w:sz w:val="28"/>
          <w:szCs w:val="28"/>
        </w:rPr>
        <w:t>ЯРОВ!</w:t>
      </w:r>
    </w:p>
    <w:p w:rsidR="002822F4" w:rsidRDefault="002822F4" w:rsidP="000D1B39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</w:p>
    <w:p w:rsidR="00716824" w:rsidRPr="00084218" w:rsidRDefault="002822F4" w:rsidP="000D1B39">
      <w:pPr>
        <w:jc w:val="center"/>
        <w:rPr>
          <w:rFonts w:ascii="Bodoni Poster" w:hAnsi="Bodoni Poster"/>
          <w:b/>
          <w:color w:val="0070C0"/>
          <w:sz w:val="32"/>
          <w:szCs w:val="32"/>
        </w:rPr>
      </w:pPr>
      <w:r w:rsidRPr="00084218">
        <w:rPr>
          <w:rFonts w:ascii="Bodoni Poster" w:hAnsi="Bodoni Poster"/>
          <w:b/>
          <w:color w:val="0070C0"/>
          <w:sz w:val="32"/>
          <w:szCs w:val="32"/>
        </w:rPr>
        <w:t>0</w:t>
      </w:r>
      <w:r w:rsidR="00084218" w:rsidRPr="00084218">
        <w:rPr>
          <w:rFonts w:ascii="Bodoni Poster" w:hAnsi="Bodoni Poster"/>
          <w:b/>
          <w:color w:val="0070C0"/>
          <w:sz w:val="32"/>
          <w:szCs w:val="32"/>
        </w:rPr>
        <w:t>5</w:t>
      </w:r>
      <w:r w:rsidRPr="00084218">
        <w:rPr>
          <w:rFonts w:ascii="Bodoni Poster" w:hAnsi="Bodoni Poster"/>
          <w:b/>
          <w:color w:val="0070C0"/>
          <w:sz w:val="32"/>
          <w:szCs w:val="32"/>
        </w:rPr>
        <w:t xml:space="preserve"> </w:t>
      </w:r>
      <w:r w:rsidR="00084218">
        <w:rPr>
          <w:b/>
          <w:color w:val="0070C0"/>
          <w:sz w:val="32"/>
          <w:szCs w:val="32"/>
        </w:rPr>
        <w:t>августа</w:t>
      </w:r>
      <w:r w:rsidRPr="00084218">
        <w:rPr>
          <w:rFonts w:ascii="Bodoni Poster" w:hAnsi="Bodoni Poster"/>
          <w:b/>
          <w:color w:val="0070C0"/>
          <w:sz w:val="32"/>
          <w:szCs w:val="32"/>
        </w:rPr>
        <w:t xml:space="preserve"> </w:t>
      </w:r>
    </w:p>
    <w:p w:rsidR="00737EB6" w:rsidRPr="00981B43" w:rsidRDefault="00084218" w:rsidP="000D1B39">
      <w:pPr>
        <w:jc w:val="center"/>
        <w:rPr>
          <w:rFonts w:asciiTheme="minorHAnsi" w:hAnsiTheme="minorHAnsi"/>
          <w:b/>
        </w:rPr>
      </w:pPr>
      <w:r w:rsidRPr="00981B43">
        <w:rPr>
          <w:rFonts w:ascii="Bookman Old Style" w:hAnsi="Bookman Old Style"/>
          <w:b/>
          <w:color w:val="C00000"/>
          <w:u w:val="single"/>
        </w:rPr>
        <w:t>ВОСЬМИ</w:t>
      </w:r>
      <w:r w:rsidR="002822F4" w:rsidRPr="00981B43">
        <w:rPr>
          <w:rFonts w:ascii="Bookman Old Style" w:hAnsi="Bookman Old Style"/>
          <w:b/>
          <w:color w:val="C00000"/>
          <w:u w:val="single"/>
        </w:rPr>
        <w:t>ДЕСЯТИПЯТИЛЕТНИЙ</w:t>
      </w:r>
      <w:r w:rsidR="00F5681E" w:rsidRPr="00981B43">
        <w:rPr>
          <w:rFonts w:ascii="Bookman Old Style" w:hAnsi="Bookman Old Style"/>
          <w:b/>
          <w:color w:val="C00000"/>
          <w:u w:val="single"/>
        </w:rPr>
        <w:t xml:space="preserve"> ЮБИЛЕЙ</w:t>
      </w:r>
      <w:r w:rsidR="00D50FB7" w:rsidRPr="00981B43">
        <w:rPr>
          <w:rFonts w:asciiTheme="minorHAnsi" w:hAnsiTheme="minorHAnsi"/>
          <w:b/>
        </w:rPr>
        <w:t xml:space="preserve"> </w:t>
      </w:r>
    </w:p>
    <w:p w:rsidR="000D1B39" w:rsidRDefault="00D50FB7" w:rsidP="000D1B39">
      <w:pPr>
        <w:jc w:val="center"/>
        <w:rPr>
          <w:rFonts w:asciiTheme="minorHAnsi" w:hAnsiTheme="minorHAnsi"/>
          <w:b/>
          <w:color w:val="0070C0"/>
          <w:sz w:val="26"/>
          <w:szCs w:val="26"/>
        </w:rPr>
      </w:pPr>
      <w:r w:rsidRPr="000929C5">
        <w:rPr>
          <w:rFonts w:asciiTheme="minorHAnsi" w:hAnsiTheme="minorHAnsi"/>
          <w:b/>
          <w:color w:val="0070C0"/>
          <w:sz w:val="26"/>
          <w:szCs w:val="26"/>
        </w:rPr>
        <w:t>ОТМЕТ</w:t>
      </w:r>
      <w:r w:rsidR="001F7051" w:rsidRPr="000929C5">
        <w:rPr>
          <w:rFonts w:asciiTheme="minorHAnsi" w:hAnsiTheme="minorHAnsi"/>
          <w:b/>
          <w:color w:val="0070C0"/>
          <w:sz w:val="26"/>
          <w:szCs w:val="26"/>
        </w:rPr>
        <w:t>И</w:t>
      </w:r>
      <w:r w:rsidR="00D44EA5">
        <w:rPr>
          <w:rFonts w:asciiTheme="minorHAnsi" w:hAnsiTheme="minorHAnsi"/>
          <w:b/>
          <w:color w:val="0070C0"/>
          <w:sz w:val="26"/>
          <w:szCs w:val="26"/>
        </w:rPr>
        <w:t>ЛА</w:t>
      </w:r>
      <w:r w:rsidRPr="000929C5">
        <w:rPr>
          <w:rFonts w:asciiTheme="minorHAnsi" w:hAnsiTheme="minorHAnsi"/>
          <w:b/>
          <w:color w:val="0070C0"/>
          <w:sz w:val="26"/>
          <w:szCs w:val="26"/>
        </w:rPr>
        <w:t xml:space="preserve"> </w:t>
      </w:r>
    </w:p>
    <w:p w:rsidR="00D44EA5" w:rsidRPr="00981B43" w:rsidRDefault="00D44EA5" w:rsidP="002822F4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  <w:r w:rsidRPr="00981B43">
        <w:rPr>
          <w:rFonts w:ascii="Century Gothic" w:hAnsi="Century Gothic"/>
          <w:b/>
          <w:color w:val="7030A0"/>
          <w:sz w:val="32"/>
          <w:szCs w:val="32"/>
        </w:rPr>
        <w:t xml:space="preserve">Надежда Ивановна </w:t>
      </w:r>
      <w:r w:rsidR="002822F4" w:rsidRPr="00981B43">
        <w:rPr>
          <w:rFonts w:ascii="Century Gothic" w:hAnsi="Century Gothic"/>
          <w:b/>
          <w:color w:val="7030A0"/>
          <w:sz w:val="32"/>
          <w:szCs w:val="32"/>
        </w:rPr>
        <w:t xml:space="preserve"> </w:t>
      </w:r>
      <w:proofErr w:type="spellStart"/>
      <w:r w:rsidRPr="00981B43">
        <w:rPr>
          <w:rFonts w:ascii="Century Gothic" w:hAnsi="Century Gothic"/>
          <w:b/>
          <w:color w:val="7030A0"/>
          <w:sz w:val="32"/>
          <w:szCs w:val="32"/>
        </w:rPr>
        <w:t>Кормачёва</w:t>
      </w:r>
      <w:proofErr w:type="spellEnd"/>
    </w:p>
    <w:p w:rsidR="0046434D" w:rsidRDefault="00C30CCF" w:rsidP="00070046">
      <w:pPr>
        <w:jc w:val="left"/>
        <w:rPr>
          <w:rFonts w:asciiTheme="minorHAnsi" w:hAnsiTheme="minorHAnsi"/>
          <w:b/>
          <w:color w:val="0070C0"/>
          <w:sz w:val="32"/>
          <w:szCs w:val="32"/>
        </w:rPr>
      </w:pPr>
      <w:r w:rsidRPr="00C30CCF">
        <w:rPr>
          <w:rFonts w:asciiTheme="minorHAnsi" w:hAnsiTheme="minorHAnsi"/>
          <w:b/>
          <w:noProof/>
          <w:color w:val="0070C0"/>
          <w:sz w:val="32"/>
          <w:szCs w:val="32"/>
        </w:rPr>
        <w:drawing>
          <wp:inline distT="0" distB="0" distL="0" distR="0">
            <wp:extent cx="3048000" cy="381000"/>
            <wp:effectExtent l="19050" t="0" r="0" b="0"/>
            <wp:docPr id="11" name="Рисунок 22" descr="https://maminsayt.ru/wp-content/uploads/2019/05/razdelitel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aminsayt.ru/wp-content/uploads/2019/05/razdelitel_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284" w:rsidRDefault="00940284" w:rsidP="002822F4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</w:p>
    <w:p w:rsidR="002822F4" w:rsidRPr="00D44EA5" w:rsidRDefault="002822F4" w:rsidP="002822F4">
      <w:pPr>
        <w:jc w:val="center"/>
        <w:rPr>
          <w:b/>
          <w:color w:val="0070C0"/>
          <w:sz w:val="32"/>
          <w:szCs w:val="32"/>
        </w:rPr>
      </w:pPr>
      <w:r w:rsidRPr="00D44EA5">
        <w:rPr>
          <w:rFonts w:ascii="Bodoni Poster" w:hAnsi="Bodoni Poster"/>
          <w:b/>
          <w:color w:val="0070C0"/>
          <w:sz w:val="32"/>
          <w:szCs w:val="32"/>
        </w:rPr>
        <w:t>0</w:t>
      </w:r>
      <w:r w:rsidR="00D44EA5" w:rsidRPr="00D44EA5">
        <w:rPr>
          <w:rFonts w:ascii="Bodoni Poster" w:hAnsi="Bodoni Poster"/>
          <w:b/>
          <w:color w:val="0070C0"/>
          <w:sz w:val="32"/>
          <w:szCs w:val="32"/>
        </w:rPr>
        <w:t>7</w:t>
      </w:r>
      <w:r w:rsidRPr="00D44EA5">
        <w:rPr>
          <w:rFonts w:ascii="Bodoni Poster" w:hAnsi="Bodoni Poster"/>
          <w:b/>
          <w:color w:val="0070C0"/>
          <w:sz w:val="32"/>
          <w:szCs w:val="32"/>
        </w:rPr>
        <w:t xml:space="preserve"> </w:t>
      </w:r>
      <w:r w:rsidR="00D44EA5">
        <w:rPr>
          <w:b/>
          <w:color w:val="0070C0"/>
          <w:sz w:val="32"/>
          <w:szCs w:val="32"/>
        </w:rPr>
        <w:t>августа</w:t>
      </w:r>
    </w:p>
    <w:p w:rsidR="002822F4" w:rsidRPr="00981B43" w:rsidRDefault="002822F4" w:rsidP="002822F4">
      <w:pPr>
        <w:jc w:val="center"/>
        <w:rPr>
          <w:rFonts w:asciiTheme="minorHAnsi" w:hAnsiTheme="minorHAnsi"/>
          <w:b/>
        </w:rPr>
      </w:pPr>
      <w:r w:rsidRPr="00981B43">
        <w:rPr>
          <w:rFonts w:ascii="Bookman Old Style" w:hAnsi="Bookman Old Style"/>
          <w:b/>
          <w:color w:val="C00000"/>
          <w:u w:val="single"/>
        </w:rPr>
        <w:t>СЕМИДЕСЯТИ</w:t>
      </w:r>
      <w:r w:rsidR="00D44EA5" w:rsidRPr="00981B43">
        <w:rPr>
          <w:rFonts w:ascii="Bookman Old Style" w:hAnsi="Bookman Old Style"/>
          <w:b/>
          <w:color w:val="C00000"/>
          <w:u w:val="single"/>
        </w:rPr>
        <w:t>ПЯТИ</w:t>
      </w:r>
      <w:r w:rsidRPr="00981B43">
        <w:rPr>
          <w:rFonts w:ascii="Bookman Old Style" w:hAnsi="Bookman Old Style"/>
          <w:b/>
          <w:color w:val="C00000"/>
          <w:u w:val="single"/>
        </w:rPr>
        <w:t>ЛЕТНИЙ ЮБИЛЕЙ</w:t>
      </w:r>
      <w:r w:rsidRPr="00981B43">
        <w:rPr>
          <w:rFonts w:asciiTheme="minorHAnsi" w:hAnsiTheme="minorHAnsi"/>
          <w:b/>
        </w:rPr>
        <w:t xml:space="preserve"> </w:t>
      </w:r>
    </w:p>
    <w:p w:rsidR="002822F4" w:rsidRDefault="002822F4" w:rsidP="002822F4">
      <w:pPr>
        <w:jc w:val="center"/>
        <w:rPr>
          <w:rFonts w:asciiTheme="minorHAnsi" w:hAnsiTheme="minorHAnsi"/>
          <w:b/>
          <w:color w:val="0070C0"/>
          <w:sz w:val="26"/>
          <w:szCs w:val="26"/>
        </w:rPr>
      </w:pPr>
      <w:r w:rsidRPr="000929C5">
        <w:rPr>
          <w:rFonts w:asciiTheme="minorHAnsi" w:hAnsiTheme="minorHAnsi"/>
          <w:b/>
          <w:color w:val="0070C0"/>
          <w:sz w:val="26"/>
          <w:szCs w:val="26"/>
        </w:rPr>
        <w:t>ОТМЕТИ</w:t>
      </w:r>
      <w:r w:rsidR="00D44EA5">
        <w:rPr>
          <w:rFonts w:asciiTheme="minorHAnsi" w:hAnsiTheme="minorHAnsi"/>
          <w:b/>
          <w:color w:val="0070C0"/>
          <w:sz w:val="26"/>
          <w:szCs w:val="26"/>
        </w:rPr>
        <w:t>Л</w:t>
      </w:r>
      <w:r w:rsidRPr="000929C5">
        <w:rPr>
          <w:rFonts w:asciiTheme="minorHAnsi" w:hAnsiTheme="minorHAnsi"/>
          <w:b/>
          <w:color w:val="0070C0"/>
          <w:sz w:val="26"/>
          <w:szCs w:val="26"/>
        </w:rPr>
        <w:t xml:space="preserve"> </w:t>
      </w:r>
    </w:p>
    <w:p w:rsidR="00940284" w:rsidRPr="00981B43" w:rsidRDefault="00D44EA5" w:rsidP="002822F4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  <w:r w:rsidRPr="00981B43">
        <w:rPr>
          <w:rFonts w:ascii="Century Gothic" w:hAnsi="Century Gothic"/>
          <w:b/>
          <w:color w:val="7030A0"/>
          <w:sz w:val="32"/>
          <w:szCs w:val="32"/>
        </w:rPr>
        <w:t>Серге</w:t>
      </w:r>
      <w:r w:rsidR="002822F4" w:rsidRPr="00981B43">
        <w:rPr>
          <w:rFonts w:ascii="Century Gothic" w:hAnsi="Century Gothic"/>
          <w:b/>
          <w:color w:val="7030A0"/>
          <w:sz w:val="32"/>
          <w:szCs w:val="32"/>
        </w:rPr>
        <w:t xml:space="preserve">й </w:t>
      </w:r>
      <w:r w:rsidRPr="00981B43">
        <w:rPr>
          <w:rFonts w:ascii="Century Gothic" w:hAnsi="Century Gothic"/>
          <w:b/>
          <w:color w:val="7030A0"/>
          <w:sz w:val="32"/>
          <w:szCs w:val="32"/>
        </w:rPr>
        <w:t>Иванов</w:t>
      </w:r>
      <w:r w:rsidR="002822F4" w:rsidRPr="00981B43">
        <w:rPr>
          <w:rFonts w:ascii="Century Gothic" w:hAnsi="Century Gothic"/>
          <w:b/>
          <w:color w:val="7030A0"/>
          <w:sz w:val="32"/>
          <w:szCs w:val="32"/>
        </w:rPr>
        <w:t xml:space="preserve">ич </w:t>
      </w:r>
      <w:r w:rsidRPr="00981B43">
        <w:rPr>
          <w:rFonts w:ascii="Century Gothic" w:hAnsi="Century Gothic"/>
          <w:b/>
          <w:color w:val="7030A0"/>
          <w:sz w:val="32"/>
          <w:szCs w:val="32"/>
        </w:rPr>
        <w:t>Табаков</w:t>
      </w:r>
    </w:p>
    <w:p w:rsidR="00F93106" w:rsidRDefault="00D44EA5" w:rsidP="00070046">
      <w:pPr>
        <w:jc w:val="right"/>
        <w:rPr>
          <w:rFonts w:asciiTheme="minorHAnsi" w:hAnsiTheme="minorHAnsi"/>
          <w:b/>
          <w:color w:val="0070C0"/>
          <w:sz w:val="32"/>
          <w:szCs w:val="32"/>
        </w:rPr>
      </w:pPr>
      <w:r w:rsidRPr="00D44EA5">
        <w:rPr>
          <w:rFonts w:asciiTheme="minorHAnsi" w:hAnsiTheme="minorHAnsi"/>
          <w:b/>
          <w:noProof/>
          <w:color w:val="0070C0"/>
          <w:sz w:val="32"/>
          <w:szCs w:val="32"/>
        </w:rPr>
        <w:drawing>
          <wp:inline distT="0" distB="0" distL="0" distR="0">
            <wp:extent cx="3048000" cy="381000"/>
            <wp:effectExtent l="19050" t="0" r="0" b="0"/>
            <wp:docPr id="4" name="Рисунок 22" descr="https://maminsayt.ru/wp-content/uploads/2019/05/razdelitel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aminsayt.ru/wp-content/uploads/2019/05/razdelitel_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34D" w:rsidRDefault="0046434D" w:rsidP="002822F4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</w:p>
    <w:p w:rsidR="002822F4" w:rsidRPr="00D44EA5" w:rsidRDefault="00D44EA5" w:rsidP="002822F4">
      <w:pPr>
        <w:jc w:val="center"/>
        <w:rPr>
          <w:rFonts w:ascii="Bodoni Poster" w:hAnsi="Bodoni Poster"/>
          <w:b/>
          <w:color w:val="0070C0"/>
          <w:sz w:val="32"/>
          <w:szCs w:val="32"/>
        </w:rPr>
      </w:pPr>
      <w:r w:rsidRPr="00D44EA5">
        <w:rPr>
          <w:rFonts w:ascii="Bodoni Poster" w:hAnsi="Bodoni Poster"/>
          <w:b/>
          <w:color w:val="0070C0"/>
          <w:sz w:val="32"/>
          <w:szCs w:val="32"/>
        </w:rPr>
        <w:t xml:space="preserve">20 </w:t>
      </w:r>
      <w:r w:rsidRPr="00D44EA5">
        <w:rPr>
          <w:b/>
          <w:color w:val="0070C0"/>
          <w:sz w:val="32"/>
          <w:szCs w:val="32"/>
        </w:rPr>
        <w:t>августа</w:t>
      </w:r>
    </w:p>
    <w:p w:rsidR="00D44EA5" w:rsidRPr="00981B43" w:rsidRDefault="002822F4" w:rsidP="002822F4">
      <w:pPr>
        <w:jc w:val="center"/>
        <w:rPr>
          <w:rFonts w:asciiTheme="minorHAnsi" w:hAnsiTheme="minorHAnsi"/>
          <w:b/>
        </w:rPr>
      </w:pPr>
      <w:r w:rsidRPr="00981B43">
        <w:rPr>
          <w:rFonts w:ascii="Bookman Old Style" w:hAnsi="Bookman Old Style"/>
          <w:b/>
          <w:color w:val="C00000"/>
          <w:u w:val="single"/>
        </w:rPr>
        <w:t>ВОСЬМИДЕСЯТИЛЕТНИЙ ЮБИЛЕЙ</w:t>
      </w:r>
      <w:r w:rsidRPr="00981B43">
        <w:rPr>
          <w:rFonts w:asciiTheme="minorHAnsi" w:hAnsiTheme="minorHAnsi"/>
          <w:b/>
        </w:rPr>
        <w:t xml:space="preserve"> </w:t>
      </w:r>
      <w:r w:rsidR="00AF7F7C" w:rsidRPr="00981B43">
        <w:rPr>
          <w:rFonts w:asciiTheme="minorHAnsi" w:hAnsiTheme="minorHAnsi"/>
          <w:b/>
        </w:rPr>
        <w:t xml:space="preserve"> </w:t>
      </w:r>
    </w:p>
    <w:p w:rsidR="00AF7F7C" w:rsidRPr="00940284" w:rsidRDefault="00AF7F7C" w:rsidP="002822F4">
      <w:pPr>
        <w:jc w:val="center"/>
        <w:rPr>
          <w:rFonts w:asciiTheme="minorHAnsi" w:hAnsiTheme="minorHAnsi"/>
          <w:b/>
          <w:sz w:val="26"/>
          <w:szCs w:val="26"/>
        </w:rPr>
      </w:pPr>
      <w:r w:rsidRPr="000929C5">
        <w:rPr>
          <w:rFonts w:asciiTheme="minorHAnsi" w:hAnsiTheme="minorHAnsi"/>
          <w:b/>
          <w:color w:val="0070C0"/>
          <w:sz w:val="26"/>
          <w:szCs w:val="26"/>
        </w:rPr>
        <w:t>ОТМЕТИ</w:t>
      </w:r>
      <w:r w:rsidR="00D44EA5">
        <w:rPr>
          <w:rFonts w:asciiTheme="minorHAnsi" w:hAnsiTheme="minorHAnsi"/>
          <w:b/>
          <w:color w:val="0070C0"/>
          <w:sz w:val="26"/>
          <w:szCs w:val="26"/>
        </w:rPr>
        <w:t>Л</w:t>
      </w:r>
    </w:p>
    <w:p w:rsidR="00D44EA5" w:rsidRPr="00981B43" w:rsidRDefault="00D44EA5" w:rsidP="002822F4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  <w:r w:rsidRPr="00981B43">
        <w:rPr>
          <w:rFonts w:ascii="Century Gothic" w:hAnsi="Century Gothic"/>
          <w:b/>
          <w:color w:val="7030A0"/>
          <w:sz w:val="32"/>
          <w:szCs w:val="32"/>
        </w:rPr>
        <w:t>Анатолий Иванович Тимофеев</w:t>
      </w:r>
    </w:p>
    <w:p w:rsidR="00F93106" w:rsidRDefault="00D44EA5" w:rsidP="00070046">
      <w:pPr>
        <w:jc w:val="left"/>
        <w:rPr>
          <w:rFonts w:asciiTheme="minorHAnsi" w:hAnsiTheme="minorHAnsi"/>
        </w:rPr>
      </w:pPr>
      <w:r w:rsidRPr="00D44EA5">
        <w:rPr>
          <w:rFonts w:asciiTheme="minorHAnsi" w:hAnsiTheme="minorHAnsi"/>
          <w:noProof/>
        </w:rPr>
        <w:drawing>
          <wp:inline distT="0" distB="0" distL="0" distR="0">
            <wp:extent cx="3048000" cy="381000"/>
            <wp:effectExtent l="19050" t="0" r="0" b="0"/>
            <wp:docPr id="6" name="Рисунок 22" descr="https://maminsayt.ru/wp-content/uploads/2019/05/razdelitel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aminsayt.ru/wp-content/uploads/2019/05/razdelitel_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EA5" w:rsidRDefault="00D44EA5" w:rsidP="000D1B39">
      <w:pPr>
        <w:jc w:val="center"/>
        <w:rPr>
          <w:rFonts w:asciiTheme="minorHAnsi" w:hAnsiTheme="minorHAnsi"/>
        </w:rPr>
      </w:pPr>
    </w:p>
    <w:p w:rsidR="00D44EA5" w:rsidRPr="00D44EA5" w:rsidRDefault="00D44EA5" w:rsidP="00D44EA5">
      <w:pPr>
        <w:jc w:val="center"/>
        <w:rPr>
          <w:rFonts w:ascii="Bodoni Poster" w:hAnsi="Bodoni Poster"/>
          <w:b/>
          <w:color w:val="0070C0"/>
          <w:sz w:val="32"/>
          <w:szCs w:val="32"/>
        </w:rPr>
      </w:pPr>
      <w:r w:rsidRPr="00D44EA5">
        <w:rPr>
          <w:rFonts w:ascii="Bodoni Poster" w:hAnsi="Bodoni Poster"/>
          <w:b/>
          <w:color w:val="0070C0"/>
          <w:sz w:val="32"/>
          <w:szCs w:val="32"/>
        </w:rPr>
        <w:t xml:space="preserve">25 </w:t>
      </w:r>
      <w:r w:rsidRPr="00D44EA5">
        <w:rPr>
          <w:b/>
          <w:color w:val="0070C0"/>
          <w:sz w:val="32"/>
          <w:szCs w:val="32"/>
        </w:rPr>
        <w:t>августа</w:t>
      </w:r>
    </w:p>
    <w:p w:rsidR="00D44EA5" w:rsidRPr="00981B43" w:rsidRDefault="00D44EA5" w:rsidP="00D44EA5">
      <w:pPr>
        <w:jc w:val="center"/>
        <w:rPr>
          <w:rFonts w:asciiTheme="minorHAnsi" w:hAnsiTheme="minorHAnsi"/>
          <w:b/>
        </w:rPr>
      </w:pPr>
      <w:r w:rsidRPr="00981B43">
        <w:rPr>
          <w:rFonts w:ascii="Bookman Old Style" w:hAnsi="Bookman Old Style"/>
          <w:b/>
          <w:color w:val="C00000"/>
          <w:u w:val="single"/>
        </w:rPr>
        <w:t>ВОСЬМИДЕСЯТИЛЕТНИЙ ЮБИЛЕЙ</w:t>
      </w:r>
      <w:r w:rsidRPr="00981B43">
        <w:rPr>
          <w:rFonts w:asciiTheme="minorHAnsi" w:hAnsiTheme="minorHAnsi"/>
          <w:b/>
        </w:rPr>
        <w:t xml:space="preserve">  </w:t>
      </w:r>
    </w:p>
    <w:p w:rsidR="00D44EA5" w:rsidRPr="00940284" w:rsidRDefault="00D44EA5" w:rsidP="00D44EA5">
      <w:pPr>
        <w:jc w:val="center"/>
        <w:rPr>
          <w:rFonts w:asciiTheme="minorHAnsi" w:hAnsiTheme="minorHAnsi"/>
          <w:b/>
          <w:sz w:val="26"/>
          <w:szCs w:val="26"/>
        </w:rPr>
      </w:pPr>
      <w:r w:rsidRPr="000929C5">
        <w:rPr>
          <w:rFonts w:asciiTheme="minorHAnsi" w:hAnsiTheme="minorHAnsi"/>
          <w:b/>
          <w:color w:val="0070C0"/>
          <w:sz w:val="26"/>
          <w:szCs w:val="26"/>
        </w:rPr>
        <w:t>ОТМЕТИ</w:t>
      </w:r>
      <w:r>
        <w:rPr>
          <w:rFonts w:asciiTheme="minorHAnsi" w:hAnsiTheme="minorHAnsi"/>
          <w:b/>
          <w:color w:val="0070C0"/>
          <w:sz w:val="26"/>
          <w:szCs w:val="26"/>
        </w:rPr>
        <w:t>Л</w:t>
      </w:r>
    </w:p>
    <w:p w:rsidR="00D44EA5" w:rsidRPr="00981B43" w:rsidRDefault="00D44EA5" w:rsidP="00D44EA5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  <w:r w:rsidRPr="00981B43">
        <w:rPr>
          <w:rFonts w:ascii="Century Gothic" w:hAnsi="Century Gothic"/>
          <w:b/>
          <w:color w:val="7030A0"/>
          <w:sz w:val="32"/>
          <w:szCs w:val="32"/>
        </w:rPr>
        <w:t xml:space="preserve">Александр Александрович </w:t>
      </w:r>
      <w:proofErr w:type="spellStart"/>
      <w:r w:rsidRPr="00981B43">
        <w:rPr>
          <w:rFonts w:ascii="Century Gothic" w:hAnsi="Century Gothic"/>
          <w:b/>
          <w:color w:val="7030A0"/>
          <w:sz w:val="32"/>
          <w:szCs w:val="32"/>
        </w:rPr>
        <w:t>Гейнц</w:t>
      </w:r>
      <w:proofErr w:type="spellEnd"/>
    </w:p>
    <w:p w:rsidR="00940284" w:rsidRDefault="00940284" w:rsidP="00070046">
      <w:pPr>
        <w:jc w:val="right"/>
        <w:rPr>
          <w:rFonts w:asciiTheme="minorHAnsi" w:hAnsiTheme="minorHAnsi"/>
          <w:b/>
          <w:color w:val="7030A0"/>
          <w:sz w:val="36"/>
          <w:szCs w:val="36"/>
        </w:rPr>
      </w:pPr>
      <w:r w:rsidRPr="00940284">
        <w:rPr>
          <w:rFonts w:asciiTheme="minorHAnsi" w:hAnsiTheme="minorHAnsi"/>
          <w:b/>
          <w:noProof/>
          <w:color w:val="7030A0"/>
          <w:sz w:val="36"/>
          <w:szCs w:val="36"/>
        </w:rPr>
        <w:drawing>
          <wp:inline distT="0" distB="0" distL="0" distR="0">
            <wp:extent cx="3048000" cy="381000"/>
            <wp:effectExtent l="19050" t="0" r="0" b="0"/>
            <wp:docPr id="7" name="Рисунок 22" descr="https://maminsayt.ru/wp-content/uploads/2019/05/razdelitel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aminsayt.ru/wp-content/uploads/2019/05/razdelitel_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EA5" w:rsidRDefault="00D44EA5" w:rsidP="000D1B39">
      <w:pPr>
        <w:jc w:val="center"/>
        <w:rPr>
          <w:rFonts w:asciiTheme="minorHAnsi" w:hAnsiTheme="minorHAnsi"/>
        </w:rPr>
      </w:pPr>
    </w:p>
    <w:p w:rsidR="00D44EA5" w:rsidRPr="00940284" w:rsidRDefault="00940284" w:rsidP="000D1B39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  <w:r w:rsidRPr="00940284">
        <w:rPr>
          <w:rFonts w:asciiTheme="minorHAnsi" w:hAnsiTheme="minorHAnsi"/>
          <w:b/>
          <w:color w:val="FF0000"/>
          <w:sz w:val="28"/>
          <w:szCs w:val="28"/>
        </w:rPr>
        <w:t>Дорогие наши юбиляры!</w:t>
      </w:r>
    </w:p>
    <w:p w:rsidR="00940284" w:rsidRDefault="00940284" w:rsidP="000D1B39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  <w:r w:rsidRPr="00940284">
        <w:rPr>
          <w:rFonts w:asciiTheme="minorHAnsi" w:hAnsiTheme="minorHAnsi"/>
          <w:b/>
          <w:color w:val="FF0000"/>
          <w:sz w:val="28"/>
          <w:szCs w:val="28"/>
        </w:rPr>
        <w:t>Искренне и сердечно поздравляем вас с такими замечательными датами!</w:t>
      </w:r>
    </w:p>
    <w:p w:rsidR="00940284" w:rsidRPr="00981B43" w:rsidRDefault="00940284" w:rsidP="000D1B39">
      <w:pPr>
        <w:jc w:val="center"/>
        <w:rPr>
          <w:rFonts w:ascii="Century Gothic" w:hAnsi="Century Gothic" w:cs="Tahoma"/>
          <w:b/>
          <w:color w:val="7030A0"/>
          <w:shd w:val="clear" w:color="auto" w:fill="F2F4F6"/>
        </w:rPr>
      </w:pPr>
      <w:r>
        <w:rPr>
          <w:rFonts w:ascii="Verdana" w:hAnsi="Verdana"/>
          <w:color w:val="000000"/>
          <w:sz w:val="19"/>
          <w:szCs w:val="19"/>
        </w:rPr>
        <w:br/>
      </w:r>
      <w:r w:rsidRPr="00981B43">
        <w:rPr>
          <w:rFonts w:ascii="Comic Sans MS" w:hAnsi="Comic Sans MS"/>
          <w:b/>
          <w:color w:val="7030A0"/>
          <w:shd w:val="clear" w:color="auto" w:fill="FFFFFF"/>
        </w:rPr>
        <w:t>В этот радостный день рождения</w:t>
      </w:r>
      <w:r w:rsidRPr="00981B43">
        <w:rPr>
          <w:rFonts w:ascii="Comic Sans MS" w:hAnsi="Comic Sans MS"/>
          <w:b/>
          <w:color w:val="7030A0"/>
        </w:rPr>
        <w:t xml:space="preserve"> н</w:t>
      </w:r>
      <w:r w:rsidRPr="00981B43">
        <w:rPr>
          <w:rFonts w:ascii="Comic Sans MS" w:hAnsi="Comic Sans MS"/>
          <w:b/>
          <w:color w:val="7030A0"/>
          <w:shd w:val="clear" w:color="auto" w:fill="FFFFFF"/>
        </w:rPr>
        <w:t>ет причины вздыхать и грустить,</w:t>
      </w:r>
      <w:r w:rsidRPr="00981B43">
        <w:rPr>
          <w:rFonts w:ascii="Comic Sans MS" w:hAnsi="Comic Sans MS"/>
          <w:b/>
          <w:color w:val="7030A0"/>
        </w:rPr>
        <w:br/>
      </w:r>
      <w:r w:rsidRPr="00981B43">
        <w:rPr>
          <w:rFonts w:ascii="Comic Sans MS" w:hAnsi="Comic Sans MS"/>
          <w:b/>
          <w:color w:val="7030A0"/>
          <w:shd w:val="clear" w:color="auto" w:fill="FFFFFF"/>
        </w:rPr>
        <w:t>Отмечае</w:t>
      </w:r>
      <w:r w:rsidR="00981B43" w:rsidRPr="00981B43">
        <w:rPr>
          <w:rFonts w:ascii="Comic Sans MS" w:hAnsi="Comic Sans MS"/>
          <w:b/>
          <w:color w:val="7030A0"/>
          <w:shd w:val="clear" w:color="auto" w:fill="FFFFFF"/>
        </w:rPr>
        <w:t>м</w:t>
      </w:r>
      <w:r w:rsidRPr="00981B43">
        <w:rPr>
          <w:rFonts w:ascii="Comic Sans MS" w:hAnsi="Comic Sans MS"/>
          <w:b/>
          <w:color w:val="7030A0"/>
          <w:shd w:val="clear" w:color="auto" w:fill="FFFFFF"/>
        </w:rPr>
        <w:t xml:space="preserve"> не дату старения,</w:t>
      </w:r>
      <w:r w:rsidRPr="00981B43">
        <w:rPr>
          <w:rFonts w:ascii="Comic Sans MS" w:hAnsi="Comic Sans MS"/>
          <w:b/>
          <w:color w:val="7030A0"/>
        </w:rPr>
        <w:t xml:space="preserve"> а</w:t>
      </w:r>
      <w:r w:rsidRPr="00981B43">
        <w:rPr>
          <w:rFonts w:ascii="Comic Sans MS" w:hAnsi="Comic Sans MS"/>
          <w:b/>
          <w:color w:val="7030A0"/>
          <w:shd w:val="clear" w:color="auto" w:fill="FFFFFF"/>
        </w:rPr>
        <w:t xml:space="preserve"> тот день, когда начал</w:t>
      </w:r>
      <w:r w:rsidR="00981B43" w:rsidRPr="00981B43">
        <w:rPr>
          <w:rFonts w:ascii="Comic Sans MS" w:hAnsi="Comic Sans MS"/>
          <w:b/>
          <w:color w:val="7030A0"/>
          <w:shd w:val="clear" w:color="auto" w:fill="FFFFFF"/>
        </w:rPr>
        <w:t>и</w:t>
      </w:r>
      <w:r w:rsidRPr="00981B43">
        <w:rPr>
          <w:rFonts w:ascii="Comic Sans MS" w:hAnsi="Comic Sans MS"/>
          <w:b/>
          <w:color w:val="7030A0"/>
          <w:shd w:val="clear" w:color="auto" w:fill="FFFFFF"/>
        </w:rPr>
        <w:t xml:space="preserve"> жить.</w:t>
      </w:r>
      <w:r w:rsidRPr="00981B43">
        <w:rPr>
          <w:rFonts w:ascii="Comic Sans MS" w:hAnsi="Comic Sans MS"/>
          <w:b/>
          <w:color w:val="7030A0"/>
        </w:rPr>
        <w:br/>
      </w:r>
      <w:r w:rsidRPr="00981B43">
        <w:rPr>
          <w:rFonts w:ascii="Comic Sans MS" w:hAnsi="Comic Sans MS"/>
          <w:b/>
          <w:color w:val="7030A0"/>
          <w:shd w:val="clear" w:color="auto" w:fill="FFFFFF"/>
        </w:rPr>
        <w:t>Даже если немалые годы,</w:t>
      </w:r>
      <w:r w:rsidRPr="00981B43">
        <w:rPr>
          <w:rFonts w:ascii="Comic Sans MS" w:hAnsi="Comic Sans MS"/>
          <w:b/>
          <w:color w:val="7030A0"/>
        </w:rPr>
        <w:t xml:space="preserve"> е</w:t>
      </w:r>
      <w:r w:rsidRPr="00981B43">
        <w:rPr>
          <w:rFonts w:ascii="Comic Sans MS" w:hAnsi="Comic Sans MS"/>
          <w:b/>
          <w:color w:val="7030A0"/>
          <w:shd w:val="clear" w:color="auto" w:fill="FFFFFF"/>
        </w:rPr>
        <w:t>сли радости мало в судьбе,</w:t>
      </w:r>
      <w:r w:rsidRPr="00981B43">
        <w:rPr>
          <w:rFonts w:ascii="Comic Sans MS" w:hAnsi="Comic Sans MS"/>
          <w:b/>
          <w:color w:val="7030A0"/>
        </w:rPr>
        <w:br/>
      </w:r>
      <w:r w:rsidRPr="00981B43">
        <w:rPr>
          <w:rFonts w:ascii="Comic Sans MS" w:hAnsi="Comic Sans MS"/>
          <w:b/>
          <w:color w:val="7030A0"/>
          <w:shd w:val="clear" w:color="auto" w:fill="FFFFFF"/>
        </w:rPr>
        <w:t>Даже если бывают невзгоды, -</w:t>
      </w:r>
      <w:r w:rsidRPr="00981B43">
        <w:rPr>
          <w:rFonts w:ascii="Comic Sans MS" w:hAnsi="Comic Sans MS"/>
          <w:b/>
          <w:color w:val="7030A0"/>
        </w:rPr>
        <w:t xml:space="preserve"> ж</w:t>
      </w:r>
      <w:r w:rsidRPr="00981B43">
        <w:rPr>
          <w:rFonts w:ascii="Comic Sans MS" w:hAnsi="Comic Sans MS"/>
          <w:b/>
          <w:color w:val="7030A0"/>
          <w:shd w:val="clear" w:color="auto" w:fill="FFFFFF"/>
        </w:rPr>
        <w:t>изнь прекрасна сама по себе!</w:t>
      </w:r>
      <w:r w:rsidRPr="00981B43">
        <w:rPr>
          <w:rFonts w:ascii="Comic Sans MS" w:hAnsi="Comic Sans MS"/>
          <w:b/>
          <w:color w:val="7030A0"/>
          <w:shd w:val="clear" w:color="auto" w:fill="FFFFFF"/>
        </w:rPr>
        <w:br/>
      </w:r>
      <w:r w:rsidRPr="00981B43">
        <w:rPr>
          <w:rFonts w:ascii="Century Gothic" w:hAnsi="Century Gothic" w:cs="Tahoma"/>
          <w:b/>
          <w:color w:val="7030A0"/>
          <w:shd w:val="clear" w:color="auto" w:fill="F2F4F6"/>
        </w:rPr>
        <w:t xml:space="preserve">Мчатся годы быстро, без оглядки, </w:t>
      </w:r>
      <w:r w:rsidR="00981B43" w:rsidRPr="00981B43">
        <w:rPr>
          <w:rFonts w:ascii="Century Gothic" w:hAnsi="Century Gothic" w:cs="Tahoma"/>
          <w:b/>
          <w:color w:val="7030A0"/>
          <w:shd w:val="clear" w:color="auto" w:fill="F2F4F6"/>
        </w:rPr>
        <w:t>п</w:t>
      </w:r>
      <w:r w:rsidRPr="00981B43">
        <w:rPr>
          <w:rFonts w:ascii="Century Gothic" w:hAnsi="Century Gothic" w:cs="Tahoma"/>
          <w:b/>
          <w:color w:val="7030A0"/>
          <w:shd w:val="clear" w:color="auto" w:fill="F2F4F6"/>
        </w:rPr>
        <w:t xml:space="preserve">ролетают, тают, словно дым, </w:t>
      </w:r>
    </w:p>
    <w:p w:rsidR="00940284" w:rsidRPr="00981B43" w:rsidRDefault="00940284" w:rsidP="000D1B39">
      <w:pPr>
        <w:jc w:val="center"/>
        <w:rPr>
          <w:rFonts w:ascii="Century Gothic" w:hAnsi="Century Gothic" w:cs="Tahoma"/>
          <w:b/>
          <w:color w:val="7030A0"/>
          <w:shd w:val="clear" w:color="auto" w:fill="F2F4F6"/>
        </w:rPr>
      </w:pPr>
      <w:r w:rsidRPr="00981B43">
        <w:rPr>
          <w:rFonts w:ascii="Century Gothic" w:hAnsi="Century Gothic" w:cs="Tahoma"/>
          <w:b/>
          <w:color w:val="7030A0"/>
          <w:shd w:val="clear" w:color="auto" w:fill="F2F4F6"/>
        </w:rPr>
        <w:t xml:space="preserve">Мы желаем на любом десятке </w:t>
      </w:r>
      <w:r w:rsidR="00981B43" w:rsidRPr="00981B43">
        <w:rPr>
          <w:rFonts w:ascii="Century Gothic" w:hAnsi="Century Gothic" w:cs="Tahoma"/>
          <w:b/>
          <w:color w:val="7030A0"/>
          <w:shd w:val="clear" w:color="auto" w:fill="F2F4F6"/>
        </w:rPr>
        <w:t>о</w:t>
      </w:r>
      <w:r w:rsidRPr="00981B43">
        <w:rPr>
          <w:rFonts w:ascii="Century Gothic" w:hAnsi="Century Gothic" w:cs="Tahoma"/>
          <w:b/>
          <w:color w:val="7030A0"/>
          <w:shd w:val="clear" w:color="auto" w:fill="F2F4F6"/>
        </w:rPr>
        <w:t xml:space="preserve">ставаться вечно молодым. </w:t>
      </w:r>
    </w:p>
    <w:p w:rsidR="00940284" w:rsidRPr="00981B43" w:rsidRDefault="00940284" w:rsidP="000D1B39">
      <w:pPr>
        <w:jc w:val="center"/>
        <w:rPr>
          <w:rFonts w:ascii="Century Gothic" w:hAnsi="Century Gothic" w:cs="Tahoma"/>
          <w:b/>
          <w:color w:val="7030A0"/>
          <w:shd w:val="clear" w:color="auto" w:fill="F2F4F6"/>
        </w:rPr>
      </w:pPr>
      <w:r w:rsidRPr="00981B43">
        <w:rPr>
          <w:rFonts w:ascii="Century Gothic" w:hAnsi="Century Gothic" w:cs="Tahoma"/>
          <w:b/>
          <w:color w:val="7030A0"/>
          <w:shd w:val="clear" w:color="auto" w:fill="F2F4F6"/>
        </w:rPr>
        <w:t xml:space="preserve">Счастья мы желаем и здоровья, </w:t>
      </w:r>
      <w:r w:rsidR="00981B43" w:rsidRPr="00981B43">
        <w:rPr>
          <w:rFonts w:ascii="Century Gothic" w:hAnsi="Century Gothic" w:cs="Tahoma"/>
          <w:b/>
          <w:color w:val="7030A0"/>
          <w:shd w:val="clear" w:color="auto" w:fill="F2F4F6"/>
        </w:rPr>
        <w:t>и</w:t>
      </w:r>
      <w:r w:rsidRPr="00981B43">
        <w:rPr>
          <w:rFonts w:ascii="Century Gothic" w:hAnsi="Century Gothic" w:cs="Tahoma"/>
          <w:b/>
          <w:color w:val="7030A0"/>
          <w:shd w:val="clear" w:color="auto" w:fill="F2F4F6"/>
        </w:rPr>
        <w:t xml:space="preserve"> чтоб на все хватило сил, </w:t>
      </w:r>
    </w:p>
    <w:p w:rsidR="00940284" w:rsidRPr="00981B43" w:rsidRDefault="00940284" w:rsidP="000D1B39">
      <w:pPr>
        <w:jc w:val="center"/>
        <w:rPr>
          <w:rFonts w:ascii="Century Gothic" w:hAnsi="Century Gothic"/>
          <w:b/>
          <w:color w:val="7030A0"/>
        </w:rPr>
      </w:pPr>
      <w:r w:rsidRPr="00981B43">
        <w:rPr>
          <w:rFonts w:ascii="Century Gothic" w:hAnsi="Century Gothic" w:cs="Tahoma"/>
          <w:b/>
          <w:color w:val="7030A0"/>
          <w:shd w:val="clear" w:color="auto" w:fill="F2F4F6"/>
        </w:rPr>
        <w:t>Чтоб</w:t>
      </w:r>
      <w:r w:rsidR="00981B43" w:rsidRPr="00981B43">
        <w:rPr>
          <w:rFonts w:ascii="Century Gothic" w:hAnsi="Century Gothic" w:cs="Tahoma"/>
          <w:b/>
          <w:color w:val="7030A0"/>
          <w:shd w:val="clear" w:color="auto" w:fill="F2F4F6"/>
        </w:rPr>
        <w:t>ы</w:t>
      </w:r>
      <w:r w:rsidRPr="00981B43">
        <w:rPr>
          <w:rFonts w:ascii="Century Gothic" w:hAnsi="Century Gothic" w:cs="Tahoma"/>
          <w:b/>
          <w:color w:val="7030A0"/>
          <w:shd w:val="clear" w:color="auto" w:fill="F2F4F6"/>
        </w:rPr>
        <w:t xml:space="preserve"> каждый день с любовью </w:t>
      </w:r>
      <w:r w:rsidR="00981B43" w:rsidRPr="00981B43">
        <w:rPr>
          <w:rFonts w:ascii="Century Gothic" w:hAnsi="Century Gothic" w:cs="Tahoma"/>
          <w:b/>
          <w:color w:val="7030A0"/>
          <w:shd w:val="clear" w:color="auto" w:fill="F2F4F6"/>
        </w:rPr>
        <w:t>т</w:t>
      </w:r>
      <w:r w:rsidRPr="00981B43">
        <w:rPr>
          <w:rFonts w:ascii="Century Gothic" w:hAnsi="Century Gothic" w:cs="Tahoma"/>
          <w:b/>
          <w:color w:val="7030A0"/>
          <w:shd w:val="clear" w:color="auto" w:fill="F2F4F6"/>
        </w:rPr>
        <w:t>олько радость жизни приносил</w:t>
      </w:r>
      <w:r w:rsidR="00EF4414">
        <w:rPr>
          <w:rFonts w:ascii="Century Gothic" w:hAnsi="Century Gothic" w:cs="Tahoma"/>
          <w:b/>
          <w:color w:val="7030A0"/>
          <w:shd w:val="clear" w:color="auto" w:fill="F2F4F6"/>
        </w:rPr>
        <w:t>…</w:t>
      </w:r>
    </w:p>
    <w:p w:rsidR="00981B43" w:rsidRDefault="00981B43" w:rsidP="001A5809">
      <w:pPr>
        <w:jc w:val="center"/>
        <w:rPr>
          <w:rFonts w:asciiTheme="minorHAnsi" w:hAnsiTheme="minorHAnsi"/>
          <w:b/>
        </w:rPr>
      </w:pPr>
    </w:p>
    <w:p w:rsidR="00D34F04" w:rsidRPr="0046434D" w:rsidRDefault="000D1B39" w:rsidP="001A5809">
      <w:pPr>
        <w:jc w:val="center"/>
        <w:rPr>
          <w:rFonts w:asciiTheme="minorHAnsi" w:hAnsiTheme="minorHAnsi"/>
          <w:b/>
        </w:rPr>
      </w:pPr>
      <w:r w:rsidRPr="0046434D">
        <w:rPr>
          <w:rFonts w:asciiTheme="minorHAnsi" w:hAnsiTheme="minorHAnsi"/>
          <w:b/>
        </w:rPr>
        <w:t>В.А. Мецгер – Глава Балахтонского сельсовета</w:t>
      </w:r>
    </w:p>
    <w:p w:rsidR="000D1B39" w:rsidRDefault="0074423C" w:rsidP="00D34F04">
      <w:pPr>
        <w:jc w:val="center"/>
        <w:rPr>
          <w:rFonts w:asciiTheme="minorHAnsi" w:hAnsiTheme="minorHAnsi"/>
          <w:b/>
        </w:rPr>
      </w:pPr>
      <w:r w:rsidRPr="0046434D">
        <w:rPr>
          <w:rFonts w:asciiTheme="minorHAnsi" w:hAnsiTheme="minorHAnsi"/>
          <w:b/>
        </w:rPr>
        <w:t xml:space="preserve"> </w:t>
      </w:r>
      <w:r w:rsidR="000D1B39" w:rsidRPr="0046434D">
        <w:rPr>
          <w:rFonts w:asciiTheme="minorHAnsi" w:hAnsiTheme="minorHAnsi"/>
          <w:b/>
        </w:rPr>
        <w:t xml:space="preserve">Е.А. Гардт – председатель сельского Совета депутатов </w:t>
      </w:r>
    </w:p>
    <w:p w:rsidR="008438D0" w:rsidRPr="00716824" w:rsidRDefault="00E121F1" w:rsidP="00E121F1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E121F1" w:rsidRDefault="00E121F1" w:rsidP="00E121F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0B5C85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№ 0</w:t>
      </w:r>
      <w:r w:rsidR="00070046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>/20</w:t>
      </w:r>
      <w:r w:rsidR="00070046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070046">
        <w:rPr>
          <w:rFonts w:ascii="Century Gothic" w:hAnsi="Century Gothic"/>
          <w:b/>
          <w:sz w:val="28"/>
          <w:szCs w:val="28"/>
        </w:rPr>
        <w:t>27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070046">
        <w:rPr>
          <w:rFonts w:ascii="Century Gothic" w:hAnsi="Century Gothic"/>
          <w:b/>
          <w:sz w:val="28"/>
          <w:szCs w:val="28"/>
        </w:rPr>
        <w:t>августа</w:t>
      </w:r>
      <w:r>
        <w:rPr>
          <w:rFonts w:ascii="Century Gothic" w:hAnsi="Century Gothic"/>
          <w:b/>
          <w:sz w:val="28"/>
          <w:szCs w:val="28"/>
        </w:rPr>
        <w:t xml:space="preserve"> 2021 года</w:t>
      </w:r>
    </w:p>
    <w:p w:rsidR="008438D0" w:rsidRPr="00FC5361" w:rsidRDefault="00E121F1" w:rsidP="00FC5361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8438D0" w:rsidRDefault="008438D0" w:rsidP="00C13579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A94D81" w:rsidRDefault="00E55671" w:rsidP="00C13579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C8715F" w:rsidRDefault="00C8715F" w:rsidP="00C8715F">
      <w:pPr>
        <w:pStyle w:val="afe"/>
        <w:jc w:val="center"/>
        <w:rPr>
          <w:rFonts w:ascii="Times New Roman" w:hAnsi="Times New Roman"/>
        </w:rPr>
      </w:pPr>
    </w:p>
    <w:p w:rsidR="00C8715F" w:rsidRPr="00C8715F" w:rsidRDefault="00C8715F" w:rsidP="00C8715F">
      <w:pPr>
        <w:jc w:val="center"/>
        <w:rPr>
          <w:rFonts w:ascii="Century Gothic" w:hAnsi="Century Gothic"/>
          <w:sz w:val="16"/>
          <w:szCs w:val="16"/>
        </w:rPr>
      </w:pPr>
      <w:r w:rsidRPr="00C8715F"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6637C4" w:rsidRDefault="00C8715F" w:rsidP="00C8715F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C8715F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C8715F" w:rsidRPr="00C8715F" w:rsidRDefault="00C8715F" w:rsidP="00C8715F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C8715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C8715F" w:rsidRDefault="00C8715F" w:rsidP="00C8715F">
      <w:pPr>
        <w:pStyle w:val="afe"/>
        <w:jc w:val="center"/>
        <w:rPr>
          <w:rFonts w:ascii="Century Gothic" w:hAnsi="Century Gothic"/>
          <w:b/>
          <w:sz w:val="18"/>
          <w:szCs w:val="18"/>
        </w:rPr>
      </w:pPr>
    </w:p>
    <w:p w:rsidR="00C8715F" w:rsidRPr="00C8715F" w:rsidRDefault="00C8715F" w:rsidP="00C8715F">
      <w:pPr>
        <w:jc w:val="center"/>
        <w:rPr>
          <w:rFonts w:ascii="Century Gothic" w:hAnsi="Century Gothic"/>
          <w:b/>
          <w:sz w:val="18"/>
          <w:szCs w:val="18"/>
        </w:rPr>
      </w:pPr>
      <w:r w:rsidRPr="00224087">
        <w:rPr>
          <w:rFonts w:ascii="Century Gothic" w:hAnsi="Century Gothic"/>
          <w:b/>
          <w:sz w:val="18"/>
          <w:szCs w:val="18"/>
        </w:rPr>
        <w:t>РЕШЕНИЕ</w:t>
      </w:r>
    </w:p>
    <w:p w:rsidR="006637C4" w:rsidRDefault="006637C4" w:rsidP="00134208">
      <w:pPr>
        <w:pStyle w:val="afe"/>
        <w:rPr>
          <w:rFonts w:ascii="Century Gothic" w:hAnsi="Century Gothic"/>
          <w:sz w:val="18"/>
          <w:szCs w:val="18"/>
        </w:rPr>
      </w:pPr>
    </w:p>
    <w:p w:rsidR="00134208" w:rsidRDefault="00FC5361" w:rsidP="00134208">
      <w:pPr>
        <w:pStyle w:val="af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0</w:t>
      </w:r>
      <w:r w:rsidR="00C8715F" w:rsidRPr="00C8715F">
        <w:rPr>
          <w:rFonts w:ascii="Century Gothic" w:hAnsi="Century Gothic"/>
          <w:sz w:val="18"/>
          <w:szCs w:val="18"/>
        </w:rPr>
        <w:t>5.0</w:t>
      </w:r>
      <w:r>
        <w:rPr>
          <w:rFonts w:ascii="Century Gothic" w:hAnsi="Century Gothic"/>
          <w:sz w:val="18"/>
          <w:szCs w:val="18"/>
        </w:rPr>
        <w:t>8</w:t>
      </w:r>
      <w:r w:rsidR="00C8715F" w:rsidRPr="00C8715F">
        <w:rPr>
          <w:rFonts w:ascii="Century Gothic" w:hAnsi="Century Gothic"/>
          <w:sz w:val="18"/>
          <w:szCs w:val="18"/>
        </w:rPr>
        <w:t xml:space="preserve">.2021                                     </w:t>
      </w:r>
      <w:r w:rsidR="00C8715F">
        <w:rPr>
          <w:rFonts w:ascii="Century Gothic" w:hAnsi="Century Gothic"/>
          <w:sz w:val="18"/>
          <w:szCs w:val="18"/>
        </w:rPr>
        <w:t xml:space="preserve">                                </w:t>
      </w:r>
      <w:r w:rsidR="00C8715F" w:rsidRPr="00C8715F">
        <w:rPr>
          <w:rFonts w:ascii="Century Gothic" w:hAnsi="Century Gothic"/>
          <w:sz w:val="18"/>
          <w:szCs w:val="18"/>
        </w:rPr>
        <w:t xml:space="preserve"> с. Балахтон                                        </w:t>
      </w:r>
      <w:r w:rsidR="00C8715F">
        <w:rPr>
          <w:rFonts w:ascii="Century Gothic" w:hAnsi="Century Gothic"/>
          <w:sz w:val="18"/>
          <w:szCs w:val="18"/>
        </w:rPr>
        <w:t xml:space="preserve">                               </w:t>
      </w:r>
      <w:r w:rsidR="00C8715F" w:rsidRPr="00C8715F">
        <w:rPr>
          <w:rFonts w:ascii="Century Gothic" w:hAnsi="Century Gothic"/>
          <w:sz w:val="18"/>
          <w:szCs w:val="18"/>
        </w:rPr>
        <w:t xml:space="preserve"> № 0</w:t>
      </w:r>
      <w:r>
        <w:rPr>
          <w:rFonts w:ascii="Century Gothic" w:hAnsi="Century Gothic"/>
          <w:sz w:val="18"/>
          <w:szCs w:val="18"/>
        </w:rPr>
        <w:t>8</w:t>
      </w:r>
      <w:r w:rsidR="00C8715F" w:rsidRPr="00C8715F">
        <w:rPr>
          <w:rFonts w:ascii="Century Gothic" w:hAnsi="Century Gothic"/>
          <w:sz w:val="18"/>
          <w:szCs w:val="18"/>
        </w:rPr>
        <w:t>–</w:t>
      </w:r>
      <w:r>
        <w:rPr>
          <w:rFonts w:ascii="Century Gothic" w:hAnsi="Century Gothic"/>
          <w:sz w:val="18"/>
          <w:szCs w:val="18"/>
        </w:rPr>
        <w:t>48</w:t>
      </w:r>
      <w:r w:rsidR="00C8715F" w:rsidRPr="00C8715F">
        <w:rPr>
          <w:rFonts w:ascii="Century Gothic" w:hAnsi="Century Gothic"/>
          <w:sz w:val="18"/>
          <w:szCs w:val="18"/>
        </w:rPr>
        <w:t>р</w:t>
      </w:r>
    </w:p>
    <w:p w:rsidR="00134208" w:rsidRPr="00134208" w:rsidRDefault="00134208" w:rsidP="00134208">
      <w:pPr>
        <w:pStyle w:val="afe"/>
        <w:rPr>
          <w:rFonts w:ascii="Century Gothic" w:hAnsi="Century Gothic"/>
          <w:sz w:val="18"/>
          <w:szCs w:val="18"/>
        </w:rPr>
      </w:pPr>
    </w:p>
    <w:p w:rsidR="00134208" w:rsidRPr="00134208" w:rsidRDefault="00134208" w:rsidP="00134208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  <w:r w:rsidRPr="00134208">
        <w:rPr>
          <w:rFonts w:ascii="Century Gothic" w:hAnsi="Century Gothic" w:cs="Times New Roman"/>
          <w:sz w:val="18"/>
          <w:szCs w:val="18"/>
          <w:lang w:val="ru-RU"/>
        </w:rPr>
        <w:t>Об исполнении бюджета муниципального образования Балахтонский сельсовет за  2020 год</w:t>
      </w:r>
    </w:p>
    <w:p w:rsidR="00134208" w:rsidRPr="00134208" w:rsidRDefault="00134208" w:rsidP="00134208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</w:p>
    <w:p w:rsidR="00134208" w:rsidRPr="00134208" w:rsidRDefault="00134208" w:rsidP="00134208">
      <w:pPr>
        <w:tabs>
          <w:tab w:val="left" w:pos="5835"/>
        </w:tabs>
        <w:autoSpaceDE w:val="0"/>
        <w:ind w:firstLine="709"/>
        <w:rPr>
          <w:rFonts w:ascii="Century Gothic" w:hAnsi="Century Gothic"/>
          <w:sz w:val="18"/>
          <w:szCs w:val="18"/>
        </w:rPr>
      </w:pPr>
      <w:r w:rsidRPr="00134208">
        <w:rPr>
          <w:rFonts w:ascii="Century Gothic" w:hAnsi="Century Gothic"/>
          <w:sz w:val="18"/>
          <w:szCs w:val="18"/>
        </w:rPr>
        <w:t>В соответствии с Бюджетным кодексом Российской Федерации, Федеральным  законом от 6 октября 2003г. № 131-ФЗ « Об общих принципах организации местного самоуправления в Российской Федерации», ст. 25  Устава  Балахтонского сельсовета, Положением о бюджетном процессе в муниципальном образовании Балахтонский сельсовет, Балахтонский сельский Совет депутатов РЕШИЛ:</w:t>
      </w:r>
    </w:p>
    <w:p w:rsidR="00134208" w:rsidRPr="00134208" w:rsidRDefault="00134208" w:rsidP="00134208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  <w:r w:rsidRPr="00134208">
        <w:rPr>
          <w:rFonts w:ascii="Century Gothic" w:hAnsi="Century Gothic" w:cs="Times New Roman"/>
          <w:sz w:val="18"/>
          <w:szCs w:val="18"/>
          <w:lang w:val="ru-RU"/>
        </w:rPr>
        <w:t xml:space="preserve">        </w:t>
      </w:r>
    </w:p>
    <w:p w:rsidR="00134208" w:rsidRPr="00134208" w:rsidRDefault="00134208" w:rsidP="00134208">
      <w:pPr>
        <w:pStyle w:val="Standard"/>
        <w:ind w:firstLine="850"/>
        <w:jc w:val="both"/>
        <w:rPr>
          <w:rFonts w:ascii="Century Gothic" w:hAnsi="Century Gothic"/>
          <w:sz w:val="18"/>
          <w:szCs w:val="18"/>
          <w:lang w:val="ru-RU"/>
        </w:rPr>
      </w:pPr>
      <w:r w:rsidRPr="00134208">
        <w:rPr>
          <w:rFonts w:ascii="Century Gothic" w:hAnsi="Century Gothic"/>
          <w:sz w:val="18"/>
          <w:szCs w:val="18"/>
          <w:lang w:val="ru-RU"/>
        </w:rPr>
        <w:t>1. Утвердить отчет об исполнении бюджета за  2020 год, в том числе:</w:t>
      </w:r>
    </w:p>
    <w:p w:rsidR="00134208" w:rsidRPr="00134208" w:rsidRDefault="00134208" w:rsidP="00134208">
      <w:pPr>
        <w:pStyle w:val="Standard"/>
        <w:ind w:firstLine="850"/>
        <w:jc w:val="both"/>
        <w:rPr>
          <w:rFonts w:ascii="Century Gothic" w:hAnsi="Century Gothic"/>
          <w:sz w:val="18"/>
          <w:szCs w:val="18"/>
          <w:lang w:val="ru-RU"/>
        </w:rPr>
      </w:pPr>
      <w:r w:rsidRPr="00134208">
        <w:rPr>
          <w:rFonts w:ascii="Century Gothic" w:hAnsi="Century Gothic"/>
          <w:sz w:val="18"/>
          <w:szCs w:val="18"/>
          <w:lang w:val="ru-RU"/>
        </w:rPr>
        <w:t>исполнение бюджета сельсовета по доходам в сумме 11 020 913,63  рублей и расходам в сумме 11 006 565,91 рублей;</w:t>
      </w:r>
    </w:p>
    <w:p w:rsidR="00134208" w:rsidRPr="00134208" w:rsidRDefault="00134208" w:rsidP="00134208">
      <w:pPr>
        <w:pStyle w:val="Standard"/>
        <w:ind w:firstLine="850"/>
        <w:jc w:val="both"/>
        <w:rPr>
          <w:rFonts w:ascii="Century Gothic" w:hAnsi="Century Gothic"/>
          <w:sz w:val="18"/>
          <w:szCs w:val="18"/>
          <w:lang w:val="ru-RU"/>
        </w:rPr>
      </w:pPr>
      <w:r w:rsidRPr="00134208">
        <w:rPr>
          <w:rFonts w:ascii="Century Gothic" w:hAnsi="Century Gothic"/>
          <w:sz w:val="18"/>
          <w:szCs w:val="18"/>
          <w:lang w:val="ru-RU"/>
        </w:rPr>
        <w:t>2. Утвердить отчет об исполнении бюджета за 2020 год со следующими показателями:</w:t>
      </w:r>
    </w:p>
    <w:p w:rsidR="00134208" w:rsidRPr="00134208" w:rsidRDefault="00134208" w:rsidP="00134208">
      <w:pPr>
        <w:pStyle w:val="Standard"/>
        <w:ind w:firstLine="850"/>
        <w:jc w:val="both"/>
        <w:rPr>
          <w:rFonts w:ascii="Century Gothic" w:hAnsi="Century Gothic"/>
          <w:sz w:val="18"/>
          <w:szCs w:val="18"/>
          <w:lang w:val="ru-RU"/>
        </w:rPr>
      </w:pPr>
      <w:r w:rsidRPr="00134208">
        <w:rPr>
          <w:rFonts w:ascii="Century Gothic" w:hAnsi="Century Gothic"/>
          <w:sz w:val="18"/>
          <w:szCs w:val="18"/>
          <w:lang w:val="ru-RU"/>
        </w:rPr>
        <w:t>доходов бюджета по кодам классификации доходов согласно приложению 1 к настоящему Решению;</w:t>
      </w:r>
    </w:p>
    <w:p w:rsidR="00134208" w:rsidRPr="00134208" w:rsidRDefault="00134208" w:rsidP="00134208">
      <w:pPr>
        <w:pStyle w:val="Standard"/>
        <w:ind w:firstLine="850"/>
        <w:jc w:val="both"/>
        <w:rPr>
          <w:rFonts w:ascii="Century Gothic" w:hAnsi="Century Gothic"/>
          <w:sz w:val="18"/>
          <w:szCs w:val="18"/>
          <w:lang w:val="ru-RU"/>
        </w:rPr>
      </w:pPr>
      <w:r w:rsidRPr="00134208">
        <w:rPr>
          <w:rFonts w:ascii="Century Gothic" w:hAnsi="Century Gothic"/>
          <w:sz w:val="18"/>
          <w:szCs w:val="18"/>
          <w:lang w:val="ru-RU"/>
        </w:rPr>
        <w:t>расходов бюджета  согласно приложению 2 к настоящему Решению.</w:t>
      </w:r>
    </w:p>
    <w:p w:rsidR="00134208" w:rsidRPr="00134208" w:rsidRDefault="00134208" w:rsidP="00134208">
      <w:pPr>
        <w:pStyle w:val="Standard"/>
        <w:ind w:firstLine="850"/>
        <w:jc w:val="both"/>
        <w:rPr>
          <w:rFonts w:ascii="Century Gothic" w:hAnsi="Century Gothic"/>
          <w:sz w:val="18"/>
          <w:szCs w:val="18"/>
          <w:lang w:val="ru-RU"/>
        </w:rPr>
      </w:pPr>
      <w:r w:rsidRPr="00134208">
        <w:rPr>
          <w:rFonts w:ascii="Century Gothic" w:hAnsi="Century Gothic"/>
          <w:sz w:val="18"/>
          <w:szCs w:val="18"/>
          <w:lang w:val="ru-RU"/>
        </w:rPr>
        <w:t>3. Настоящее Решение вступает  в силу в день, следующий за днем его официального опубликования в местном периодическом издании «Балахтонские вести» и подлежит размещению на официальном сайте Балахтонского сельсовета.</w:t>
      </w:r>
    </w:p>
    <w:p w:rsidR="00134208" w:rsidRPr="00134208" w:rsidRDefault="00134208" w:rsidP="00134208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</w:p>
    <w:p w:rsidR="00134208" w:rsidRP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  <w:r w:rsidRPr="00134208">
        <w:rPr>
          <w:rFonts w:ascii="Century Gothic" w:hAnsi="Century Gothic"/>
          <w:sz w:val="18"/>
          <w:szCs w:val="18"/>
          <w:lang w:val="ru-RU"/>
        </w:rPr>
        <w:t xml:space="preserve">Председатель Балахтонского сельского Совета депутатов                                                   </w:t>
      </w:r>
      <w:r>
        <w:rPr>
          <w:rFonts w:ascii="Century Gothic" w:hAnsi="Century Gothic"/>
          <w:sz w:val="18"/>
          <w:szCs w:val="18"/>
          <w:lang w:val="ru-RU"/>
        </w:rPr>
        <w:t xml:space="preserve">                 </w:t>
      </w:r>
      <w:r w:rsidRPr="00134208">
        <w:rPr>
          <w:rFonts w:ascii="Century Gothic" w:hAnsi="Century Gothic"/>
          <w:sz w:val="18"/>
          <w:szCs w:val="18"/>
          <w:lang w:val="ru-RU"/>
        </w:rPr>
        <w:t>Е. А. Гардт</w:t>
      </w:r>
    </w:p>
    <w:p w:rsid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  <w:r w:rsidRPr="00134208">
        <w:rPr>
          <w:rFonts w:ascii="Century Gothic" w:hAnsi="Century Gothic"/>
          <w:sz w:val="18"/>
          <w:szCs w:val="18"/>
          <w:lang w:val="ru-RU"/>
        </w:rPr>
        <w:t xml:space="preserve">Глава Балахтонского сельсовета                                                                                 </w:t>
      </w:r>
      <w:r>
        <w:rPr>
          <w:rFonts w:ascii="Century Gothic" w:hAnsi="Century Gothic"/>
          <w:sz w:val="18"/>
          <w:szCs w:val="18"/>
          <w:lang w:val="ru-RU"/>
        </w:rPr>
        <w:t xml:space="preserve">                                  </w:t>
      </w:r>
      <w:r w:rsidRPr="00134208">
        <w:rPr>
          <w:rFonts w:ascii="Century Gothic" w:hAnsi="Century Gothic"/>
          <w:sz w:val="18"/>
          <w:szCs w:val="18"/>
          <w:lang w:val="ru-RU"/>
        </w:rPr>
        <w:t>В. А. Мецгер</w:t>
      </w:r>
    </w:p>
    <w:p w:rsid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</w:p>
    <w:p w:rsidR="006A4E3D" w:rsidRDefault="006A4E3D" w:rsidP="00134208">
      <w:pPr>
        <w:jc w:val="center"/>
        <w:rPr>
          <w:rFonts w:ascii="Century Gothic" w:hAnsi="Century Gothic"/>
          <w:b/>
          <w:sz w:val="16"/>
          <w:szCs w:val="16"/>
        </w:rPr>
      </w:pPr>
    </w:p>
    <w:p w:rsidR="00134208" w:rsidRPr="00C8715F" w:rsidRDefault="00134208" w:rsidP="00134208">
      <w:pPr>
        <w:jc w:val="center"/>
        <w:rPr>
          <w:rFonts w:ascii="Century Gothic" w:hAnsi="Century Gothic"/>
          <w:sz w:val="16"/>
          <w:szCs w:val="16"/>
        </w:rPr>
      </w:pPr>
      <w:r w:rsidRPr="00C8715F"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6637C4" w:rsidRDefault="00134208" w:rsidP="00134208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C8715F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134208" w:rsidRPr="00C8715F" w:rsidRDefault="00134208" w:rsidP="00134208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C8715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6637C4" w:rsidRDefault="006637C4" w:rsidP="00134208">
      <w:pPr>
        <w:jc w:val="center"/>
        <w:rPr>
          <w:rFonts w:ascii="Century Gothic" w:hAnsi="Century Gothic"/>
          <w:b/>
          <w:sz w:val="18"/>
          <w:szCs w:val="18"/>
        </w:rPr>
      </w:pPr>
    </w:p>
    <w:p w:rsidR="00134208" w:rsidRPr="00C8715F" w:rsidRDefault="00134208" w:rsidP="00134208">
      <w:pPr>
        <w:jc w:val="center"/>
        <w:rPr>
          <w:rFonts w:ascii="Century Gothic" w:hAnsi="Century Gothic"/>
          <w:b/>
          <w:sz w:val="18"/>
          <w:szCs w:val="18"/>
        </w:rPr>
      </w:pPr>
      <w:r w:rsidRPr="00224087">
        <w:rPr>
          <w:rFonts w:ascii="Century Gothic" w:hAnsi="Century Gothic"/>
          <w:b/>
          <w:sz w:val="18"/>
          <w:szCs w:val="18"/>
        </w:rPr>
        <w:t>РЕШЕНИЕ</w:t>
      </w:r>
    </w:p>
    <w:p w:rsidR="006637C4" w:rsidRDefault="006637C4" w:rsidP="00134208">
      <w:pPr>
        <w:pStyle w:val="afe"/>
        <w:rPr>
          <w:rFonts w:ascii="Century Gothic" w:hAnsi="Century Gothic"/>
          <w:sz w:val="18"/>
          <w:szCs w:val="18"/>
        </w:rPr>
      </w:pPr>
    </w:p>
    <w:p w:rsidR="00134208" w:rsidRDefault="00134208" w:rsidP="00134208">
      <w:pPr>
        <w:pStyle w:val="af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0</w:t>
      </w:r>
      <w:r w:rsidRPr="00C8715F">
        <w:rPr>
          <w:rFonts w:ascii="Century Gothic" w:hAnsi="Century Gothic"/>
          <w:sz w:val="18"/>
          <w:szCs w:val="18"/>
        </w:rPr>
        <w:t>5.0</w:t>
      </w:r>
      <w:r>
        <w:rPr>
          <w:rFonts w:ascii="Century Gothic" w:hAnsi="Century Gothic"/>
          <w:sz w:val="18"/>
          <w:szCs w:val="18"/>
        </w:rPr>
        <w:t>8</w:t>
      </w:r>
      <w:r w:rsidRPr="00C8715F">
        <w:rPr>
          <w:rFonts w:ascii="Century Gothic" w:hAnsi="Century Gothic"/>
          <w:sz w:val="18"/>
          <w:szCs w:val="18"/>
        </w:rPr>
        <w:t xml:space="preserve">.2021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</w:t>
      </w:r>
      <w:r w:rsidRPr="00C8715F">
        <w:rPr>
          <w:rFonts w:ascii="Century Gothic" w:hAnsi="Century Gothic"/>
          <w:sz w:val="18"/>
          <w:szCs w:val="18"/>
        </w:rPr>
        <w:t xml:space="preserve"> 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</w:t>
      </w:r>
      <w:r w:rsidRPr="00C8715F">
        <w:rPr>
          <w:rFonts w:ascii="Century Gothic" w:hAnsi="Century Gothic"/>
          <w:sz w:val="18"/>
          <w:szCs w:val="18"/>
        </w:rPr>
        <w:t xml:space="preserve"> № 0</w:t>
      </w:r>
      <w:r>
        <w:rPr>
          <w:rFonts w:ascii="Century Gothic" w:hAnsi="Century Gothic"/>
          <w:sz w:val="18"/>
          <w:szCs w:val="18"/>
        </w:rPr>
        <w:t>8</w:t>
      </w:r>
      <w:r w:rsidRPr="00C8715F">
        <w:rPr>
          <w:rFonts w:ascii="Century Gothic" w:hAnsi="Century Gothic"/>
          <w:sz w:val="18"/>
          <w:szCs w:val="18"/>
        </w:rPr>
        <w:t>–</w:t>
      </w:r>
      <w:r>
        <w:rPr>
          <w:rFonts w:ascii="Century Gothic" w:hAnsi="Century Gothic"/>
          <w:sz w:val="18"/>
          <w:szCs w:val="18"/>
        </w:rPr>
        <w:t>50</w:t>
      </w:r>
      <w:r w:rsidRPr="00C8715F">
        <w:rPr>
          <w:rFonts w:ascii="Century Gothic" w:hAnsi="Century Gothic"/>
          <w:sz w:val="18"/>
          <w:szCs w:val="18"/>
        </w:rPr>
        <w:t>р</w:t>
      </w:r>
    </w:p>
    <w:p w:rsidR="00134208" w:rsidRDefault="00134208" w:rsidP="00134208">
      <w:pPr>
        <w:pStyle w:val="afe"/>
        <w:rPr>
          <w:rFonts w:ascii="Century Gothic" w:hAnsi="Century Gothic"/>
          <w:sz w:val="18"/>
          <w:szCs w:val="18"/>
        </w:rPr>
      </w:pPr>
    </w:p>
    <w:p w:rsidR="00134208" w:rsidRPr="00134208" w:rsidRDefault="00134208" w:rsidP="00134208">
      <w:pPr>
        <w:rPr>
          <w:rFonts w:ascii="Century Gothic" w:hAnsi="Century Gothic"/>
          <w:sz w:val="18"/>
          <w:szCs w:val="18"/>
        </w:rPr>
      </w:pPr>
      <w:r w:rsidRPr="00134208">
        <w:rPr>
          <w:rFonts w:ascii="Century Gothic" w:hAnsi="Century Gothic"/>
          <w:sz w:val="18"/>
          <w:szCs w:val="18"/>
        </w:rPr>
        <w:t>Об утверждении Порядка выдвижения, внесения, обсуждения, рассмотрения инициативных проектов, а также проведение конкурсного отбора в муниципальном образовании Балахтонский сельсовет</w:t>
      </w:r>
    </w:p>
    <w:p w:rsidR="00134208" w:rsidRPr="00134208" w:rsidRDefault="00134208" w:rsidP="00134208">
      <w:pPr>
        <w:ind w:firstLine="709"/>
        <w:rPr>
          <w:rFonts w:ascii="Century Gothic" w:hAnsi="Century Gothic"/>
          <w:b/>
          <w:bCs/>
          <w:sz w:val="18"/>
          <w:szCs w:val="18"/>
        </w:rPr>
      </w:pPr>
    </w:p>
    <w:p w:rsidR="00134208" w:rsidRPr="00134208" w:rsidRDefault="00134208" w:rsidP="00134208">
      <w:pPr>
        <w:ind w:firstLine="709"/>
        <w:rPr>
          <w:rFonts w:ascii="Century Gothic" w:hAnsi="Century Gothic"/>
          <w:bCs/>
          <w:i/>
          <w:sz w:val="18"/>
          <w:szCs w:val="18"/>
        </w:rPr>
      </w:pPr>
      <w:r w:rsidRPr="00134208">
        <w:rPr>
          <w:rFonts w:ascii="Century Gothic" w:hAnsi="Century Gothic"/>
          <w:sz w:val="18"/>
          <w:szCs w:val="18"/>
        </w:rPr>
        <w:t xml:space="preserve">В соответствии с Федеральным законом от 20.07.2020 № 236-ФЗ «О внесении изменений в Федеральный закон «Об общих принципах организации местного самоуправления в Российской Федерации», Федеральным законом от 20.07.2020 № 216-ФЗ «О внесении изменений в Бюджетный кодекс Российской Федерации», статьёй 37.3 Устава Балахтонского сельсовета, Балахтонский сельский Совет депутатов РЕШИЛ: </w:t>
      </w:r>
    </w:p>
    <w:p w:rsidR="00134208" w:rsidRPr="00134208" w:rsidRDefault="00134208" w:rsidP="00134208">
      <w:pPr>
        <w:ind w:firstLine="709"/>
        <w:rPr>
          <w:rFonts w:ascii="Century Gothic" w:hAnsi="Century Gothic"/>
          <w:b/>
          <w:i/>
          <w:sz w:val="18"/>
          <w:szCs w:val="18"/>
        </w:rPr>
      </w:pPr>
    </w:p>
    <w:p w:rsidR="00134208" w:rsidRPr="00134208" w:rsidRDefault="00134208" w:rsidP="00134208">
      <w:pPr>
        <w:autoSpaceDE w:val="0"/>
        <w:autoSpaceDN w:val="0"/>
        <w:adjustRightInd w:val="0"/>
        <w:ind w:firstLine="709"/>
        <w:rPr>
          <w:rFonts w:ascii="Century Gothic" w:hAnsi="Century Gothic"/>
          <w:b/>
          <w:i/>
          <w:sz w:val="18"/>
          <w:szCs w:val="18"/>
        </w:rPr>
      </w:pPr>
      <w:r w:rsidRPr="00134208">
        <w:rPr>
          <w:rFonts w:ascii="Century Gothic" w:hAnsi="Century Gothic"/>
          <w:bCs/>
          <w:sz w:val="18"/>
          <w:szCs w:val="18"/>
        </w:rPr>
        <w:t xml:space="preserve">1. Утвердить Порядок </w:t>
      </w:r>
      <w:r w:rsidRPr="00134208">
        <w:rPr>
          <w:rFonts w:ascii="Century Gothic" w:hAnsi="Century Gothic"/>
          <w:color w:val="000000"/>
          <w:sz w:val="18"/>
          <w:szCs w:val="18"/>
        </w:rPr>
        <w:t>выдвижения, внесения, обсуждения, рассмотрения инициативных проектов, а также проведения их конкурсного отбора</w:t>
      </w:r>
      <w:r w:rsidRPr="00134208">
        <w:rPr>
          <w:rFonts w:ascii="Century Gothic" w:hAnsi="Century Gothic"/>
          <w:b/>
          <w:i/>
          <w:sz w:val="18"/>
          <w:szCs w:val="18"/>
        </w:rPr>
        <w:t xml:space="preserve"> </w:t>
      </w:r>
      <w:r w:rsidRPr="00134208">
        <w:rPr>
          <w:rFonts w:ascii="Century Gothic" w:hAnsi="Century Gothic"/>
          <w:bCs/>
          <w:sz w:val="18"/>
          <w:szCs w:val="18"/>
        </w:rPr>
        <w:t>в муниципальном образовании Балахтонский сельсовет</w:t>
      </w:r>
      <w:r w:rsidRPr="00134208">
        <w:rPr>
          <w:rFonts w:ascii="Century Gothic" w:hAnsi="Century Gothic"/>
          <w:bCs/>
          <w:i/>
          <w:sz w:val="18"/>
          <w:szCs w:val="18"/>
        </w:rPr>
        <w:t xml:space="preserve"> </w:t>
      </w:r>
      <w:r w:rsidRPr="00134208">
        <w:rPr>
          <w:rFonts w:ascii="Century Gothic" w:hAnsi="Century Gothic"/>
          <w:bCs/>
          <w:sz w:val="18"/>
          <w:szCs w:val="18"/>
        </w:rPr>
        <w:t>согласно Приложению.</w:t>
      </w:r>
    </w:p>
    <w:p w:rsidR="00134208" w:rsidRDefault="00134208" w:rsidP="00134208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  <w:u w:val="single"/>
        </w:rPr>
      </w:pPr>
      <w:r w:rsidRPr="00134208">
        <w:rPr>
          <w:rFonts w:ascii="Century Gothic" w:hAnsi="Century Gothic"/>
          <w:sz w:val="18"/>
          <w:szCs w:val="18"/>
        </w:rPr>
        <w:t xml:space="preserve">2. Решение вступает в силу со дня, следующего за днем его официального опубликования в местном периодическом издании «Балахтонские вести» и подлежит размещению на официальном сайте Балахтонского сельсовета </w:t>
      </w:r>
      <w:hyperlink r:id="rId13" w:history="1">
        <w:r w:rsidRPr="00134208">
          <w:rPr>
            <w:rStyle w:val="a3"/>
            <w:rFonts w:ascii="Century Gothic" w:hAnsi="Century Gothic"/>
            <w:sz w:val="18"/>
            <w:szCs w:val="18"/>
          </w:rPr>
          <w:t>http://balahton.ru/</w:t>
        </w:r>
      </w:hyperlink>
      <w:r w:rsidRPr="00134208">
        <w:rPr>
          <w:rFonts w:ascii="Century Gothic" w:hAnsi="Century Gothic"/>
          <w:sz w:val="18"/>
          <w:szCs w:val="18"/>
          <w:u w:val="single"/>
        </w:rPr>
        <w:t xml:space="preserve">. </w:t>
      </w:r>
    </w:p>
    <w:p w:rsidR="00134208" w:rsidRDefault="00134208" w:rsidP="00134208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  <w:u w:val="single"/>
        </w:rPr>
      </w:pPr>
    </w:p>
    <w:p w:rsidR="00134208" w:rsidRP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  <w:r w:rsidRPr="00134208">
        <w:rPr>
          <w:rFonts w:ascii="Century Gothic" w:hAnsi="Century Gothic"/>
          <w:sz w:val="18"/>
          <w:szCs w:val="18"/>
          <w:lang w:val="ru-RU"/>
        </w:rPr>
        <w:t xml:space="preserve">Председатель Балахтонского сельского Совета депутатов                                                   </w:t>
      </w:r>
      <w:r>
        <w:rPr>
          <w:rFonts w:ascii="Century Gothic" w:hAnsi="Century Gothic"/>
          <w:sz w:val="18"/>
          <w:szCs w:val="18"/>
          <w:lang w:val="ru-RU"/>
        </w:rPr>
        <w:t xml:space="preserve">                 </w:t>
      </w:r>
      <w:r w:rsidRPr="00134208">
        <w:rPr>
          <w:rFonts w:ascii="Century Gothic" w:hAnsi="Century Gothic"/>
          <w:sz w:val="18"/>
          <w:szCs w:val="18"/>
          <w:lang w:val="ru-RU"/>
        </w:rPr>
        <w:t>Е. А. Гардт</w:t>
      </w:r>
    </w:p>
    <w:p w:rsid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  <w:r w:rsidRPr="00134208">
        <w:rPr>
          <w:rFonts w:ascii="Century Gothic" w:hAnsi="Century Gothic"/>
          <w:sz w:val="18"/>
          <w:szCs w:val="18"/>
          <w:lang w:val="ru-RU"/>
        </w:rPr>
        <w:t xml:space="preserve">Глава Балахтонского сельсовета                                                                                 </w:t>
      </w:r>
      <w:r>
        <w:rPr>
          <w:rFonts w:ascii="Century Gothic" w:hAnsi="Century Gothic"/>
          <w:sz w:val="18"/>
          <w:szCs w:val="18"/>
          <w:lang w:val="ru-RU"/>
        </w:rPr>
        <w:t xml:space="preserve">                                  </w:t>
      </w:r>
      <w:r w:rsidRPr="00134208">
        <w:rPr>
          <w:rFonts w:ascii="Century Gothic" w:hAnsi="Century Gothic"/>
          <w:sz w:val="18"/>
          <w:szCs w:val="18"/>
          <w:lang w:val="ru-RU"/>
        </w:rPr>
        <w:t>В. А. Мецгер</w:t>
      </w:r>
    </w:p>
    <w:p w:rsid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</w:p>
    <w:p w:rsid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</w:p>
    <w:p w:rsidR="00134208" w:rsidRPr="00C8715F" w:rsidRDefault="00134208" w:rsidP="00134208">
      <w:pPr>
        <w:jc w:val="center"/>
        <w:rPr>
          <w:rFonts w:ascii="Century Gothic" w:hAnsi="Century Gothic"/>
          <w:sz w:val="16"/>
          <w:szCs w:val="16"/>
        </w:rPr>
      </w:pPr>
      <w:r w:rsidRPr="00C8715F"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6637C4" w:rsidRDefault="00134208" w:rsidP="00134208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C8715F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134208" w:rsidRPr="00C8715F" w:rsidRDefault="00134208" w:rsidP="00134208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C8715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6637C4" w:rsidRDefault="006637C4" w:rsidP="00134208">
      <w:pPr>
        <w:jc w:val="center"/>
        <w:rPr>
          <w:rFonts w:ascii="Century Gothic" w:hAnsi="Century Gothic"/>
          <w:b/>
          <w:sz w:val="18"/>
          <w:szCs w:val="18"/>
        </w:rPr>
      </w:pPr>
    </w:p>
    <w:p w:rsidR="00134208" w:rsidRPr="00C8715F" w:rsidRDefault="00134208" w:rsidP="00134208">
      <w:pPr>
        <w:jc w:val="center"/>
        <w:rPr>
          <w:rFonts w:ascii="Century Gothic" w:hAnsi="Century Gothic"/>
          <w:b/>
          <w:sz w:val="18"/>
          <w:szCs w:val="18"/>
        </w:rPr>
      </w:pPr>
      <w:r w:rsidRPr="00224087">
        <w:rPr>
          <w:rFonts w:ascii="Century Gothic" w:hAnsi="Century Gothic"/>
          <w:b/>
          <w:sz w:val="18"/>
          <w:szCs w:val="18"/>
        </w:rPr>
        <w:t>РЕШЕНИЕ</w:t>
      </w:r>
    </w:p>
    <w:p w:rsidR="00134208" w:rsidRDefault="00134208" w:rsidP="00134208">
      <w:pPr>
        <w:pStyle w:val="af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0</w:t>
      </w:r>
      <w:r w:rsidRPr="00C8715F">
        <w:rPr>
          <w:rFonts w:ascii="Century Gothic" w:hAnsi="Century Gothic"/>
          <w:sz w:val="18"/>
          <w:szCs w:val="18"/>
        </w:rPr>
        <w:t>5.0</w:t>
      </w:r>
      <w:r>
        <w:rPr>
          <w:rFonts w:ascii="Century Gothic" w:hAnsi="Century Gothic"/>
          <w:sz w:val="18"/>
          <w:szCs w:val="18"/>
        </w:rPr>
        <w:t>8</w:t>
      </w:r>
      <w:r w:rsidRPr="00C8715F">
        <w:rPr>
          <w:rFonts w:ascii="Century Gothic" w:hAnsi="Century Gothic"/>
          <w:sz w:val="18"/>
          <w:szCs w:val="18"/>
        </w:rPr>
        <w:t xml:space="preserve">.2021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</w:t>
      </w:r>
      <w:r w:rsidRPr="00C8715F">
        <w:rPr>
          <w:rFonts w:ascii="Century Gothic" w:hAnsi="Century Gothic"/>
          <w:sz w:val="18"/>
          <w:szCs w:val="18"/>
        </w:rPr>
        <w:t xml:space="preserve"> 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</w:t>
      </w:r>
      <w:r w:rsidRPr="00C8715F">
        <w:rPr>
          <w:rFonts w:ascii="Century Gothic" w:hAnsi="Century Gothic"/>
          <w:sz w:val="18"/>
          <w:szCs w:val="18"/>
        </w:rPr>
        <w:t xml:space="preserve"> № 0</w:t>
      </w:r>
      <w:r>
        <w:rPr>
          <w:rFonts w:ascii="Century Gothic" w:hAnsi="Century Gothic"/>
          <w:sz w:val="18"/>
          <w:szCs w:val="18"/>
        </w:rPr>
        <w:t>8</w:t>
      </w:r>
      <w:r w:rsidRPr="00C8715F">
        <w:rPr>
          <w:rFonts w:ascii="Century Gothic" w:hAnsi="Century Gothic"/>
          <w:sz w:val="18"/>
          <w:szCs w:val="18"/>
        </w:rPr>
        <w:t>–</w:t>
      </w:r>
      <w:r>
        <w:rPr>
          <w:rFonts w:ascii="Century Gothic" w:hAnsi="Century Gothic"/>
          <w:sz w:val="18"/>
          <w:szCs w:val="18"/>
        </w:rPr>
        <w:t>51</w:t>
      </w:r>
      <w:r w:rsidRPr="00C8715F">
        <w:rPr>
          <w:rFonts w:ascii="Century Gothic" w:hAnsi="Century Gothic"/>
          <w:sz w:val="18"/>
          <w:szCs w:val="18"/>
        </w:rPr>
        <w:t>р</w:t>
      </w:r>
    </w:p>
    <w:p w:rsidR="006637C4" w:rsidRDefault="006637C4" w:rsidP="00134208">
      <w:pPr>
        <w:pStyle w:val="afe"/>
        <w:rPr>
          <w:rFonts w:ascii="Century Gothic" w:hAnsi="Century Gothic"/>
          <w:sz w:val="18"/>
          <w:szCs w:val="18"/>
        </w:rPr>
      </w:pPr>
    </w:p>
    <w:p w:rsidR="006637C4" w:rsidRPr="00716824" w:rsidRDefault="006637C4" w:rsidP="006637C4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6637C4" w:rsidRDefault="006637C4" w:rsidP="006637C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10 № 08/202 «Балахтонские вести»  27 августа 2021 года</w:t>
      </w:r>
    </w:p>
    <w:p w:rsidR="006637C4" w:rsidRDefault="006637C4" w:rsidP="006637C4">
      <w:pPr>
        <w:pStyle w:val="af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</w:t>
      </w:r>
    </w:p>
    <w:p w:rsidR="00134208" w:rsidRDefault="00134208" w:rsidP="00134208">
      <w:pPr>
        <w:pStyle w:val="afe"/>
        <w:rPr>
          <w:rFonts w:ascii="Century Gothic" w:hAnsi="Century Gothic"/>
          <w:sz w:val="18"/>
          <w:szCs w:val="18"/>
        </w:rPr>
      </w:pPr>
    </w:p>
    <w:p w:rsidR="00134208" w:rsidRPr="00134208" w:rsidRDefault="00134208" w:rsidP="00134208">
      <w:pPr>
        <w:rPr>
          <w:rFonts w:ascii="Century Gothic" w:hAnsi="Century Gothic"/>
          <w:sz w:val="18"/>
          <w:szCs w:val="18"/>
        </w:rPr>
      </w:pPr>
      <w:r w:rsidRPr="00134208">
        <w:rPr>
          <w:rFonts w:ascii="Century Gothic" w:hAnsi="Century Gothic"/>
          <w:sz w:val="18"/>
          <w:szCs w:val="18"/>
        </w:rPr>
        <w:t>Об утверждении Порядка определения территории, части территории муниципального образования Балахтонский сельсовет, предназначенной для реализации инициативных проектов</w:t>
      </w:r>
    </w:p>
    <w:p w:rsidR="00134208" w:rsidRPr="00134208" w:rsidRDefault="00134208" w:rsidP="00134208">
      <w:pPr>
        <w:pStyle w:val="ConsPlusTitle"/>
        <w:rPr>
          <w:rFonts w:ascii="Century Gothic" w:hAnsi="Century Gothic"/>
          <w:sz w:val="18"/>
          <w:szCs w:val="18"/>
        </w:rPr>
      </w:pPr>
    </w:p>
    <w:p w:rsidR="006A4E3D" w:rsidRPr="006637C4" w:rsidRDefault="00134208" w:rsidP="006637C4">
      <w:pPr>
        <w:pStyle w:val="ConsPlusNormal0"/>
        <w:ind w:firstLine="709"/>
        <w:rPr>
          <w:rFonts w:ascii="Century Gothic" w:hAnsi="Century Gothic" w:cs="Times New Roman"/>
          <w:sz w:val="18"/>
          <w:szCs w:val="18"/>
        </w:rPr>
      </w:pPr>
      <w:r w:rsidRPr="00134208">
        <w:rPr>
          <w:rFonts w:ascii="Century Gothic" w:hAnsi="Century Gothic" w:cs="Times New Roman"/>
          <w:sz w:val="18"/>
          <w:szCs w:val="18"/>
        </w:rPr>
        <w:t xml:space="preserve">В соответствии со статьей 26.1 Федерального закона от 06.10.2003             № 131-ФЗ «Об общих принципах организации местного самоуправления», статьей 37.3 Устава Балахтонского сельсовета, Балахтонский сельский Совет депутатов РЕШИЛ: </w:t>
      </w:r>
    </w:p>
    <w:p w:rsidR="00134208" w:rsidRPr="00134208" w:rsidRDefault="00134208" w:rsidP="00134208">
      <w:pPr>
        <w:pStyle w:val="ConsPlusNormal0"/>
        <w:ind w:firstLine="709"/>
        <w:rPr>
          <w:rFonts w:ascii="Century Gothic" w:hAnsi="Century Gothic" w:cs="Times New Roman"/>
          <w:i/>
          <w:sz w:val="18"/>
          <w:szCs w:val="18"/>
        </w:rPr>
      </w:pPr>
    </w:p>
    <w:p w:rsidR="00134208" w:rsidRPr="00134208" w:rsidRDefault="00134208" w:rsidP="00134208">
      <w:pPr>
        <w:pStyle w:val="ConsPlusNormal0"/>
        <w:ind w:firstLine="709"/>
        <w:rPr>
          <w:rFonts w:ascii="Century Gothic" w:hAnsi="Century Gothic" w:cs="Times New Roman"/>
          <w:sz w:val="18"/>
          <w:szCs w:val="18"/>
        </w:rPr>
      </w:pPr>
      <w:r w:rsidRPr="00134208">
        <w:rPr>
          <w:rFonts w:ascii="Century Gothic" w:hAnsi="Century Gothic" w:cs="Times New Roman"/>
          <w:sz w:val="18"/>
          <w:szCs w:val="18"/>
        </w:rPr>
        <w:t xml:space="preserve">1. Утвердить </w:t>
      </w:r>
      <w:r w:rsidRPr="00134208">
        <w:rPr>
          <w:rFonts w:ascii="Century Gothic" w:hAnsi="Century Gothic"/>
          <w:bCs/>
          <w:sz w:val="18"/>
          <w:szCs w:val="18"/>
        </w:rPr>
        <w:t>Порядок определения территории, части территории муниципального образования Балахтонский сельсовет,</w:t>
      </w:r>
      <w:r w:rsidRPr="00134208">
        <w:rPr>
          <w:rFonts w:ascii="Century Gothic" w:hAnsi="Century Gothic"/>
          <w:sz w:val="18"/>
          <w:szCs w:val="18"/>
        </w:rPr>
        <w:t xml:space="preserve"> предназначенной для реализации инициативных проектов, согласно приложению</w:t>
      </w:r>
      <w:r w:rsidRPr="00134208">
        <w:rPr>
          <w:rFonts w:ascii="Century Gothic" w:hAnsi="Century Gothic" w:cs="Times New Roman"/>
          <w:sz w:val="18"/>
          <w:szCs w:val="18"/>
        </w:rPr>
        <w:t>.</w:t>
      </w:r>
    </w:p>
    <w:p w:rsidR="00134208" w:rsidRPr="00134208" w:rsidRDefault="00134208" w:rsidP="00134208">
      <w:pPr>
        <w:pStyle w:val="ConsPlusNormal0"/>
        <w:tabs>
          <w:tab w:val="left" w:pos="993"/>
        </w:tabs>
        <w:adjustRightInd/>
        <w:ind w:firstLine="709"/>
        <w:rPr>
          <w:rFonts w:ascii="Century Gothic" w:hAnsi="Century Gothic" w:cs="Times New Roman"/>
          <w:sz w:val="18"/>
          <w:szCs w:val="18"/>
        </w:rPr>
      </w:pPr>
      <w:r w:rsidRPr="00134208">
        <w:rPr>
          <w:rFonts w:ascii="Century Gothic" w:hAnsi="Century Gothic" w:cs="Times New Roman"/>
          <w:sz w:val="18"/>
          <w:szCs w:val="18"/>
        </w:rPr>
        <w:t>2. Ответственность за исполнение настоящего Решения возложить на главу Балахтонского сельсовета.</w:t>
      </w:r>
    </w:p>
    <w:p w:rsidR="00134208" w:rsidRPr="00134208" w:rsidRDefault="00134208" w:rsidP="00134208">
      <w:pPr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Century Gothic" w:eastAsia="Calibri" w:hAnsi="Century Gothic"/>
          <w:i/>
          <w:sz w:val="18"/>
          <w:szCs w:val="18"/>
        </w:rPr>
      </w:pPr>
      <w:r w:rsidRPr="00134208">
        <w:rPr>
          <w:rFonts w:ascii="Century Gothic" w:hAnsi="Century Gothic"/>
          <w:sz w:val="18"/>
          <w:szCs w:val="18"/>
        </w:rPr>
        <w:t xml:space="preserve"> </w:t>
      </w:r>
      <w:r w:rsidRPr="00134208">
        <w:rPr>
          <w:rFonts w:ascii="Century Gothic" w:hAnsi="Century Gothic"/>
          <w:sz w:val="18"/>
          <w:szCs w:val="18"/>
        </w:rPr>
        <w:tab/>
        <w:t xml:space="preserve">3. Настоящее Решение вступает в силу в день, следующий за днём его официального опубликования в местном периодическом издании «Балахтонские вести» и подлежит размещению на официальном сайте администрации Балахтонского сельсовета </w:t>
      </w:r>
      <w:hyperlink r:id="rId14" w:history="1">
        <w:r w:rsidRPr="00134208">
          <w:rPr>
            <w:rStyle w:val="a3"/>
            <w:rFonts w:ascii="Century Gothic" w:hAnsi="Century Gothic"/>
            <w:sz w:val="18"/>
            <w:szCs w:val="18"/>
          </w:rPr>
          <w:t>http://balahton.ru/</w:t>
        </w:r>
      </w:hyperlink>
      <w:r w:rsidRPr="00134208">
        <w:rPr>
          <w:rFonts w:ascii="Century Gothic" w:hAnsi="Century Gothic"/>
          <w:sz w:val="18"/>
          <w:szCs w:val="18"/>
          <w:u w:val="single"/>
        </w:rPr>
        <w:t xml:space="preserve">. </w:t>
      </w:r>
      <w:r w:rsidRPr="00134208">
        <w:rPr>
          <w:rFonts w:ascii="Century Gothic" w:hAnsi="Century Gothic"/>
          <w:sz w:val="18"/>
          <w:szCs w:val="18"/>
        </w:rPr>
        <w:t xml:space="preserve"> </w:t>
      </w:r>
    </w:p>
    <w:p w:rsid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</w:p>
    <w:p w:rsidR="00134208" w:rsidRP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  <w:r w:rsidRPr="00134208">
        <w:rPr>
          <w:rFonts w:ascii="Century Gothic" w:hAnsi="Century Gothic"/>
          <w:sz w:val="18"/>
          <w:szCs w:val="18"/>
          <w:lang w:val="ru-RU"/>
        </w:rPr>
        <w:t xml:space="preserve">Председатель Балахтонского сельского Совета депутатов                                                   </w:t>
      </w:r>
      <w:r>
        <w:rPr>
          <w:rFonts w:ascii="Century Gothic" w:hAnsi="Century Gothic"/>
          <w:sz w:val="18"/>
          <w:szCs w:val="18"/>
          <w:lang w:val="ru-RU"/>
        </w:rPr>
        <w:t xml:space="preserve">                 </w:t>
      </w:r>
      <w:r w:rsidRPr="00134208">
        <w:rPr>
          <w:rFonts w:ascii="Century Gothic" w:hAnsi="Century Gothic"/>
          <w:sz w:val="18"/>
          <w:szCs w:val="18"/>
          <w:lang w:val="ru-RU"/>
        </w:rPr>
        <w:t>Е. А. Гардт</w:t>
      </w:r>
    </w:p>
    <w:p w:rsid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  <w:r w:rsidRPr="00134208">
        <w:rPr>
          <w:rFonts w:ascii="Century Gothic" w:hAnsi="Century Gothic"/>
          <w:sz w:val="18"/>
          <w:szCs w:val="18"/>
          <w:lang w:val="ru-RU"/>
        </w:rPr>
        <w:t xml:space="preserve">Глава Балахтонского сельсовета                                                                                 </w:t>
      </w:r>
      <w:r>
        <w:rPr>
          <w:rFonts w:ascii="Century Gothic" w:hAnsi="Century Gothic"/>
          <w:sz w:val="18"/>
          <w:szCs w:val="18"/>
          <w:lang w:val="ru-RU"/>
        </w:rPr>
        <w:t xml:space="preserve">                                  </w:t>
      </w:r>
      <w:r w:rsidRPr="00134208">
        <w:rPr>
          <w:rFonts w:ascii="Century Gothic" w:hAnsi="Century Gothic"/>
          <w:sz w:val="18"/>
          <w:szCs w:val="18"/>
          <w:lang w:val="ru-RU"/>
        </w:rPr>
        <w:t>В. А. Мецгер</w:t>
      </w:r>
    </w:p>
    <w:p w:rsid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</w:p>
    <w:p w:rsid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</w:p>
    <w:p w:rsidR="00134208" w:rsidRPr="00C8715F" w:rsidRDefault="00134208" w:rsidP="00134208">
      <w:pPr>
        <w:jc w:val="center"/>
        <w:rPr>
          <w:rFonts w:ascii="Century Gothic" w:hAnsi="Century Gothic"/>
          <w:sz w:val="16"/>
          <w:szCs w:val="16"/>
        </w:rPr>
      </w:pPr>
      <w:r w:rsidRPr="00C8715F"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6637C4" w:rsidRDefault="00134208" w:rsidP="006A4E3D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C8715F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6A4E3D" w:rsidRPr="006A4E3D" w:rsidRDefault="00134208" w:rsidP="006A4E3D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C8715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6637C4" w:rsidRDefault="006637C4" w:rsidP="00134208">
      <w:pPr>
        <w:jc w:val="center"/>
        <w:rPr>
          <w:rFonts w:ascii="Century Gothic" w:hAnsi="Century Gothic"/>
          <w:b/>
          <w:sz w:val="18"/>
          <w:szCs w:val="18"/>
        </w:rPr>
      </w:pPr>
    </w:p>
    <w:p w:rsidR="00134208" w:rsidRPr="00C8715F" w:rsidRDefault="00134208" w:rsidP="00134208">
      <w:pPr>
        <w:jc w:val="center"/>
        <w:rPr>
          <w:rFonts w:ascii="Century Gothic" w:hAnsi="Century Gothic"/>
          <w:b/>
          <w:sz w:val="18"/>
          <w:szCs w:val="18"/>
        </w:rPr>
      </w:pPr>
      <w:r w:rsidRPr="00224087">
        <w:rPr>
          <w:rFonts w:ascii="Century Gothic" w:hAnsi="Century Gothic"/>
          <w:b/>
          <w:sz w:val="18"/>
          <w:szCs w:val="18"/>
        </w:rPr>
        <w:t>РЕШЕНИЕ</w:t>
      </w:r>
    </w:p>
    <w:p w:rsidR="00134208" w:rsidRDefault="00134208" w:rsidP="00134208">
      <w:pPr>
        <w:pStyle w:val="af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0</w:t>
      </w:r>
      <w:r w:rsidRPr="00C8715F">
        <w:rPr>
          <w:rFonts w:ascii="Century Gothic" w:hAnsi="Century Gothic"/>
          <w:sz w:val="18"/>
          <w:szCs w:val="18"/>
        </w:rPr>
        <w:t>5.0</w:t>
      </w:r>
      <w:r>
        <w:rPr>
          <w:rFonts w:ascii="Century Gothic" w:hAnsi="Century Gothic"/>
          <w:sz w:val="18"/>
          <w:szCs w:val="18"/>
        </w:rPr>
        <w:t>8</w:t>
      </w:r>
      <w:r w:rsidRPr="00C8715F">
        <w:rPr>
          <w:rFonts w:ascii="Century Gothic" w:hAnsi="Century Gothic"/>
          <w:sz w:val="18"/>
          <w:szCs w:val="18"/>
        </w:rPr>
        <w:t xml:space="preserve">.2021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</w:t>
      </w:r>
      <w:r w:rsidRPr="00C8715F">
        <w:rPr>
          <w:rFonts w:ascii="Century Gothic" w:hAnsi="Century Gothic"/>
          <w:sz w:val="18"/>
          <w:szCs w:val="18"/>
        </w:rPr>
        <w:t xml:space="preserve"> 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</w:t>
      </w:r>
      <w:r w:rsidRPr="00C8715F">
        <w:rPr>
          <w:rFonts w:ascii="Century Gothic" w:hAnsi="Century Gothic"/>
          <w:sz w:val="18"/>
          <w:szCs w:val="18"/>
        </w:rPr>
        <w:t xml:space="preserve"> № 0</w:t>
      </w:r>
      <w:r>
        <w:rPr>
          <w:rFonts w:ascii="Century Gothic" w:hAnsi="Century Gothic"/>
          <w:sz w:val="18"/>
          <w:szCs w:val="18"/>
        </w:rPr>
        <w:t>8</w:t>
      </w:r>
      <w:r w:rsidRPr="00C8715F">
        <w:rPr>
          <w:rFonts w:ascii="Century Gothic" w:hAnsi="Century Gothic"/>
          <w:sz w:val="18"/>
          <w:szCs w:val="18"/>
        </w:rPr>
        <w:t>–</w:t>
      </w:r>
      <w:r>
        <w:rPr>
          <w:rFonts w:ascii="Century Gothic" w:hAnsi="Century Gothic"/>
          <w:sz w:val="18"/>
          <w:szCs w:val="18"/>
        </w:rPr>
        <w:t>52</w:t>
      </w:r>
      <w:r w:rsidRPr="00C8715F">
        <w:rPr>
          <w:rFonts w:ascii="Century Gothic" w:hAnsi="Century Gothic"/>
          <w:sz w:val="18"/>
          <w:szCs w:val="18"/>
        </w:rPr>
        <w:t>р</w:t>
      </w:r>
    </w:p>
    <w:p w:rsidR="00134208" w:rsidRDefault="00134208" w:rsidP="00134208">
      <w:pPr>
        <w:pStyle w:val="afe"/>
        <w:rPr>
          <w:rFonts w:ascii="Century Gothic" w:hAnsi="Century Gothic"/>
          <w:sz w:val="18"/>
          <w:szCs w:val="18"/>
        </w:rPr>
      </w:pPr>
    </w:p>
    <w:p w:rsidR="00134208" w:rsidRPr="00134208" w:rsidRDefault="00134208" w:rsidP="00134208">
      <w:pPr>
        <w:rPr>
          <w:rFonts w:ascii="Century Gothic" w:hAnsi="Century Gothic"/>
          <w:sz w:val="18"/>
          <w:szCs w:val="18"/>
        </w:rPr>
      </w:pPr>
      <w:r w:rsidRPr="00134208">
        <w:rPr>
          <w:rFonts w:ascii="Century Gothic" w:hAnsi="Century Gothic"/>
          <w:sz w:val="18"/>
          <w:szCs w:val="18"/>
        </w:rPr>
        <w:t>Об утверждении Порядка назначения и проведения собрания граждан в целях рассмотрения и обсуждения вопросов внесения инициативных проектов в муниципальном образовании Балахтонский сельсовет</w:t>
      </w:r>
    </w:p>
    <w:p w:rsidR="00134208" w:rsidRPr="00134208" w:rsidRDefault="00134208" w:rsidP="00134208">
      <w:pPr>
        <w:ind w:firstLine="709"/>
        <w:rPr>
          <w:rFonts w:ascii="Century Gothic" w:hAnsi="Century Gothic"/>
          <w:b/>
          <w:bCs/>
          <w:sz w:val="18"/>
          <w:szCs w:val="18"/>
        </w:rPr>
      </w:pPr>
    </w:p>
    <w:p w:rsidR="00134208" w:rsidRPr="00134208" w:rsidRDefault="00134208" w:rsidP="00134208">
      <w:pPr>
        <w:ind w:firstLine="709"/>
        <w:rPr>
          <w:rFonts w:ascii="Century Gothic" w:hAnsi="Century Gothic"/>
          <w:sz w:val="18"/>
          <w:szCs w:val="18"/>
        </w:rPr>
      </w:pPr>
      <w:r w:rsidRPr="00134208">
        <w:rPr>
          <w:rFonts w:ascii="Century Gothic" w:hAnsi="Century Gothic"/>
          <w:sz w:val="18"/>
          <w:szCs w:val="18"/>
        </w:rPr>
        <w:t>В соответствии с Федеральным законом от 20.07.2020 № 236-ФЗ «О внесении изменений в Федеральный закон «Об общих принципах организации местного самоуправления в Российской Федерации», Федеральным законом от 20.07.2020 № 216-ФЗ «О внесении изменений в Бюджетный кодекс Российской Федерации», статьёй 37.3 Устава Балахтонского сельсовета, Балахтонский сельский Совет депутатов РЕШИЛ:</w:t>
      </w:r>
    </w:p>
    <w:p w:rsidR="00134208" w:rsidRPr="00134208" w:rsidRDefault="00134208" w:rsidP="00134208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</w:p>
    <w:p w:rsidR="00134208" w:rsidRPr="00134208" w:rsidRDefault="00134208" w:rsidP="00134208">
      <w:pPr>
        <w:autoSpaceDE w:val="0"/>
        <w:autoSpaceDN w:val="0"/>
        <w:adjustRightInd w:val="0"/>
        <w:ind w:firstLine="709"/>
        <w:rPr>
          <w:rFonts w:ascii="Century Gothic" w:hAnsi="Century Gothic"/>
          <w:b/>
          <w:i/>
          <w:sz w:val="18"/>
          <w:szCs w:val="18"/>
        </w:rPr>
      </w:pPr>
      <w:r w:rsidRPr="00134208">
        <w:rPr>
          <w:rFonts w:ascii="Century Gothic" w:hAnsi="Century Gothic"/>
          <w:bCs/>
          <w:sz w:val="18"/>
          <w:szCs w:val="18"/>
        </w:rPr>
        <w:t xml:space="preserve">1. Утвердить Порядок </w:t>
      </w:r>
      <w:r w:rsidRPr="00134208">
        <w:rPr>
          <w:rFonts w:ascii="Century Gothic" w:hAnsi="Century Gothic"/>
          <w:bCs/>
          <w:color w:val="000000"/>
          <w:sz w:val="18"/>
          <w:szCs w:val="18"/>
        </w:rPr>
        <w:t>назначения и проведения собрания граждан в целях рассмотрения и обсуждения вопросов</w:t>
      </w:r>
      <w:r w:rsidRPr="00134208">
        <w:rPr>
          <w:rFonts w:ascii="Century Gothic" w:hAnsi="Century Gothic"/>
          <w:b/>
          <w:i/>
          <w:sz w:val="18"/>
          <w:szCs w:val="18"/>
        </w:rPr>
        <w:t xml:space="preserve"> </w:t>
      </w:r>
      <w:r w:rsidRPr="00134208">
        <w:rPr>
          <w:rFonts w:ascii="Century Gothic" w:hAnsi="Century Gothic"/>
          <w:bCs/>
          <w:color w:val="000000"/>
          <w:sz w:val="18"/>
          <w:szCs w:val="18"/>
        </w:rPr>
        <w:t xml:space="preserve">внесения инициативных проектов </w:t>
      </w:r>
      <w:r w:rsidRPr="00134208">
        <w:rPr>
          <w:rFonts w:ascii="Century Gothic" w:hAnsi="Century Gothic"/>
          <w:bCs/>
          <w:sz w:val="18"/>
          <w:szCs w:val="18"/>
        </w:rPr>
        <w:t>в муниципальном образовании Балахтонский сельсовет согласно Приложению.</w:t>
      </w:r>
    </w:p>
    <w:p w:rsidR="00134208" w:rsidRPr="00134208" w:rsidRDefault="00134208" w:rsidP="00134208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rPr>
          <w:rFonts w:ascii="Century Gothic" w:eastAsia="Calibri" w:hAnsi="Century Gothic"/>
          <w:i/>
          <w:sz w:val="18"/>
          <w:szCs w:val="18"/>
        </w:rPr>
      </w:pPr>
      <w:r w:rsidRPr="00134208">
        <w:rPr>
          <w:rFonts w:ascii="Century Gothic" w:hAnsi="Century Gothic"/>
          <w:sz w:val="18"/>
          <w:szCs w:val="18"/>
        </w:rPr>
        <w:t xml:space="preserve">2. Решение вступает в силу со </w:t>
      </w:r>
      <w:proofErr w:type="gramStart"/>
      <w:r w:rsidRPr="00134208">
        <w:rPr>
          <w:rFonts w:ascii="Century Gothic" w:hAnsi="Century Gothic"/>
          <w:sz w:val="18"/>
          <w:szCs w:val="18"/>
        </w:rPr>
        <w:t>дня, следующего за днем его официального опубликования в местном периодическом издании Балахтонские вести и подлежит</w:t>
      </w:r>
      <w:proofErr w:type="gramEnd"/>
      <w:r w:rsidRPr="00134208">
        <w:rPr>
          <w:rFonts w:ascii="Century Gothic" w:hAnsi="Century Gothic"/>
          <w:sz w:val="18"/>
          <w:szCs w:val="18"/>
        </w:rPr>
        <w:t xml:space="preserve"> размещению на официальном сайте Балахтонского сельсовета </w:t>
      </w:r>
      <w:hyperlink r:id="rId15" w:history="1">
        <w:r w:rsidRPr="00134208">
          <w:rPr>
            <w:rStyle w:val="a3"/>
            <w:rFonts w:ascii="Century Gothic" w:hAnsi="Century Gothic"/>
            <w:sz w:val="18"/>
            <w:szCs w:val="18"/>
          </w:rPr>
          <w:t>http://balahton.ru/</w:t>
        </w:r>
      </w:hyperlink>
      <w:r w:rsidRPr="00134208">
        <w:rPr>
          <w:rFonts w:ascii="Century Gothic" w:hAnsi="Century Gothic"/>
          <w:sz w:val="18"/>
          <w:szCs w:val="18"/>
          <w:u w:val="single"/>
        </w:rPr>
        <w:t xml:space="preserve">. </w:t>
      </w:r>
    </w:p>
    <w:p w:rsid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</w:p>
    <w:p w:rsidR="00134208" w:rsidRP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  <w:r w:rsidRPr="00134208">
        <w:rPr>
          <w:rFonts w:ascii="Century Gothic" w:hAnsi="Century Gothic"/>
          <w:sz w:val="18"/>
          <w:szCs w:val="18"/>
          <w:lang w:val="ru-RU"/>
        </w:rPr>
        <w:t xml:space="preserve">Председатель Балахтонского сельского Совета депутатов                                                   </w:t>
      </w:r>
      <w:r>
        <w:rPr>
          <w:rFonts w:ascii="Century Gothic" w:hAnsi="Century Gothic"/>
          <w:sz w:val="18"/>
          <w:szCs w:val="18"/>
          <w:lang w:val="ru-RU"/>
        </w:rPr>
        <w:t xml:space="preserve">                 </w:t>
      </w:r>
      <w:r w:rsidRPr="00134208">
        <w:rPr>
          <w:rFonts w:ascii="Century Gothic" w:hAnsi="Century Gothic"/>
          <w:sz w:val="18"/>
          <w:szCs w:val="18"/>
          <w:lang w:val="ru-RU"/>
        </w:rPr>
        <w:t>Е. А. Гардт</w:t>
      </w:r>
    </w:p>
    <w:p w:rsid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  <w:r w:rsidRPr="00134208">
        <w:rPr>
          <w:rFonts w:ascii="Century Gothic" w:hAnsi="Century Gothic"/>
          <w:sz w:val="18"/>
          <w:szCs w:val="18"/>
          <w:lang w:val="ru-RU"/>
        </w:rPr>
        <w:t xml:space="preserve">Глава Балахтонского сельсовета                                                                                 </w:t>
      </w:r>
      <w:r>
        <w:rPr>
          <w:rFonts w:ascii="Century Gothic" w:hAnsi="Century Gothic"/>
          <w:sz w:val="18"/>
          <w:szCs w:val="18"/>
          <w:lang w:val="ru-RU"/>
        </w:rPr>
        <w:t xml:space="preserve">                                  </w:t>
      </w:r>
      <w:r w:rsidRPr="00134208">
        <w:rPr>
          <w:rFonts w:ascii="Century Gothic" w:hAnsi="Century Gothic"/>
          <w:sz w:val="18"/>
          <w:szCs w:val="18"/>
          <w:lang w:val="ru-RU"/>
        </w:rPr>
        <w:t>В. А. Мецгер</w:t>
      </w:r>
    </w:p>
    <w:p w:rsid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</w:p>
    <w:p w:rsid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</w:p>
    <w:p w:rsidR="00134208" w:rsidRPr="00C8715F" w:rsidRDefault="00134208" w:rsidP="00134208">
      <w:pPr>
        <w:jc w:val="center"/>
        <w:rPr>
          <w:rFonts w:ascii="Century Gothic" w:hAnsi="Century Gothic"/>
          <w:sz w:val="16"/>
          <w:szCs w:val="16"/>
        </w:rPr>
      </w:pPr>
      <w:r w:rsidRPr="00C8715F"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6637C4" w:rsidRDefault="00134208" w:rsidP="00134208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C8715F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134208" w:rsidRPr="00C8715F" w:rsidRDefault="00134208" w:rsidP="00134208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C8715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6637C4" w:rsidRDefault="006637C4" w:rsidP="00134208">
      <w:pPr>
        <w:jc w:val="center"/>
        <w:rPr>
          <w:rFonts w:ascii="Century Gothic" w:hAnsi="Century Gothic"/>
          <w:b/>
          <w:sz w:val="18"/>
          <w:szCs w:val="18"/>
        </w:rPr>
      </w:pPr>
    </w:p>
    <w:p w:rsidR="00134208" w:rsidRPr="00C8715F" w:rsidRDefault="00134208" w:rsidP="00134208">
      <w:pPr>
        <w:jc w:val="center"/>
        <w:rPr>
          <w:rFonts w:ascii="Century Gothic" w:hAnsi="Century Gothic"/>
          <w:b/>
          <w:sz w:val="18"/>
          <w:szCs w:val="18"/>
        </w:rPr>
      </w:pPr>
      <w:r w:rsidRPr="00224087">
        <w:rPr>
          <w:rFonts w:ascii="Century Gothic" w:hAnsi="Century Gothic"/>
          <w:b/>
          <w:sz w:val="18"/>
          <w:szCs w:val="18"/>
        </w:rPr>
        <w:t>РЕШЕНИЕ</w:t>
      </w:r>
    </w:p>
    <w:p w:rsidR="00134208" w:rsidRDefault="00134208" w:rsidP="00134208">
      <w:pPr>
        <w:pStyle w:val="af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0</w:t>
      </w:r>
      <w:r w:rsidRPr="00C8715F">
        <w:rPr>
          <w:rFonts w:ascii="Century Gothic" w:hAnsi="Century Gothic"/>
          <w:sz w:val="18"/>
          <w:szCs w:val="18"/>
        </w:rPr>
        <w:t>5.0</w:t>
      </w:r>
      <w:r>
        <w:rPr>
          <w:rFonts w:ascii="Century Gothic" w:hAnsi="Century Gothic"/>
          <w:sz w:val="18"/>
          <w:szCs w:val="18"/>
        </w:rPr>
        <w:t>8</w:t>
      </w:r>
      <w:r w:rsidRPr="00C8715F">
        <w:rPr>
          <w:rFonts w:ascii="Century Gothic" w:hAnsi="Century Gothic"/>
          <w:sz w:val="18"/>
          <w:szCs w:val="18"/>
        </w:rPr>
        <w:t xml:space="preserve">.2021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</w:t>
      </w:r>
      <w:r w:rsidRPr="00C8715F">
        <w:rPr>
          <w:rFonts w:ascii="Century Gothic" w:hAnsi="Century Gothic"/>
          <w:sz w:val="18"/>
          <w:szCs w:val="18"/>
        </w:rPr>
        <w:t xml:space="preserve"> 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</w:t>
      </w:r>
      <w:r w:rsidRPr="00C8715F">
        <w:rPr>
          <w:rFonts w:ascii="Century Gothic" w:hAnsi="Century Gothic"/>
          <w:sz w:val="18"/>
          <w:szCs w:val="18"/>
        </w:rPr>
        <w:t xml:space="preserve"> № 0</w:t>
      </w:r>
      <w:r>
        <w:rPr>
          <w:rFonts w:ascii="Century Gothic" w:hAnsi="Century Gothic"/>
          <w:sz w:val="18"/>
          <w:szCs w:val="18"/>
        </w:rPr>
        <w:t>8</w:t>
      </w:r>
      <w:r w:rsidRPr="00C8715F">
        <w:rPr>
          <w:rFonts w:ascii="Century Gothic" w:hAnsi="Century Gothic"/>
          <w:sz w:val="18"/>
          <w:szCs w:val="18"/>
        </w:rPr>
        <w:t>–</w:t>
      </w:r>
      <w:r>
        <w:rPr>
          <w:rFonts w:ascii="Century Gothic" w:hAnsi="Century Gothic"/>
          <w:sz w:val="18"/>
          <w:szCs w:val="18"/>
        </w:rPr>
        <w:t>53</w:t>
      </w:r>
      <w:r w:rsidRPr="00C8715F">
        <w:rPr>
          <w:rFonts w:ascii="Century Gothic" w:hAnsi="Century Gothic"/>
          <w:sz w:val="18"/>
          <w:szCs w:val="18"/>
        </w:rPr>
        <w:t>р</w:t>
      </w:r>
    </w:p>
    <w:p w:rsidR="00134208" w:rsidRDefault="00134208" w:rsidP="00134208">
      <w:pPr>
        <w:pStyle w:val="afe"/>
        <w:rPr>
          <w:rFonts w:ascii="Century Gothic" w:hAnsi="Century Gothic"/>
          <w:sz w:val="18"/>
          <w:szCs w:val="18"/>
        </w:rPr>
      </w:pPr>
    </w:p>
    <w:p w:rsidR="00134208" w:rsidRPr="00134208" w:rsidRDefault="00134208" w:rsidP="00134208">
      <w:pPr>
        <w:rPr>
          <w:rFonts w:ascii="Century Gothic" w:hAnsi="Century Gothic"/>
          <w:sz w:val="18"/>
          <w:szCs w:val="18"/>
        </w:rPr>
      </w:pPr>
      <w:r w:rsidRPr="00134208">
        <w:rPr>
          <w:rFonts w:ascii="Century Gothic" w:hAnsi="Century Gothic"/>
          <w:sz w:val="18"/>
          <w:szCs w:val="18"/>
        </w:rPr>
        <w:t>Об утверждении Порядка формирования и деятельности коллегиального органа (комиссии), осуществляющего проведение конкурсного отбора инициативных проектов в муниципальном образовании Балахтонский сельсовет</w:t>
      </w:r>
    </w:p>
    <w:p w:rsidR="00134208" w:rsidRPr="00134208" w:rsidRDefault="00134208" w:rsidP="00134208">
      <w:pPr>
        <w:pStyle w:val="ConsPlusTitle"/>
        <w:rPr>
          <w:rFonts w:ascii="Century Gothic" w:hAnsi="Century Gothic"/>
          <w:sz w:val="18"/>
          <w:szCs w:val="18"/>
        </w:rPr>
      </w:pPr>
    </w:p>
    <w:p w:rsidR="00134208" w:rsidRPr="00134208" w:rsidRDefault="00134208" w:rsidP="00134208">
      <w:pPr>
        <w:pStyle w:val="ConsPlusNormal0"/>
        <w:ind w:firstLine="709"/>
        <w:rPr>
          <w:rFonts w:ascii="Century Gothic" w:hAnsi="Century Gothic" w:cs="Times New Roman"/>
          <w:sz w:val="18"/>
          <w:szCs w:val="18"/>
        </w:rPr>
      </w:pPr>
      <w:r w:rsidRPr="00134208">
        <w:rPr>
          <w:rFonts w:ascii="Century Gothic" w:hAnsi="Century Gothic" w:cs="Times New Roman"/>
          <w:sz w:val="18"/>
          <w:szCs w:val="18"/>
        </w:rPr>
        <w:t xml:space="preserve">В соответствии с Федеральным законом от 20.07.2020 года № 236-ФЗ   «О внесении изменений в Федеральный закон «Об общих принципах организации местного самоуправления в Российской Федерации», статьей 37.3 Устава Балахтонского сельсовета, Балахтонский сельский Совет депутатов РЕШИЛ: </w:t>
      </w:r>
    </w:p>
    <w:p w:rsidR="00134208" w:rsidRPr="00134208" w:rsidRDefault="00134208" w:rsidP="00134208">
      <w:pPr>
        <w:pStyle w:val="ConsPlusNormal0"/>
        <w:ind w:firstLine="709"/>
        <w:rPr>
          <w:rFonts w:ascii="Century Gothic" w:hAnsi="Century Gothic" w:cs="Times New Roman"/>
          <w:sz w:val="18"/>
          <w:szCs w:val="18"/>
        </w:rPr>
      </w:pPr>
    </w:p>
    <w:p w:rsidR="00134208" w:rsidRPr="00134208" w:rsidRDefault="00134208" w:rsidP="00134208">
      <w:pPr>
        <w:pStyle w:val="ConsPlusNormal0"/>
        <w:tabs>
          <w:tab w:val="left" w:pos="993"/>
        </w:tabs>
        <w:adjustRightInd/>
        <w:ind w:firstLine="709"/>
        <w:rPr>
          <w:rFonts w:ascii="Century Gothic" w:hAnsi="Century Gothic" w:cs="Times New Roman"/>
          <w:sz w:val="18"/>
          <w:szCs w:val="18"/>
        </w:rPr>
      </w:pPr>
      <w:r w:rsidRPr="00134208">
        <w:rPr>
          <w:rFonts w:ascii="Century Gothic" w:hAnsi="Century Gothic" w:cs="Times New Roman"/>
          <w:sz w:val="18"/>
          <w:szCs w:val="18"/>
        </w:rPr>
        <w:t>1.  Утвердить Порядок формирования и деятельности коллегиального органа (комиссии), осуществляющего проведение конкурсного отбора инициативных проектов в муниципальном образовании Балахтонский сельсовет согласно приложению.</w:t>
      </w:r>
    </w:p>
    <w:p w:rsidR="00134208" w:rsidRPr="00134208" w:rsidRDefault="00134208" w:rsidP="00134208">
      <w:pPr>
        <w:pStyle w:val="ConsPlusNormal0"/>
        <w:tabs>
          <w:tab w:val="left" w:pos="993"/>
        </w:tabs>
        <w:adjustRightInd/>
        <w:ind w:firstLine="709"/>
        <w:rPr>
          <w:rFonts w:ascii="Century Gothic" w:hAnsi="Century Gothic" w:cs="Times New Roman"/>
          <w:sz w:val="18"/>
          <w:szCs w:val="18"/>
        </w:rPr>
      </w:pPr>
      <w:r w:rsidRPr="00134208">
        <w:rPr>
          <w:rFonts w:ascii="Century Gothic" w:hAnsi="Century Gothic" w:cs="Times New Roman"/>
          <w:sz w:val="18"/>
          <w:szCs w:val="18"/>
        </w:rPr>
        <w:t>2. Ответственность за исполнение настоящего Решения возложить на главу Балахтонского сельсовета.</w:t>
      </w:r>
    </w:p>
    <w:p w:rsidR="006637C4" w:rsidRPr="006637C4" w:rsidRDefault="00134208" w:rsidP="006637C4">
      <w:pPr>
        <w:widowControl w:val="0"/>
        <w:tabs>
          <w:tab w:val="left" w:pos="993"/>
        </w:tabs>
        <w:autoSpaceDE w:val="0"/>
        <w:autoSpaceDN w:val="0"/>
        <w:adjustRightInd w:val="0"/>
        <w:ind w:left="709"/>
        <w:rPr>
          <w:rFonts w:ascii="Century Gothic" w:eastAsia="Calibri" w:hAnsi="Century Gothic"/>
          <w:i/>
          <w:sz w:val="18"/>
          <w:szCs w:val="18"/>
        </w:rPr>
      </w:pPr>
      <w:r w:rsidRPr="00134208">
        <w:rPr>
          <w:rFonts w:ascii="Century Gothic" w:hAnsi="Century Gothic"/>
          <w:sz w:val="18"/>
          <w:szCs w:val="18"/>
        </w:rPr>
        <w:t>3.</w:t>
      </w:r>
      <w:r w:rsidR="001F61C8">
        <w:rPr>
          <w:rFonts w:ascii="Century Gothic" w:hAnsi="Century Gothic"/>
          <w:sz w:val="18"/>
          <w:szCs w:val="18"/>
        </w:rPr>
        <w:t xml:space="preserve">  </w:t>
      </w:r>
      <w:r w:rsidRPr="00134208">
        <w:rPr>
          <w:rFonts w:ascii="Century Gothic" w:hAnsi="Century Gothic"/>
          <w:sz w:val="18"/>
          <w:szCs w:val="18"/>
        </w:rPr>
        <w:t xml:space="preserve"> Настоящее</w:t>
      </w:r>
      <w:r w:rsidR="001F61C8">
        <w:rPr>
          <w:rFonts w:ascii="Century Gothic" w:hAnsi="Century Gothic"/>
          <w:sz w:val="18"/>
          <w:szCs w:val="18"/>
        </w:rPr>
        <w:t xml:space="preserve"> </w:t>
      </w:r>
      <w:r w:rsidRPr="00134208">
        <w:rPr>
          <w:rFonts w:ascii="Century Gothic" w:hAnsi="Century Gothic"/>
          <w:sz w:val="18"/>
          <w:szCs w:val="18"/>
        </w:rPr>
        <w:t xml:space="preserve"> Решение </w:t>
      </w:r>
      <w:r w:rsidR="001F61C8">
        <w:rPr>
          <w:rFonts w:ascii="Century Gothic" w:hAnsi="Century Gothic"/>
          <w:sz w:val="18"/>
          <w:szCs w:val="18"/>
        </w:rPr>
        <w:t xml:space="preserve"> </w:t>
      </w:r>
      <w:r w:rsidRPr="00134208">
        <w:rPr>
          <w:rFonts w:ascii="Century Gothic" w:hAnsi="Century Gothic"/>
          <w:sz w:val="18"/>
          <w:szCs w:val="18"/>
        </w:rPr>
        <w:t>вступает</w:t>
      </w:r>
      <w:r w:rsidR="001F61C8">
        <w:rPr>
          <w:rFonts w:ascii="Century Gothic" w:hAnsi="Century Gothic"/>
          <w:sz w:val="18"/>
          <w:szCs w:val="18"/>
        </w:rPr>
        <w:t xml:space="preserve"> </w:t>
      </w:r>
      <w:r w:rsidRPr="00134208">
        <w:rPr>
          <w:rFonts w:ascii="Century Gothic" w:hAnsi="Century Gothic"/>
          <w:sz w:val="18"/>
          <w:szCs w:val="18"/>
        </w:rPr>
        <w:t xml:space="preserve"> в </w:t>
      </w:r>
      <w:r w:rsidR="001F61C8">
        <w:rPr>
          <w:rFonts w:ascii="Century Gothic" w:hAnsi="Century Gothic"/>
          <w:sz w:val="18"/>
          <w:szCs w:val="18"/>
        </w:rPr>
        <w:t xml:space="preserve"> </w:t>
      </w:r>
      <w:r w:rsidRPr="00134208">
        <w:rPr>
          <w:rFonts w:ascii="Century Gothic" w:hAnsi="Century Gothic"/>
          <w:sz w:val="18"/>
          <w:szCs w:val="18"/>
        </w:rPr>
        <w:t>силу</w:t>
      </w:r>
      <w:r w:rsidR="001F61C8">
        <w:rPr>
          <w:rFonts w:ascii="Century Gothic" w:hAnsi="Century Gothic"/>
          <w:sz w:val="18"/>
          <w:szCs w:val="18"/>
        </w:rPr>
        <w:t xml:space="preserve"> </w:t>
      </w:r>
      <w:r w:rsidRPr="00134208">
        <w:rPr>
          <w:rFonts w:ascii="Century Gothic" w:hAnsi="Century Gothic"/>
          <w:sz w:val="18"/>
          <w:szCs w:val="18"/>
        </w:rPr>
        <w:t xml:space="preserve"> в</w:t>
      </w:r>
      <w:r w:rsidR="001F61C8">
        <w:rPr>
          <w:rFonts w:ascii="Century Gothic" w:hAnsi="Century Gothic"/>
          <w:sz w:val="18"/>
          <w:szCs w:val="18"/>
        </w:rPr>
        <w:t xml:space="preserve"> </w:t>
      </w:r>
      <w:r w:rsidRPr="00134208">
        <w:rPr>
          <w:rFonts w:ascii="Century Gothic" w:hAnsi="Century Gothic"/>
          <w:sz w:val="18"/>
          <w:szCs w:val="18"/>
        </w:rPr>
        <w:t xml:space="preserve"> день, </w:t>
      </w:r>
      <w:r w:rsidR="001F61C8">
        <w:rPr>
          <w:rFonts w:ascii="Century Gothic" w:hAnsi="Century Gothic"/>
          <w:sz w:val="18"/>
          <w:szCs w:val="18"/>
        </w:rPr>
        <w:t xml:space="preserve"> </w:t>
      </w:r>
      <w:r w:rsidRPr="00134208">
        <w:rPr>
          <w:rFonts w:ascii="Century Gothic" w:hAnsi="Century Gothic"/>
          <w:sz w:val="18"/>
          <w:szCs w:val="18"/>
        </w:rPr>
        <w:t xml:space="preserve">следующий </w:t>
      </w:r>
      <w:r w:rsidR="001F61C8">
        <w:rPr>
          <w:rFonts w:ascii="Century Gothic" w:hAnsi="Century Gothic"/>
          <w:sz w:val="18"/>
          <w:szCs w:val="18"/>
        </w:rPr>
        <w:t xml:space="preserve"> </w:t>
      </w:r>
      <w:r w:rsidRPr="00134208">
        <w:rPr>
          <w:rFonts w:ascii="Century Gothic" w:hAnsi="Century Gothic"/>
          <w:sz w:val="18"/>
          <w:szCs w:val="18"/>
        </w:rPr>
        <w:t xml:space="preserve">за </w:t>
      </w:r>
      <w:r w:rsidR="001F61C8">
        <w:rPr>
          <w:rFonts w:ascii="Century Gothic" w:hAnsi="Century Gothic"/>
          <w:sz w:val="18"/>
          <w:szCs w:val="18"/>
        </w:rPr>
        <w:t xml:space="preserve"> </w:t>
      </w:r>
      <w:r w:rsidRPr="00134208">
        <w:rPr>
          <w:rFonts w:ascii="Century Gothic" w:hAnsi="Century Gothic"/>
          <w:sz w:val="18"/>
          <w:szCs w:val="18"/>
        </w:rPr>
        <w:t xml:space="preserve">днём </w:t>
      </w:r>
      <w:r w:rsidR="001F61C8">
        <w:rPr>
          <w:rFonts w:ascii="Century Gothic" w:hAnsi="Century Gothic"/>
          <w:sz w:val="18"/>
          <w:szCs w:val="18"/>
        </w:rPr>
        <w:t xml:space="preserve"> </w:t>
      </w:r>
      <w:r w:rsidRPr="00134208">
        <w:rPr>
          <w:rFonts w:ascii="Century Gothic" w:hAnsi="Century Gothic"/>
          <w:sz w:val="18"/>
          <w:szCs w:val="18"/>
        </w:rPr>
        <w:t xml:space="preserve">его </w:t>
      </w:r>
      <w:proofErr w:type="gramStart"/>
      <w:r w:rsidRPr="00134208">
        <w:rPr>
          <w:rFonts w:ascii="Century Gothic" w:hAnsi="Century Gothic"/>
          <w:sz w:val="18"/>
          <w:szCs w:val="18"/>
        </w:rPr>
        <w:t>о</w:t>
      </w:r>
      <w:r w:rsidR="001F61C8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134208">
        <w:rPr>
          <w:rFonts w:ascii="Century Gothic" w:hAnsi="Century Gothic"/>
          <w:sz w:val="18"/>
          <w:szCs w:val="18"/>
        </w:rPr>
        <w:t>фициального</w:t>
      </w:r>
      <w:proofErr w:type="spellEnd"/>
      <w:proofErr w:type="gramEnd"/>
      <w:r w:rsidRPr="00134208">
        <w:rPr>
          <w:rFonts w:ascii="Century Gothic" w:hAnsi="Century Gothic"/>
          <w:sz w:val="18"/>
          <w:szCs w:val="18"/>
        </w:rPr>
        <w:t xml:space="preserve"> </w:t>
      </w:r>
    </w:p>
    <w:p w:rsidR="006637C4" w:rsidRPr="00716824" w:rsidRDefault="006637C4" w:rsidP="006637C4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6637C4" w:rsidRDefault="006637C4" w:rsidP="006637C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</w:t>
      </w:r>
      <w:r w:rsidR="001F61C8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№ 08/202 «Балахтонские вести»  27 августа 2021 года</w:t>
      </w:r>
    </w:p>
    <w:p w:rsidR="006637C4" w:rsidRDefault="006637C4" w:rsidP="001F61C8">
      <w:pPr>
        <w:widowControl w:val="0"/>
        <w:tabs>
          <w:tab w:val="left" w:pos="993"/>
        </w:tabs>
        <w:autoSpaceDE w:val="0"/>
        <w:autoSpaceDN w:val="0"/>
        <w:adjustRightInd w:val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</w:t>
      </w:r>
    </w:p>
    <w:p w:rsidR="006637C4" w:rsidRPr="006637C4" w:rsidRDefault="006637C4" w:rsidP="006637C4">
      <w:pPr>
        <w:widowControl w:val="0"/>
        <w:tabs>
          <w:tab w:val="left" w:pos="993"/>
        </w:tabs>
        <w:autoSpaceDE w:val="0"/>
        <w:autoSpaceDN w:val="0"/>
        <w:adjustRightInd w:val="0"/>
        <w:ind w:left="1211"/>
        <w:rPr>
          <w:rFonts w:ascii="Century Gothic" w:eastAsia="Calibri" w:hAnsi="Century Gothic"/>
          <w:i/>
          <w:sz w:val="18"/>
          <w:szCs w:val="18"/>
        </w:rPr>
      </w:pPr>
    </w:p>
    <w:p w:rsidR="00134208" w:rsidRPr="006637C4" w:rsidRDefault="00134208" w:rsidP="006637C4">
      <w:pPr>
        <w:widowControl w:val="0"/>
        <w:tabs>
          <w:tab w:val="left" w:pos="993"/>
        </w:tabs>
        <w:autoSpaceDE w:val="0"/>
        <w:autoSpaceDN w:val="0"/>
        <w:adjustRightInd w:val="0"/>
        <w:rPr>
          <w:rFonts w:ascii="Century Gothic" w:eastAsia="Calibri" w:hAnsi="Century Gothic"/>
          <w:i/>
          <w:sz w:val="18"/>
          <w:szCs w:val="18"/>
        </w:rPr>
      </w:pPr>
      <w:r w:rsidRPr="006637C4">
        <w:rPr>
          <w:rFonts w:ascii="Century Gothic" w:hAnsi="Century Gothic"/>
          <w:sz w:val="18"/>
          <w:szCs w:val="18"/>
        </w:rPr>
        <w:t xml:space="preserve">опубликования в местном периодическом издании «Балахтонские вести» и подлежит размещению на официальном сайте Балахтонского сельсовета </w:t>
      </w:r>
      <w:hyperlink r:id="rId16" w:history="1">
        <w:r w:rsidRPr="006637C4">
          <w:rPr>
            <w:rStyle w:val="a3"/>
            <w:rFonts w:ascii="Century Gothic" w:hAnsi="Century Gothic"/>
            <w:sz w:val="18"/>
            <w:szCs w:val="18"/>
          </w:rPr>
          <w:t>http://balahton.ru/</w:t>
        </w:r>
      </w:hyperlink>
      <w:r w:rsidRPr="006637C4">
        <w:rPr>
          <w:rFonts w:ascii="Century Gothic" w:hAnsi="Century Gothic"/>
          <w:sz w:val="18"/>
          <w:szCs w:val="18"/>
          <w:u w:val="single"/>
        </w:rPr>
        <w:t xml:space="preserve">. </w:t>
      </w:r>
    </w:p>
    <w:p w:rsidR="00134208" w:rsidRDefault="00134208" w:rsidP="006637C4">
      <w:pPr>
        <w:pStyle w:val="Standard"/>
        <w:rPr>
          <w:rFonts w:ascii="Century Gothic" w:hAnsi="Century Gothic"/>
          <w:sz w:val="18"/>
          <w:szCs w:val="18"/>
          <w:lang w:val="ru-RU"/>
        </w:rPr>
      </w:pPr>
    </w:p>
    <w:p w:rsidR="00134208" w:rsidRP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  <w:r w:rsidRPr="00134208">
        <w:rPr>
          <w:rFonts w:ascii="Century Gothic" w:hAnsi="Century Gothic"/>
          <w:sz w:val="18"/>
          <w:szCs w:val="18"/>
          <w:lang w:val="ru-RU"/>
        </w:rPr>
        <w:t xml:space="preserve">Председатель Балахтонского сельского Совета депутатов                                                   </w:t>
      </w:r>
      <w:r>
        <w:rPr>
          <w:rFonts w:ascii="Century Gothic" w:hAnsi="Century Gothic"/>
          <w:sz w:val="18"/>
          <w:szCs w:val="18"/>
          <w:lang w:val="ru-RU"/>
        </w:rPr>
        <w:t xml:space="preserve">                 </w:t>
      </w:r>
      <w:r w:rsidRPr="00134208">
        <w:rPr>
          <w:rFonts w:ascii="Century Gothic" w:hAnsi="Century Gothic"/>
          <w:sz w:val="18"/>
          <w:szCs w:val="18"/>
          <w:lang w:val="ru-RU"/>
        </w:rPr>
        <w:t>Е. А. Гардт</w:t>
      </w:r>
    </w:p>
    <w:p w:rsid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  <w:r w:rsidRPr="00134208">
        <w:rPr>
          <w:rFonts w:ascii="Century Gothic" w:hAnsi="Century Gothic"/>
          <w:sz w:val="18"/>
          <w:szCs w:val="18"/>
          <w:lang w:val="ru-RU"/>
        </w:rPr>
        <w:t xml:space="preserve">Глава Балахтонского сельсовета                                                                                 </w:t>
      </w:r>
      <w:r>
        <w:rPr>
          <w:rFonts w:ascii="Century Gothic" w:hAnsi="Century Gothic"/>
          <w:sz w:val="18"/>
          <w:szCs w:val="18"/>
          <w:lang w:val="ru-RU"/>
        </w:rPr>
        <w:t xml:space="preserve">                                  </w:t>
      </w:r>
      <w:r w:rsidRPr="00134208">
        <w:rPr>
          <w:rFonts w:ascii="Century Gothic" w:hAnsi="Century Gothic"/>
          <w:sz w:val="18"/>
          <w:szCs w:val="18"/>
          <w:lang w:val="ru-RU"/>
        </w:rPr>
        <w:t>В. А. Мецгер</w:t>
      </w:r>
    </w:p>
    <w:p w:rsid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</w:p>
    <w:p w:rsidR="006637C4" w:rsidRDefault="006637C4" w:rsidP="00134208">
      <w:pPr>
        <w:jc w:val="center"/>
        <w:rPr>
          <w:rFonts w:ascii="Century Gothic" w:hAnsi="Century Gothic"/>
          <w:b/>
          <w:sz w:val="16"/>
          <w:szCs w:val="16"/>
        </w:rPr>
      </w:pPr>
    </w:p>
    <w:p w:rsidR="001F61C8" w:rsidRDefault="001F61C8" w:rsidP="00134208">
      <w:pPr>
        <w:jc w:val="center"/>
        <w:rPr>
          <w:rFonts w:ascii="Century Gothic" w:hAnsi="Century Gothic"/>
          <w:b/>
          <w:sz w:val="16"/>
          <w:szCs w:val="16"/>
        </w:rPr>
      </w:pPr>
    </w:p>
    <w:p w:rsidR="00134208" w:rsidRPr="00C8715F" w:rsidRDefault="00134208" w:rsidP="00134208">
      <w:pPr>
        <w:jc w:val="center"/>
        <w:rPr>
          <w:rFonts w:ascii="Century Gothic" w:hAnsi="Century Gothic"/>
          <w:sz w:val="16"/>
          <w:szCs w:val="16"/>
        </w:rPr>
      </w:pPr>
      <w:r w:rsidRPr="00C8715F"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6637C4" w:rsidRDefault="00134208" w:rsidP="006A4E3D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C8715F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134208" w:rsidRPr="006A4E3D" w:rsidRDefault="00134208" w:rsidP="006A4E3D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C8715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1F61C8" w:rsidRDefault="001F61C8" w:rsidP="00134208">
      <w:pPr>
        <w:jc w:val="center"/>
        <w:rPr>
          <w:rFonts w:ascii="Century Gothic" w:hAnsi="Century Gothic"/>
          <w:b/>
          <w:sz w:val="18"/>
          <w:szCs w:val="18"/>
        </w:rPr>
      </w:pPr>
    </w:p>
    <w:p w:rsidR="00134208" w:rsidRPr="00C8715F" w:rsidRDefault="00134208" w:rsidP="00134208">
      <w:pPr>
        <w:jc w:val="center"/>
        <w:rPr>
          <w:rFonts w:ascii="Century Gothic" w:hAnsi="Century Gothic"/>
          <w:b/>
          <w:sz w:val="18"/>
          <w:szCs w:val="18"/>
        </w:rPr>
      </w:pPr>
      <w:r w:rsidRPr="00224087">
        <w:rPr>
          <w:rFonts w:ascii="Century Gothic" w:hAnsi="Century Gothic"/>
          <w:b/>
          <w:sz w:val="18"/>
          <w:szCs w:val="18"/>
        </w:rPr>
        <w:t>РЕШЕНИЕ</w:t>
      </w:r>
    </w:p>
    <w:p w:rsidR="001F61C8" w:rsidRDefault="001F61C8" w:rsidP="006A4E3D">
      <w:pPr>
        <w:pStyle w:val="afe"/>
        <w:rPr>
          <w:rFonts w:ascii="Century Gothic" w:hAnsi="Century Gothic"/>
          <w:sz w:val="18"/>
          <w:szCs w:val="18"/>
        </w:rPr>
      </w:pPr>
    </w:p>
    <w:p w:rsidR="006A4E3D" w:rsidRDefault="00134208" w:rsidP="006A4E3D">
      <w:pPr>
        <w:pStyle w:val="af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0</w:t>
      </w:r>
      <w:r w:rsidRPr="00C8715F">
        <w:rPr>
          <w:rFonts w:ascii="Century Gothic" w:hAnsi="Century Gothic"/>
          <w:sz w:val="18"/>
          <w:szCs w:val="18"/>
        </w:rPr>
        <w:t>5.0</w:t>
      </w:r>
      <w:r>
        <w:rPr>
          <w:rFonts w:ascii="Century Gothic" w:hAnsi="Century Gothic"/>
          <w:sz w:val="18"/>
          <w:szCs w:val="18"/>
        </w:rPr>
        <w:t>8</w:t>
      </w:r>
      <w:r w:rsidRPr="00C8715F">
        <w:rPr>
          <w:rFonts w:ascii="Century Gothic" w:hAnsi="Century Gothic"/>
          <w:sz w:val="18"/>
          <w:szCs w:val="18"/>
        </w:rPr>
        <w:t xml:space="preserve">.2021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</w:t>
      </w:r>
      <w:r w:rsidRPr="00C8715F">
        <w:rPr>
          <w:rFonts w:ascii="Century Gothic" w:hAnsi="Century Gothic"/>
          <w:sz w:val="18"/>
          <w:szCs w:val="18"/>
        </w:rPr>
        <w:t xml:space="preserve"> 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</w:t>
      </w:r>
      <w:r w:rsidRPr="00C8715F">
        <w:rPr>
          <w:rFonts w:ascii="Century Gothic" w:hAnsi="Century Gothic"/>
          <w:sz w:val="18"/>
          <w:szCs w:val="18"/>
        </w:rPr>
        <w:t xml:space="preserve"> № 0</w:t>
      </w:r>
      <w:r>
        <w:rPr>
          <w:rFonts w:ascii="Century Gothic" w:hAnsi="Century Gothic"/>
          <w:sz w:val="18"/>
          <w:szCs w:val="18"/>
        </w:rPr>
        <w:t>8</w:t>
      </w:r>
      <w:r w:rsidRPr="00C8715F">
        <w:rPr>
          <w:rFonts w:ascii="Century Gothic" w:hAnsi="Century Gothic"/>
          <w:sz w:val="18"/>
          <w:szCs w:val="18"/>
        </w:rPr>
        <w:t>–</w:t>
      </w:r>
      <w:r>
        <w:rPr>
          <w:rFonts w:ascii="Century Gothic" w:hAnsi="Century Gothic"/>
          <w:sz w:val="18"/>
          <w:szCs w:val="18"/>
        </w:rPr>
        <w:t>54</w:t>
      </w:r>
      <w:r w:rsidRPr="00C8715F">
        <w:rPr>
          <w:rFonts w:ascii="Century Gothic" w:hAnsi="Century Gothic"/>
          <w:sz w:val="18"/>
          <w:szCs w:val="18"/>
        </w:rPr>
        <w:t>р</w:t>
      </w:r>
    </w:p>
    <w:p w:rsidR="00134208" w:rsidRDefault="00134208" w:rsidP="00134208">
      <w:pPr>
        <w:pStyle w:val="afe"/>
        <w:rPr>
          <w:rFonts w:ascii="Century Gothic" w:hAnsi="Century Gothic"/>
          <w:sz w:val="18"/>
          <w:szCs w:val="18"/>
        </w:rPr>
      </w:pPr>
    </w:p>
    <w:p w:rsidR="00134208" w:rsidRPr="00134208" w:rsidRDefault="00134208" w:rsidP="00134208">
      <w:pPr>
        <w:autoSpaceDE w:val="0"/>
        <w:autoSpaceDN w:val="0"/>
        <w:adjustRightInd w:val="0"/>
        <w:rPr>
          <w:rFonts w:ascii="Century Gothic" w:eastAsia="Calibri" w:hAnsi="Century Gothic"/>
          <w:bCs/>
          <w:sz w:val="18"/>
          <w:szCs w:val="18"/>
        </w:rPr>
      </w:pPr>
      <w:r w:rsidRPr="00134208">
        <w:rPr>
          <w:rFonts w:ascii="Century Gothic" w:eastAsia="Calibri" w:hAnsi="Century Gothic"/>
          <w:bCs/>
          <w:sz w:val="18"/>
          <w:szCs w:val="18"/>
        </w:rPr>
        <w:t>Об утверждении Порядка расчета и возврата сумм инициативных платежей, подлежащих возврату лицам (в том числе организациям), осуществившим их перечисление в бюджет муниципального образования Балахтонский сельсовет</w:t>
      </w:r>
    </w:p>
    <w:p w:rsidR="00134208" w:rsidRPr="00134208" w:rsidRDefault="00134208" w:rsidP="00134208">
      <w:pPr>
        <w:autoSpaceDE w:val="0"/>
        <w:autoSpaceDN w:val="0"/>
        <w:adjustRightInd w:val="0"/>
        <w:rPr>
          <w:rFonts w:ascii="Century Gothic" w:eastAsia="Calibri" w:hAnsi="Century Gothic"/>
          <w:b/>
          <w:bCs/>
          <w:sz w:val="18"/>
          <w:szCs w:val="18"/>
        </w:rPr>
      </w:pPr>
    </w:p>
    <w:p w:rsidR="00134208" w:rsidRPr="00134208" w:rsidRDefault="00134208" w:rsidP="00134208">
      <w:pPr>
        <w:autoSpaceDE w:val="0"/>
        <w:autoSpaceDN w:val="0"/>
        <w:adjustRightInd w:val="0"/>
        <w:ind w:firstLine="709"/>
        <w:rPr>
          <w:rFonts w:ascii="Century Gothic" w:eastAsia="Calibri" w:hAnsi="Century Gothic"/>
          <w:sz w:val="18"/>
          <w:szCs w:val="18"/>
        </w:rPr>
      </w:pPr>
      <w:r w:rsidRPr="00134208">
        <w:rPr>
          <w:rFonts w:ascii="Century Gothic" w:eastAsia="Calibri" w:hAnsi="Century Gothic"/>
          <w:sz w:val="18"/>
          <w:szCs w:val="18"/>
        </w:rPr>
        <w:t xml:space="preserve">В соответствии с Федеральным законом от 20.07.2020 № 236-ФЗ «О внесении изменений в Федеральный закон «Об общих принципах организации местного самоуправления в Российской Федерации», Федеральным законом от 20.07.2020 № 216-ФЗ «О внесении изменений в Бюджетный кодекс Российской Федерации», статьей 37.3 Устава Балахтонского сельсовета, Балахтонский сельский Совет депутатов РЕШИЛ: </w:t>
      </w:r>
    </w:p>
    <w:p w:rsidR="00134208" w:rsidRPr="00134208" w:rsidRDefault="00134208" w:rsidP="00134208">
      <w:pPr>
        <w:autoSpaceDE w:val="0"/>
        <w:autoSpaceDN w:val="0"/>
        <w:adjustRightInd w:val="0"/>
        <w:ind w:firstLine="709"/>
        <w:jc w:val="center"/>
        <w:rPr>
          <w:rFonts w:ascii="Century Gothic" w:eastAsia="Calibri" w:hAnsi="Century Gothic"/>
          <w:sz w:val="18"/>
          <w:szCs w:val="18"/>
        </w:rPr>
      </w:pPr>
    </w:p>
    <w:p w:rsidR="00134208" w:rsidRPr="00134208" w:rsidRDefault="00134208" w:rsidP="006637C4">
      <w:pPr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ind w:left="0" w:firstLine="709"/>
        <w:rPr>
          <w:rFonts w:ascii="Century Gothic" w:eastAsia="Calibri" w:hAnsi="Century Gothic"/>
          <w:sz w:val="18"/>
          <w:szCs w:val="18"/>
        </w:rPr>
      </w:pPr>
      <w:r w:rsidRPr="00134208">
        <w:rPr>
          <w:rFonts w:ascii="Century Gothic" w:eastAsia="Calibri" w:hAnsi="Century Gothic"/>
          <w:sz w:val="18"/>
          <w:szCs w:val="18"/>
        </w:rPr>
        <w:t>Утвердить Порядок расчета и возврата сумм инициативных платежей, подлежащих возврату лицам (в том числе организациям), осуществившим их перечисление в бюджет муниципального образования Балахтонский сельсовет согласно приложению.</w:t>
      </w:r>
    </w:p>
    <w:p w:rsidR="00134208" w:rsidRPr="00134208" w:rsidRDefault="00134208" w:rsidP="006637C4">
      <w:pPr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ind w:left="0" w:firstLine="709"/>
        <w:rPr>
          <w:rFonts w:ascii="Century Gothic" w:eastAsia="Calibri" w:hAnsi="Century Gothic"/>
          <w:sz w:val="18"/>
          <w:szCs w:val="18"/>
        </w:rPr>
      </w:pPr>
      <w:r w:rsidRPr="00134208">
        <w:rPr>
          <w:rFonts w:ascii="Century Gothic" w:eastAsia="Calibri" w:hAnsi="Century Gothic"/>
          <w:sz w:val="18"/>
          <w:szCs w:val="18"/>
        </w:rPr>
        <w:t>Ответственность за исполнение настоящего Решения возложить на главного бухгалтера администрации сельсовета.</w:t>
      </w:r>
    </w:p>
    <w:p w:rsidR="00134208" w:rsidRPr="00134208" w:rsidRDefault="00134208" w:rsidP="006637C4">
      <w:pPr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Century Gothic" w:eastAsia="Calibri" w:hAnsi="Century Gothic"/>
          <w:i/>
          <w:sz w:val="18"/>
          <w:szCs w:val="18"/>
        </w:rPr>
      </w:pPr>
      <w:r w:rsidRPr="00134208">
        <w:rPr>
          <w:rFonts w:ascii="Century Gothic" w:eastAsia="Calibri" w:hAnsi="Century Gothic"/>
          <w:sz w:val="18"/>
          <w:szCs w:val="18"/>
        </w:rPr>
        <w:t xml:space="preserve">Настоящее Решение подлежит опубликованию в местном периодическом издании «Балахтонские вести» и размещению на официальном сайте Балахтонского сельсовета </w:t>
      </w:r>
      <w:hyperlink r:id="rId17" w:history="1">
        <w:r w:rsidRPr="00134208">
          <w:rPr>
            <w:rStyle w:val="a3"/>
            <w:rFonts w:ascii="Century Gothic" w:hAnsi="Century Gothic"/>
            <w:sz w:val="18"/>
            <w:szCs w:val="18"/>
          </w:rPr>
          <w:t>http://balahton.ru/</w:t>
        </w:r>
      </w:hyperlink>
      <w:r w:rsidRPr="00134208">
        <w:rPr>
          <w:rFonts w:ascii="Century Gothic" w:hAnsi="Century Gothic"/>
          <w:sz w:val="18"/>
          <w:szCs w:val="18"/>
          <w:u w:val="single"/>
        </w:rPr>
        <w:t xml:space="preserve">. </w:t>
      </w:r>
    </w:p>
    <w:p w:rsidR="00134208" w:rsidRPr="00134208" w:rsidRDefault="00134208" w:rsidP="006637C4">
      <w:pPr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Century Gothic" w:eastAsia="Calibri" w:hAnsi="Century Gothic"/>
          <w:sz w:val="18"/>
          <w:szCs w:val="18"/>
        </w:rPr>
      </w:pPr>
      <w:r w:rsidRPr="00134208">
        <w:rPr>
          <w:rFonts w:ascii="Century Gothic" w:eastAsia="Calibri" w:hAnsi="Century Gothic"/>
          <w:sz w:val="18"/>
          <w:szCs w:val="18"/>
        </w:rPr>
        <w:t xml:space="preserve">Настоящее Решение вступает в силу в день, следующий за днём его опубликования в местном периодическом издании «Балахтонские вести». </w:t>
      </w:r>
    </w:p>
    <w:p w:rsid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</w:p>
    <w:p w:rsidR="00134208" w:rsidRP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  <w:r w:rsidRPr="00134208">
        <w:rPr>
          <w:rFonts w:ascii="Century Gothic" w:hAnsi="Century Gothic"/>
          <w:sz w:val="18"/>
          <w:szCs w:val="18"/>
          <w:lang w:val="ru-RU"/>
        </w:rPr>
        <w:t xml:space="preserve">Председатель Балахтонского сельского Совета депутатов                                                   </w:t>
      </w:r>
      <w:r>
        <w:rPr>
          <w:rFonts w:ascii="Century Gothic" w:hAnsi="Century Gothic"/>
          <w:sz w:val="18"/>
          <w:szCs w:val="18"/>
          <w:lang w:val="ru-RU"/>
        </w:rPr>
        <w:t xml:space="preserve">                 </w:t>
      </w:r>
      <w:r w:rsidRPr="00134208">
        <w:rPr>
          <w:rFonts w:ascii="Century Gothic" w:hAnsi="Century Gothic"/>
          <w:sz w:val="18"/>
          <w:szCs w:val="18"/>
          <w:lang w:val="ru-RU"/>
        </w:rPr>
        <w:t>Е. А. Гардт</w:t>
      </w:r>
    </w:p>
    <w:p w:rsid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  <w:r w:rsidRPr="00134208">
        <w:rPr>
          <w:rFonts w:ascii="Century Gothic" w:hAnsi="Century Gothic"/>
          <w:sz w:val="18"/>
          <w:szCs w:val="18"/>
          <w:lang w:val="ru-RU"/>
        </w:rPr>
        <w:t xml:space="preserve">Глава Балахтонского сельсовета                                                                                 </w:t>
      </w:r>
      <w:r>
        <w:rPr>
          <w:rFonts w:ascii="Century Gothic" w:hAnsi="Century Gothic"/>
          <w:sz w:val="18"/>
          <w:szCs w:val="18"/>
          <w:lang w:val="ru-RU"/>
        </w:rPr>
        <w:t xml:space="preserve">                                  </w:t>
      </w:r>
      <w:r w:rsidRPr="00134208">
        <w:rPr>
          <w:rFonts w:ascii="Century Gothic" w:hAnsi="Century Gothic"/>
          <w:sz w:val="18"/>
          <w:szCs w:val="18"/>
          <w:lang w:val="ru-RU"/>
        </w:rPr>
        <w:t>В. А. Мецгер</w:t>
      </w:r>
    </w:p>
    <w:p w:rsid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</w:p>
    <w:p w:rsid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</w:p>
    <w:p w:rsidR="001F61C8" w:rsidRDefault="001F61C8" w:rsidP="00134208">
      <w:pPr>
        <w:jc w:val="center"/>
        <w:rPr>
          <w:rFonts w:ascii="Century Gothic" w:hAnsi="Century Gothic"/>
          <w:b/>
          <w:sz w:val="16"/>
          <w:szCs w:val="16"/>
        </w:rPr>
      </w:pPr>
    </w:p>
    <w:p w:rsidR="00134208" w:rsidRPr="00C8715F" w:rsidRDefault="00134208" w:rsidP="00134208">
      <w:pPr>
        <w:jc w:val="center"/>
        <w:rPr>
          <w:rFonts w:ascii="Century Gothic" w:hAnsi="Century Gothic"/>
          <w:sz w:val="16"/>
          <w:szCs w:val="16"/>
        </w:rPr>
      </w:pPr>
      <w:r w:rsidRPr="00C8715F"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6637C4" w:rsidRDefault="00134208" w:rsidP="00134208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C8715F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134208" w:rsidRPr="00C8715F" w:rsidRDefault="00134208" w:rsidP="00134208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C8715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6637C4" w:rsidRDefault="006637C4" w:rsidP="00134208">
      <w:pPr>
        <w:jc w:val="center"/>
        <w:rPr>
          <w:rFonts w:ascii="Century Gothic" w:hAnsi="Century Gothic"/>
          <w:b/>
          <w:sz w:val="18"/>
          <w:szCs w:val="18"/>
        </w:rPr>
      </w:pPr>
    </w:p>
    <w:p w:rsidR="00134208" w:rsidRPr="00C8715F" w:rsidRDefault="00134208" w:rsidP="00134208">
      <w:pPr>
        <w:jc w:val="center"/>
        <w:rPr>
          <w:rFonts w:ascii="Century Gothic" w:hAnsi="Century Gothic"/>
          <w:b/>
          <w:sz w:val="18"/>
          <w:szCs w:val="18"/>
        </w:rPr>
      </w:pPr>
      <w:r w:rsidRPr="00224087">
        <w:rPr>
          <w:rFonts w:ascii="Century Gothic" w:hAnsi="Century Gothic"/>
          <w:b/>
          <w:sz w:val="18"/>
          <w:szCs w:val="18"/>
        </w:rPr>
        <w:t>РЕШЕНИЕ</w:t>
      </w:r>
    </w:p>
    <w:p w:rsidR="001F61C8" w:rsidRDefault="001F61C8" w:rsidP="00134208">
      <w:pPr>
        <w:pStyle w:val="afe"/>
        <w:rPr>
          <w:rFonts w:ascii="Century Gothic" w:hAnsi="Century Gothic"/>
          <w:sz w:val="18"/>
          <w:szCs w:val="18"/>
        </w:rPr>
      </w:pPr>
    </w:p>
    <w:p w:rsidR="00134208" w:rsidRDefault="00134208" w:rsidP="00134208">
      <w:pPr>
        <w:pStyle w:val="af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0</w:t>
      </w:r>
      <w:r w:rsidRPr="00C8715F">
        <w:rPr>
          <w:rFonts w:ascii="Century Gothic" w:hAnsi="Century Gothic"/>
          <w:sz w:val="18"/>
          <w:szCs w:val="18"/>
        </w:rPr>
        <w:t>5.0</w:t>
      </w:r>
      <w:r>
        <w:rPr>
          <w:rFonts w:ascii="Century Gothic" w:hAnsi="Century Gothic"/>
          <w:sz w:val="18"/>
          <w:szCs w:val="18"/>
        </w:rPr>
        <w:t>8</w:t>
      </w:r>
      <w:r w:rsidRPr="00C8715F">
        <w:rPr>
          <w:rFonts w:ascii="Century Gothic" w:hAnsi="Century Gothic"/>
          <w:sz w:val="18"/>
          <w:szCs w:val="18"/>
        </w:rPr>
        <w:t xml:space="preserve">.2021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</w:t>
      </w:r>
      <w:r w:rsidRPr="00C8715F">
        <w:rPr>
          <w:rFonts w:ascii="Century Gothic" w:hAnsi="Century Gothic"/>
          <w:sz w:val="18"/>
          <w:szCs w:val="18"/>
        </w:rPr>
        <w:t xml:space="preserve"> 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</w:t>
      </w:r>
      <w:r w:rsidRPr="00C8715F">
        <w:rPr>
          <w:rFonts w:ascii="Century Gothic" w:hAnsi="Century Gothic"/>
          <w:sz w:val="18"/>
          <w:szCs w:val="18"/>
        </w:rPr>
        <w:t xml:space="preserve"> № 0</w:t>
      </w:r>
      <w:r>
        <w:rPr>
          <w:rFonts w:ascii="Century Gothic" w:hAnsi="Century Gothic"/>
          <w:sz w:val="18"/>
          <w:szCs w:val="18"/>
        </w:rPr>
        <w:t>8</w:t>
      </w:r>
      <w:r w:rsidRPr="00C8715F">
        <w:rPr>
          <w:rFonts w:ascii="Century Gothic" w:hAnsi="Century Gothic"/>
          <w:sz w:val="18"/>
          <w:szCs w:val="18"/>
        </w:rPr>
        <w:t>–</w:t>
      </w:r>
      <w:r>
        <w:rPr>
          <w:rFonts w:ascii="Century Gothic" w:hAnsi="Century Gothic"/>
          <w:sz w:val="18"/>
          <w:szCs w:val="18"/>
        </w:rPr>
        <w:t>55</w:t>
      </w:r>
      <w:r w:rsidRPr="00C8715F">
        <w:rPr>
          <w:rFonts w:ascii="Century Gothic" w:hAnsi="Century Gothic"/>
          <w:sz w:val="18"/>
          <w:szCs w:val="18"/>
        </w:rPr>
        <w:t>р</w:t>
      </w:r>
    </w:p>
    <w:p w:rsidR="006A4E3D" w:rsidRDefault="006A4E3D" w:rsidP="00134208">
      <w:pPr>
        <w:pStyle w:val="afe"/>
        <w:rPr>
          <w:rFonts w:ascii="Century Gothic" w:hAnsi="Century Gothic"/>
          <w:sz w:val="18"/>
          <w:szCs w:val="18"/>
        </w:rPr>
      </w:pPr>
    </w:p>
    <w:p w:rsidR="006A4E3D" w:rsidRPr="006A4E3D" w:rsidRDefault="006A4E3D" w:rsidP="006A4E3D">
      <w:pPr>
        <w:rPr>
          <w:rFonts w:ascii="Century Gothic" w:hAnsi="Century Gothic"/>
          <w:sz w:val="18"/>
          <w:szCs w:val="18"/>
        </w:rPr>
      </w:pPr>
      <w:r w:rsidRPr="006A4E3D">
        <w:rPr>
          <w:rFonts w:ascii="Century Gothic" w:hAnsi="Century Gothic"/>
          <w:sz w:val="18"/>
          <w:szCs w:val="18"/>
        </w:rPr>
        <w:t xml:space="preserve">Об утверждении Порядка выявления мнения граждан по вопросу о поддержке </w:t>
      </w:r>
    </w:p>
    <w:p w:rsidR="006A4E3D" w:rsidRPr="006A4E3D" w:rsidRDefault="006A4E3D" w:rsidP="006A4E3D">
      <w:pPr>
        <w:rPr>
          <w:rFonts w:ascii="Century Gothic" w:hAnsi="Century Gothic"/>
          <w:sz w:val="18"/>
          <w:szCs w:val="18"/>
        </w:rPr>
      </w:pPr>
      <w:r w:rsidRPr="006A4E3D">
        <w:rPr>
          <w:rFonts w:ascii="Century Gothic" w:hAnsi="Century Gothic"/>
          <w:sz w:val="18"/>
          <w:szCs w:val="18"/>
        </w:rPr>
        <w:t>инициативного проекта путём сбора их подписей</w:t>
      </w:r>
    </w:p>
    <w:p w:rsidR="006A4E3D" w:rsidRPr="006A4E3D" w:rsidRDefault="006A4E3D" w:rsidP="006A4E3D">
      <w:pPr>
        <w:pStyle w:val="ConsPlusTitle"/>
        <w:rPr>
          <w:rFonts w:ascii="Century Gothic" w:hAnsi="Century Gothic"/>
          <w:sz w:val="18"/>
          <w:szCs w:val="18"/>
        </w:rPr>
      </w:pPr>
    </w:p>
    <w:p w:rsidR="006A4E3D" w:rsidRPr="006A4E3D" w:rsidRDefault="006A4E3D" w:rsidP="006A4E3D">
      <w:pPr>
        <w:pStyle w:val="ConsPlusNormal0"/>
        <w:ind w:firstLine="709"/>
        <w:rPr>
          <w:rFonts w:ascii="Century Gothic" w:hAnsi="Century Gothic" w:cs="Times New Roman"/>
          <w:sz w:val="18"/>
          <w:szCs w:val="18"/>
        </w:rPr>
      </w:pPr>
      <w:r w:rsidRPr="006A4E3D">
        <w:rPr>
          <w:rFonts w:ascii="Century Gothic" w:hAnsi="Century Gothic" w:cs="Times New Roman"/>
          <w:sz w:val="18"/>
          <w:szCs w:val="18"/>
        </w:rPr>
        <w:t>В соответствии со статьей 26.1 Федерального закона от 06.10.2003 № 131-ФЗ «Об общих принципах организации местного самоуправления», статьей 37.3 Устава Балахтонского сельсовета, Балахтонский сельский Совет депутатов РЕШИЛ:</w:t>
      </w:r>
    </w:p>
    <w:p w:rsidR="006A4E3D" w:rsidRPr="006A4E3D" w:rsidRDefault="006A4E3D" w:rsidP="006A4E3D">
      <w:pPr>
        <w:pStyle w:val="ConsPlusNormal0"/>
        <w:ind w:firstLine="709"/>
        <w:rPr>
          <w:rFonts w:ascii="Century Gothic" w:hAnsi="Century Gothic" w:cs="Times New Roman"/>
          <w:sz w:val="18"/>
          <w:szCs w:val="18"/>
        </w:rPr>
      </w:pPr>
    </w:p>
    <w:p w:rsidR="006A4E3D" w:rsidRPr="006A4E3D" w:rsidRDefault="006A4E3D" w:rsidP="006A4E3D">
      <w:pPr>
        <w:pStyle w:val="ConsPlusNormal0"/>
        <w:adjustRightInd/>
        <w:ind w:firstLine="0"/>
        <w:rPr>
          <w:rFonts w:ascii="Century Gothic" w:hAnsi="Century Gothic" w:cs="Times New Roman"/>
          <w:sz w:val="18"/>
          <w:szCs w:val="18"/>
        </w:rPr>
      </w:pPr>
      <w:r w:rsidRPr="006A4E3D">
        <w:rPr>
          <w:rFonts w:ascii="Century Gothic" w:hAnsi="Century Gothic" w:cs="Times New Roman"/>
          <w:sz w:val="18"/>
          <w:szCs w:val="18"/>
        </w:rPr>
        <w:tab/>
        <w:t>1. Утвердить Порядок выявления мнения граждан по вопросу о поддержке инициативного проекта путем сбора их подписей согласно приложению к настоящему Решению.</w:t>
      </w:r>
    </w:p>
    <w:p w:rsidR="006A4E3D" w:rsidRPr="006A4E3D" w:rsidRDefault="006A4E3D" w:rsidP="006A4E3D">
      <w:pPr>
        <w:pStyle w:val="ConsPlusNormal0"/>
        <w:adjustRightInd/>
        <w:ind w:firstLine="0"/>
        <w:rPr>
          <w:rFonts w:ascii="Century Gothic" w:hAnsi="Century Gothic" w:cs="Times New Roman"/>
          <w:sz w:val="18"/>
          <w:szCs w:val="18"/>
        </w:rPr>
      </w:pPr>
      <w:r w:rsidRPr="006A4E3D">
        <w:rPr>
          <w:rFonts w:ascii="Century Gothic" w:hAnsi="Century Gothic" w:cs="Times New Roman"/>
          <w:sz w:val="18"/>
          <w:szCs w:val="18"/>
        </w:rPr>
        <w:tab/>
        <w:t>2. Ответственность за исполнение настоящего Решения возложить на главу Балахтонского сельсовета.</w:t>
      </w:r>
    </w:p>
    <w:p w:rsidR="006A4E3D" w:rsidRPr="006A4E3D" w:rsidRDefault="006A4E3D" w:rsidP="006A4E3D">
      <w:pPr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Century Gothic" w:eastAsia="Calibri" w:hAnsi="Century Gothic"/>
          <w:i/>
          <w:sz w:val="18"/>
          <w:szCs w:val="18"/>
        </w:rPr>
      </w:pPr>
      <w:r w:rsidRPr="006A4E3D">
        <w:rPr>
          <w:rFonts w:ascii="Century Gothic" w:hAnsi="Century Gothic"/>
          <w:sz w:val="18"/>
          <w:szCs w:val="18"/>
        </w:rPr>
        <w:tab/>
        <w:t xml:space="preserve">3. Настоящее Решение вступает в силу в день, следующий за днём его опубликования в местном периодическом издании «Балахтонские вести» и подлежит размещению на официальном сайте Балахтонского сельсовета </w:t>
      </w:r>
      <w:hyperlink r:id="rId18" w:history="1">
        <w:r w:rsidRPr="006A4E3D">
          <w:rPr>
            <w:rStyle w:val="a3"/>
            <w:rFonts w:ascii="Century Gothic" w:hAnsi="Century Gothic"/>
            <w:sz w:val="18"/>
            <w:szCs w:val="18"/>
          </w:rPr>
          <w:t>http://balahton.ru/</w:t>
        </w:r>
      </w:hyperlink>
      <w:r w:rsidRPr="006A4E3D">
        <w:rPr>
          <w:rFonts w:ascii="Century Gothic" w:hAnsi="Century Gothic"/>
          <w:sz w:val="18"/>
          <w:szCs w:val="18"/>
          <w:u w:val="single"/>
        </w:rPr>
        <w:t xml:space="preserve">. </w:t>
      </w:r>
    </w:p>
    <w:p w:rsid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</w:p>
    <w:p w:rsidR="00134208" w:rsidRP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  <w:r w:rsidRPr="00134208">
        <w:rPr>
          <w:rFonts w:ascii="Century Gothic" w:hAnsi="Century Gothic"/>
          <w:sz w:val="18"/>
          <w:szCs w:val="18"/>
          <w:lang w:val="ru-RU"/>
        </w:rPr>
        <w:t xml:space="preserve">Председатель Балахтонского сельского Совета депутатов                                                   </w:t>
      </w:r>
      <w:r>
        <w:rPr>
          <w:rFonts w:ascii="Century Gothic" w:hAnsi="Century Gothic"/>
          <w:sz w:val="18"/>
          <w:szCs w:val="18"/>
          <w:lang w:val="ru-RU"/>
        </w:rPr>
        <w:t xml:space="preserve">                 </w:t>
      </w:r>
      <w:r w:rsidRPr="00134208">
        <w:rPr>
          <w:rFonts w:ascii="Century Gothic" w:hAnsi="Century Gothic"/>
          <w:sz w:val="18"/>
          <w:szCs w:val="18"/>
          <w:lang w:val="ru-RU"/>
        </w:rPr>
        <w:t>Е. А. Гардт</w:t>
      </w:r>
    </w:p>
    <w:p w:rsid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  <w:r w:rsidRPr="00134208">
        <w:rPr>
          <w:rFonts w:ascii="Century Gothic" w:hAnsi="Century Gothic"/>
          <w:sz w:val="18"/>
          <w:szCs w:val="18"/>
          <w:lang w:val="ru-RU"/>
        </w:rPr>
        <w:t xml:space="preserve">Глава Балахтонского сельсовета                                                                                 </w:t>
      </w:r>
      <w:r>
        <w:rPr>
          <w:rFonts w:ascii="Century Gothic" w:hAnsi="Century Gothic"/>
          <w:sz w:val="18"/>
          <w:szCs w:val="18"/>
          <w:lang w:val="ru-RU"/>
        </w:rPr>
        <w:t xml:space="preserve">                                  </w:t>
      </w:r>
      <w:r w:rsidRPr="00134208">
        <w:rPr>
          <w:rFonts w:ascii="Century Gothic" w:hAnsi="Century Gothic"/>
          <w:sz w:val="18"/>
          <w:szCs w:val="18"/>
          <w:lang w:val="ru-RU"/>
        </w:rPr>
        <w:t>В. А. Мецгер</w:t>
      </w:r>
    </w:p>
    <w:p w:rsid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</w:p>
    <w:p w:rsid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</w:p>
    <w:p w:rsidR="001F61C8" w:rsidRPr="00716824" w:rsidRDefault="001F61C8" w:rsidP="001F61C8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1F61C8" w:rsidRDefault="001F61C8" w:rsidP="001F61C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12 № 08/202 «Балахтонские вести»  27 августа 2021 года</w:t>
      </w:r>
    </w:p>
    <w:p w:rsidR="001F61C8" w:rsidRDefault="001F61C8" w:rsidP="001F61C8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1F61C8" w:rsidRDefault="001F61C8" w:rsidP="001F61C8">
      <w:pPr>
        <w:jc w:val="center"/>
        <w:rPr>
          <w:rFonts w:ascii="Century Gothic" w:hAnsi="Century Gothic"/>
          <w:b/>
          <w:sz w:val="16"/>
          <w:szCs w:val="16"/>
        </w:rPr>
      </w:pPr>
    </w:p>
    <w:p w:rsidR="00134208" w:rsidRPr="00C8715F" w:rsidRDefault="00134208" w:rsidP="00134208">
      <w:pPr>
        <w:jc w:val="center"/>
        <w:rPr>
          <w:rFonts w:ascii="Century Gothic" w:hAnsi="Century Gothic"/>
          <w:sz w:val="16"/>
          <w:szCs w:val="16"/>
        </w:rPr>
      </w:pPr>
      <w:r w:rsidRPr="00C8715F"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6637C4" w:rsidRDefault="00134208" w:rsidP="006A4E3D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C8715F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134208" w:rsidRPr="006A4E3D" w:rsidRDefault="00134208" w:rsidP="006A4E3D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C8715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6637C4" w:rsidRDefault="006637C4" w:rsidP="00134208">
      <w:pPr>
        <w:jc w:val="center"/>
        <w:rPr>
          <w:rFonts w:ascii="Century Gothic" w:hAnsi="Century Gothic"/>
          <w:b/>
          <w:sz w:val="18"/>
          <w:szCs w:val="18"/>
        </w:rPr>
      </w:pPr>
    </w:p>
    <w:p w:rsidR="00134208" w:rsidRPr="00C8715F" w:rsidRDefault="00134208" w:rsidP="00134208">
      <w:pPr>
        <w:jc w:val="center"/>
        <w:rPr>
          <w:rFonts w:ascii="Century Gothic" w:hAnsi="Century Gothic"/>
          <w:b/>
          <w:sz w:val="18"/>
          <w:szCs w:val="18"/>
        </w:rPr>
      </w:pPr>
      <w:r w:rsidRPr="00224087">
        <w:rPr>
          <w:rFonts w:ascii="Century Gothic" w:hAnsi="Century Gothic"/>
          <w:b/>
          <w:sz w:val="18"/>
          <w:szCs w:val="18"/>
        </w:rPr>
        <w:t>РЕШЕНИЕ</w:t>
      </w:r>
    </w:p>
    <w:p w:rsidR="001F61C8" w:rsidRDefault="001F61C8" w:rsidP="00134208">
      <w:pPr>
        <w:pStyle w:val="afe"/>
        <w:rPr>
          <w:rFonts w:ascii="Century Gothic" w:hAnsi="Century Gothic"/>
          <w:sz w:val="18"/>
          <w:szCs w:val="18"/>
        </w:rPr>
      </w:pPr>
    </w:p>
    <w:p w:rsidR="00134208" w:rsidRDefault="00134208" w:rsidP="00134208">
      <w:pPr>
        <w:pStyle w:val="af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0</w:t>
      </w:r>
      <w:r w:rsidRPr="00C8715F">
        <w:rPr>
          <w:rFonts w:ascii="Century Gothic" w:hAnsi="Century Gothic"/>
          <w:sz w:val="18"/>
          <w:szCs w:val="18"/>
        </w:rPr>
        <w:t>5.0</w:t>
      </w:r>
      <w:r>
        <w:rPr>
          <w:rFonts w:ascii="Century Gothic" w:hAnsi="Century Gothic"/>
          <w:sz w:val="18"/>
          <w:szCs w:val="18"/>
        </w:rPr>
        <w:t>8</w:t>
      </w:r>
      <w:r w:rsidRPr="00C8715F">
        <w:rPr>
          <w:rFonts w:ascii="Century Gothic" w:hAnsi="Century Gothic"/>
          <w:sz w:val="18"/>
          <w:szCs w:val="18"/>
        </w:rPr>
        <w:t xml:space="preserve">.2021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</w:t>
      </w:r>
      <w:r w:rsidRPr="00C8715F">
        <w:rPr>
          <w:rFonts w:ascii="Century Gothic" w:hAnsi="Century Gothic"/>
          <w:sz w:val="18"/>
          <w:szCs w:val="18"/>
        </w:rPr>
        <w:t xml:space="preserve"> 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</w:t>
      </w:r>
      <w:r w:rsidRPr="00C8715F">
        <w:rPr>
          <w:rFonts w:ascii="Century Gothic" w:hAnsi="Century Gothic"/>
          <w:sz w:val="18"/>
          <w:szCs w:val="18"/>
        </w:rPr>
        <w:t xml:space="preserve"> № 0</w:t>
      </w:r>
      <w:r>
        <w:rPr>
          <w:rFonts w:ascii="Century Gothic" w:hAnsi="Century Gothic"/>
          <w:sz w:val="18"/>
          <w:szCs w:val="18"/>
        </w:rPr>
        <w:t>8</w:t>
      </w:r>
      <w:r w:rsidRPr="00C8715F">
        <w:rPr>
          <w:rFonts w:ascii="Century Gothic" w:hAnsi="Century Gothic"/>
          <w:sz w:val="18"/>
          <w:szCs w:val="18"/>
        </w:rPr>
        <w:t>–</w:t>
      </w:r>
      <w:r>
        <w:rPr>
          <w:rFonts w:ascii="Century Gothic" w:hAnsi="Century Gothic"/>
          <w:sz w:val="18"/>
          <w:szCs w:val="18"/>
        </w:rPr>
        <w:t>56</w:t>
      </w:r>
      <w:r w:rsidRPr="00C8715F">
        <w:rPr>
          <w:rFonts w:ascii="Century Gothic" w:hAnsi="Century Gothic"/>
          <w:sz w:val="18"/>
          <w:szCs w:val="18"/>
        </w:rPr>
        <w:t>р</w:t>
      </w:r>
    </w:p>
    <w:p w:rsidR="006A4E3D" w:rsidRDefault="006A4E3D" w:rsidP="00134208">
      <w:pPr>
        <w:pStyle w:val="afe"/>
        <w:rPr>
          <w:rFonts w:ascii="Century Gothic" w:hAnsi="Century Gothic"/>
          <w:sz w:val="18"/>
          <w:szCs w:val="18"/>
        </w:rPr>
      </w:pPr>
    </w:p>
    <w:p w:rsidR="006A4E3D" w:rsidRPr="006A4E3D" w:rsidRDefault="006A4E3D" w:rsidP="006A4E3D">
      <w:pPr>
        <w:rPr>
          <w:rFonts w:ascii="Century Gothic" w:hAnsi="Century Gothic"/>
          <w:sz w:val="18"/>
          <w:szCs w:val="18"/>
        </w:rPr>
      </w:pPr>
      <w:r w:rsidRPr="006A4E3D">
        <w:rPr>
          <w:rFonts w:ascii="Century Gothic" w:hAnsi="Century Gothic"/>
          <w:sz w:val="18"/>
          <w:szCs w:val="18"/>
        </w:rPr>
        <w:t>О внесении изменения в Положение о Правилах землепользования и застройки муниципального образования Балахтонский сельсовет Козульского района Красноярского края</w:t>
      </w:r>
    </w:p>
    <w:p w:rsidR="006A4E3D" w:rsidRPr="006A4E3D" w:rsidRDefault="006A4E3D" w:rsidP="006A4E3D">
      <w:pPr>
        <w:rPr>
          <w:rFonts w:ascii="Century Gothic" w:hAnsi="Century Gothic"/>
          <w:sz w:val="18"/>
          <w:szCs w:val="18"/>
        </w:rPr>
      </w:pPr>
    </w:p>
    <w:p w:rsidR="006A4E3D" w:rsidRDefault="006A4E3D" w:rsidP="006A4E3D">
      <w:pPr>
        <w:rPr>
          <w:rFonts w:ascii="Century Gothic" w:hAnsi="Century Gothic"/>
          <w:sz w:val="18"/>
          <w:szCs w:val="18"/>
        </w:rPr>
      </w:pPr>
      <w:r w:rsidRPr="006A4E3D">
        <w:rPr>
          <w:rFonts w:ascii="Century Gothic" w:hAnsi="Century Gothic"/>
          <w:sz w:val="18"/>
          <w:szCs w:val="18"/>
        </w:rPr>
        <w:tab/>
        <w:t>В соответствии со статьёй 33 Градостроительного кодекса Российской Федерации (в редакции Федерального закона от 30.04.2021 № 119-ФЗ «О внесении изменений в отдельные законодательные акты Российской Федерации), руководствуясь Уставом Балахтонского сельсовета, Балахтонский сельский Совет депутатов РЕШИЛ:</w:t>
      </w:r>
    </w:p>
    <w:p w:rsidR="001F61C8" w:rsidRDefault="001F61C8" w:rsidP="006A4E3D">
      <w:pPr>
        <w:rPr>
          <w:rFonts w:ascii="Century Gothic" w:hAnsi="Century Gothic"/>
          <w:b/>
          <w:sz w:val="32"/>
          <w:szCs w:val="32"/>
        </w:rPr>
      </w:pPr>
    </w:p>
    <w:p w:rsidR="006A4E3D" w:rsidRPr="006A4E3D" w:rsidRDefault="006A4E3D" w:rsidP="006A4E3D">
      <w:pPr>
        <w:rPr>
          <w:rFonts w:ascii="Century Gothic" w:hAnsi="Century Gothic"/>
          <w:sz w:val="18"/>
          <w:szCs w:val="18"/>
        </w:rPr>
      </w:pPr>
      <w:r w:rsidRPr="006A4E3D">
        <w:rPr>
          <w:rFonts w:ascii="Century Gothic" w:hAnsi="Century Gothic"/>
          <w:sz w:val="18"/>
          <w:szCs w:val="18"/>
        </w:rPr>
        <w:tab/>
        <w:t>1. Внести следующие изменения в Правила землепользования и застройки муниципального образования Балахтонский сельсовет Козульского района Красноярского края, утверждённые Решением сельского Совета депутатов  от 23.04.2013 № 24-160р (в редакции Решения от 20.12.2018  № 29-146р):</w:t>
      </w:r>
    </w:p>
    <w:p w:rsidR="006A4E3D" w:rsidRDefault="006A4E3D" w:rsidP="006A4E3D">
      <w:pPr>
        <w:rPr>
          <w:rFonts w:ascii="Century Gothic" w:hAnsi="Century Gothic"/>
          <w:sz w:val="18"/>
          <w:szCs w:val="18"/>
        </w:rPr>
      </w:pPr>
      <w:r w:rsidRPr="006A4E3D">
        <w:rPr>
          <w:rFonts w:ascii="Century Gothic" w:hAnsi="Century Gothic"/>
          <w:sz w:val="18"/>
          <w:szCs w:val="18"/>
        </w:rPr>
        <w:tab/>
        <w:t>1.1. Статью 7 Правил дополнить подпунктами 7.2.1, 7.2.2. и 7.2.3 следующего содержания:</w:t>
      </w:r>
    </w:p>
    <w:p w:rsidR="006A4E3D" w:rsidRPr="006637C4" w:rsidRDefault="006A4E3D" w:rsidP="006A4E3D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6A4E3D">
        <w:rPr>
          <w:rFonts w:ascii="Century Gothic" w:hAnsi="Century Gothic"/>
          <w:sz w:val="18"/>
          <w:szCs w:val="18"/>
        </w:rPr>
        <w:t>«7.2.1. Основанием внесения изменений в Правила является обнаружение мест захоронений погибших при защите Отечества, расположенных в границах Балахтонск</w:t>
      </w:r>
      <w:r>
        <w:rPr>
          <w:rFonts w:ascii="Century Gothic" w:hAnsi="Century Gothic"/>
          <w:sz w:val="18"/>
          <w:szCs w:val="18"/>
        </w:rPr>
        <w:t>ого сельсовета.</w:t>
      </w:r>
    </w:p>
    <w:p w:rsidR="006A4E3D" w:rsidRPr="006A4E3D" w:rsidRDefault="006A4E3D" w:rsidP="006A4E3D">
      <w:pPr>
        <w:ind w:firstLine="709"/>
        <w:rPr>
          <w:rFonts w:ascii="Century Gothic" w:hAnsi="Century Gothic"/>
          <w:sz w:val="18"/>
          <w:szCs w:val="18"/>
        </w:rPr>
      </w:pPr>
      <w:r w:rsidRPr="006A4E3D">
        <w:rPr>
          <w:rFonts w:ascii="Century Gothic" w:hAnsi="Century Gothic"/>
          <w:sz w:val="18"/>
          <w:szCs w:val="18"/>
        </w:rPr>
        <w:t>7.2.2. Лицами, полномочными направить предложения о внесении изменений в Правила, являются органы местного самоуправления Балахтонского сельсовета в случае обнаружения мест захоронений погибших при защите Отечества, расположенных в границах муниципального образования Балахтонский сельсовет.</w:t>
      </w:r>
    </w:p>
    <w:p w:rsidR="006A4E3D" w:rsidRPr="006A4E3D" w:rsidRDefault="006A4E3D" w:rsidP="006A4E3D">
      <w:pPr>
        <w:ind w:firstLine="709"/>
        <w:rPr>
          <w:rFonts w:ascii="Century Gothic" w:hAnsi="Century Gothic"/>
          <w:sz w:val="18"/>
          <w:szCs w:val="18"/>
        </w:rPr>
      </w:pPr>
      <w:r w:rsidRPr="006A4E3D">
        <w:rPr>
          <w:rFonts w:ascii="Century Gothic" w:hAnsi="Century Gothic"/>
          <w:sz w:val="18"/>
          <w:szCs w:val="18"/>
        </w:rPr>
        <w:t>7.2.3. Внесение изменений в Правила землепользования и застройки в связи с обнаружением мест захоронений погибших при защите Отечества, расположенных в границах муниципального образования Балахтонский сельсовет, осуществляется в течение шести месяцев с даты обнаружения таких мест, при этом проведение общественных обсуждений или публичных слушаний не требуется</w:t>
      </w:r>
      <w:proofErr w:type="gramStart"/>
      <w:r w:rsidRPr="006A4E3D">
        <w:rPr>
          <w:rFonts w:ascii="Century Gothic" w:hAnsi="Century Gothic"/>
          <w:sz w:val="18"/>
          <w:szCs w:val="18"/>
        </w:rPr>
        <w:t xml:space="preserve">.». </w:t>
      </w:r>
      <w:proofErr w:type="gramEnd"/>
    </w:p>
    <w:p w:rsidR="006A4E3D" w:rsidRPr="006A4E3D" w:rsidRDefault="006A4E3D" w:rsidP="006A4E3D">
      <w:pPr>
        <w:rPr>
          <w:rFonts w:ascii="Century Gothic" w:hAnsi="Century Gothic"/>
          <w:sz w:val="18"/>
          <w:szCs w:val="18"/>
        </w:rPr>
      </w:pPr>
      <w:r w:rsidRPr="006A4E3D">
        <w:rPr>
          <w:rFonts w:ascii="Century Gothic" w:hAnsi="Century Gothic"/>
          <w:sz w:val="18"/>
          <w:szCs w:val="18"/>
        </w:rPr>
        <w:tab/>
      </w:r>
    </w:p>
    <w:p w:rsidR="006A4E3D" w:rsidRPr="006A4E3D" w:rsidRDefault="006A4E3D" w:rsidP="006A4E3D">
      <w:pPr>
        <w:rPr>
          <w:rFonts w:ascii="Century Gothic" w:hAnsi="Century Gothic"/>
          <w:sz w:val="18"/>
          <w:szCs w:val="18"/>
        </w:rPr>
      </w:pPr>
      <w:r w:rsidRPr="006A4E3D">
        <w:rPr>
          <w:rFonts w:ascii="Century Gothic" w:hAnsi="Century Gothic"/>
          <w:sz w:val="18"/>
          <w:szCs w:val="18"/>
        </w:rPr>
        <w:tab/>
        <w:t xml:space="preserve">2. </w:t>
      </w:r>
      <w:proofErr w:type="gramStart"/>
      <w:r w:rsidRPr="006A4E3D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6A4E3D">
        <w:rPr>
          <w:rFonts w:ascii="Century Gothic" w:hAnsi="Century Gothic"/>
          <w:sz w:val="18"/>
          <w:szCs w:val="18"/>
        </w:rPr>
        <w:t xml:space="preserve"> исполнением данного решения возложить на главу Балахтонского сельсовета В.А. Мецгера.</w:t>
      </w:r>
    </w:p>
    <w:p w:rsidR="006A4E3D" w:rsidRPr="006A4E3D" w:rsidRDefault="006A4E3D" w:rsidP="006A4E3D">
      <w:pPr>
        <w:ind w:firstLine="709"/>
        <w:rPr>
          <w:rFonts w:ascii="Century Gothic" w:hAnsi="Century Gothic"/>
          <w:sz w:val="18"/>
          <w:szCs w:val="18"/>
          <w:u w:val="single"/>
        </w:rPr>
      </w:pPr>
      <w:r w:rsidRPr="006A4E3D">
        <w:rPr>
          <w:rFonts w:ascii="Century Gothic" w:hAnsi="Century Gothic"/>
          <w:sz w:val="18"/>
          <w:szCs w:val="18"/>
        </w:rPr>
        <w:t xml:space="preserve">3.Настоящее Решение подлежит размещению на официальном сайте Балахтонского сельсовета </w:t>
      </w:r>
      <w:hyperlink r:id="rId19" w:history="1">
        <w:r w:rsidRPr="006A4E3D">
          <w:rPr>
            <w:rStyle w:val="a3"/>
            <w:rFonts w:ascii="Century Gothic" w:hAnsi="Century Gothic"/>
            <w:sz w:val="18"/>
            <w:szCs w:val="18"/>
          </w:rPr>
          <w:t>http://balahton.</w:t>
        </w:r>
        <w:r w:rsidRPr="006A4E3D">
          <w:rPr>
            <w:rStyle w:val="a3"/>
            <w:rFonts w:ascii="Century Gothic" w:hAnsi="Century Gothic"/>
            <w:sz w:val="18"/>
            <w:szCs w:val="18"/>
            <w:lang w:val="en-US"/>
          </w:rPr>
          <w:t>r</w:t>
        </w:r>
        <w:proofErr w:type="spellStart"/>
        <w:r w:rsidRPr="006A4E3D">
          <w:rPr>
            <w:rStyle w:val="a3"/>
            <w:rFonts w:ascii="Century Gothic" w:hAnsi="Century Gothic"/>
            <w:sz w:val="18"/>
            <w:szCs w:val="18"/>
          </w:rPr>
          <w:t>u</w:t>
        </w:r>
        <w:proofErr w:type="spellEnd"/>
        <w:r w:rsidRPr="006A4E3D">
          <w:rPr>
            <w:rStyle w:val="a3"/>
            <w:rFonts w:ascii="Century Gothic" w:hAnsi="Century Gothic"/>
            <w:sz w:val="18"/>
            <w:szCs w:val="18"/>
          </w:rPr>
          <w:t>/</w:t>
        </w:r>
      </w:hyperlink>
      <w:r w:rsidRPr="006A4E3D">
        <w:rPr>
          <w:rFonts w:ascii="Century Gothic" w:hAnsi="Century Gothic"/>
          <w:sz w:val="18"/>
          <w:szCs w:val="18"/>
          <w:u w:val="single"/>
        </w:rPr>
        <w:t>.</w:t>
      </w:r>
    </w:p>
    <w:p w:rsidR="006A4E3D" w:rsidRPr="006A4E3D" w:rsidRDefault="006A4E3D" w:rsidP="006A4E3D">
      <w:pPr>
        <w:ind w:firstLine="709"/>
        <w:rPr>
          <w:rFonts w:ascii="Century Gothic" w:hAnsi="Century Gothic"/>
          <w:sz w:val="18"/>
          <w:szCs w:val="18"/>
        </w:rPr>
      </w:pPr>
      <w:r w:rsidRPr="006A4E3D">
        <w:rPr>
          <w:rFonts w:ascii="Century Gothic" w:hAnsi="Century Gothic"/>
          <w:sz w:val="18"/>
          <w:szCs w:val="18"/>
        </w:rPr>
        <w:t xml:space="preserve">4. Настоящее Решение вступает в силу в день, следующий за днём его официального опубликования в местном периодическом издании «Балахтонские вести», но не ранее 1 января 2022 года. </w:t>
      </w:r>
    </w:p>
    <w:p w:rsid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</w:p>
    <w:p w:rsidR="00134208" w:rsidRP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  <w:r w:rsidRPr="00134208">
        <w:rPr>
          <w:rFonts w:ascii="Century Gothic" w:hAnsi="Century Gothic"/>
          <w:sz w:val="18"/>
          <w:szCs w:val="18"/>
          <w:lang w:val="ru-RU"/>
        </w:rPr>
        <w:t xml:space="preserve">Председатель Балахтонского сельского Совета депутатов                                                   </w:t>
      </w:r>
      <w:r>
        <w:rPr>
          <w:rFonts w:ascii="Century Gothic" w:hAnsi="Century Gothic"/>
          <w:sz w:val="18"/>
          <w:szCs w:val="18"/>
          <w:lang w:val="ru-RU"/>
        </w:rPr>
        <w:t xml:space="preserve">                 </w:t>
      </w:r>
      <w:r w:rsidRPr="00134208">
        <w:rPr>
          <w:rFonts w:ascii="Century Gothic" w:hAnsi="Century Gothic"/>
          <w:sz w:val="18"/>
          <w:szCs w:val="18"/>
          <w:lang w:val="ru-RU"/>
        </w:rPr>
        <w:t>Е. А. Гардт</w:t>
      </w:r>
    </w:p>
    <w:p w:rsid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  <w:r w:rsidRPr="00134208">
        <w:rPr>
          <w:rFonts w:ascii="Century Gothic" w:hAnsi="Century Gothic"/>
          <w:sz w:val="18"/>
          <w:szCs w:val="18"/>
          <w:lang w:val="ru-RU"/>
        </w:rPr>
        <w:t xml:space="preserve">Глава Балахтонского сельсовета                                                                                 </w:t>
      </w:r>
      <w:r>
        <w:rPr>
          <w:rFonts w:ascii="Century Gothic" w:hAnsi="Century Gothic"/>
          <w:sz w:val="18"/>
          <w:szCs w:val="18"/>
          <w:lang w:val="ru-RU"/>
        </w:rPr>
        <w:t xml:space="preserve">                                  </w:t>
      </w:r>
      <w:r w:rsidRPr="00134208">
        <w:rPr>
          <w:rFonts w:ascii="Century Gothic" w:hAnsi="Century Gothic"/>
          <w:sz w:val="18"/>
          <w:szCs w:val="18"/>
          <w:lang w:val="ru-RU"/>
        </w:rPr>
        <w:t>В. А. Мецгер</w:t>
      </w:r>
    </w:p>
    <w:p w:rsid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</w:p>
    <w:p w:rsidR="00134208" w:rsidRDefault="00134208" w:rsidP="00134208">
      <w:pPr>
        <w:pStyle w:val="Standard"/>
        <w:rPr>
          <w:rFonts w:ascii="Century Gothic" w:hAnsi="Century Gothic"/>
          <w:sz w:val="18"/>
          <w:szCs w:val="18"/>
          <w:lang w:val="ru-RU"/>
        </w:rPr>
      </w:pPr>
    </w:p>
    <w:p w:rsidR="00C8715F" w:rsidRPr="00134208" w:rsidRDefault="00C8715F" w:rsidP="00C8715F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</w:p>
    <w:p w:rsidR="00224087" w:rsidRPr="00F052E6" w:rsidRDefault="00224087" w:rsidP="00224087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 xml:space="preserve">ОГО </w:t>
      </w:r>
      <w:r w:rsidRPr="00026C4F">
        <w:rPr>
          <w:rFonts w:ascii="Century Gothic" w:hAnsi="Century Gothic"/>
          <w:b/>
          <w:sz w:val="16"/>
          <w:szCs w:val="16"/>
        </w:rPr>
        <w:t>СЕЛЬС</w:t>
      </w:r>
      <w:r>
        <w:rPr>
          <w:rFonts w:ascii="Century Gothic" w:hAnsi="Century Gothic"/>
          <w:b/>
          <w:sz w:val="16"/>
          <w:szCs w:val="16"/>
        </w:rPr>
        <w:t>ОВЕТА</w:t>
      </w:r>
    </w:p>
    <w:p w:rsidR="00057928" w:rsidRDefault="00224087" w:rsidP="00224087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</w:p>
    <w:p w:rsidR="00224087" w:rsidRDefault="00224087" w:rsidP="00224087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057928" w:rsidRDefault="00057928" w:rsidP="00224087">
      <w:pPr>
        <w:widowControl w:val="0"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sz w:val="18"/>
          <w:szCs w:val="18"/>
        </w:rPr>
      </w:pPr>
    </w:p>
    <w:p w:rsidR="00224087" w:rsidRPr="00224087" w:rsidRDefault="00224087" w:rsidP="00224087">
      <w:pPr>
        <w:widowControl w:val="0"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sz w:val="18"/>
          <w:szCs w:val="18"/>
        </w:rPr>
      </w:pPr>
      <w:r w:rsidRPr="00224087">
        <w:rPr>
          <w:rFonts w:ascii="Arial" w:hAnsi="Arial" w:cs="Arial"/>
          <w:b/>
          <w:sz w:val="18"/>
          <w:szCs w:val="18"/>
        </w:rPr>
        <w:t>ПОСТАНОВЛЕНИЕ</w:t>
      </w:r>
    </w:p>
    <w:p w:rsidR="00057928" w:rsidRDefault="00057928" w:rsidP="00224087">
      <w:pPr>
        <w:rPr>
          <w:rFonts w:ascii="Century Gothic" w:hAnsi="Century Gothic" w:cs="Arial"/>
          <w:sz w:val="18"/>
          <w:szCs w:val="18"/>
        </w:rPr>
      </w:pPr>
    </w:p>
    <w:p w:rsidR="00224087" w:rsidRDefault="00057928" w:rsidP="00224087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16</w:t>
      </w:r>
      <w:r w:rsidR="00224087" w:rsidRPr="00224087">
        <w:rPr>
          <w:rFonts w:ascii="Century Gothic" w:hAnsi="Century Gothic" w:cs="Arial"/>
          <w:sz w:val="18"/>
          <w:szCs w:val="18"/>
        </w:rPr>
        <w:t>.0</w:t>
      </w:r>
      <w:r>
        <w:rPr>
          <w:rFonts w:ascii="Century Gothic" w:hAnsi="Century Gothic" w:cs="Arial"/>
          <w:sz w:val="18"/>
          <w:szCs w:val="18"/>
        </w:rPr>
        <w:t>8</w:t>
      </w:r>
      <w:r w:rsidR="00224087" w:rsidRPr="00224087">
        <w:rPr>
          <w:rFonts w:ascii="Century Gothic" w:hAnsi="Century Gothic" w:cs="Arial"/>
          <w:sz w:val="18"/>
          <w:szCs w:val="18"/>
        </w:rPr>
        <w:t xml:space="preserve">.2021                                          </w:t>
      </w:r>
      <w:r w:rsidR="00224087">
        <w:rPr>
          <w:rFonts w:ascii="Century Gothic" w:hAnsi="Century Gothic" w:cs="Arial"/>
          <w:sz w:val="18"/>
          <w:szCs w:val="18"/>
        </w:rPr>
        <w:t xml:space="preserve">                             </w:t>
      </w:r>
      <w:r w:rsidR="00224087" w:rsidRPr="00224087">
        <w:rPr>
          <w:rFonts w:ascii="Century Gothic" w:hAnsi="Century Gothic" w:cs="Arial"/>
          <w:sz w:val="18"/>
          <w:szCs w:val="18"/>
        </w:rPr>
        <w:t xml:space="preserve">с. Балахтон                                                   </w:t>
      </w:r>
      <w:r w:rsidR="00224087">
        <w:rPr>
          <w:rFonts w:ascii="Century Gothic" w:hAnsi="Century Gothic" w:cs="Arial"/>
          <w:sz w:val="18"/>
          <w:szCs w:val="18"/>
        </w:rPr>
        <w:t xml:space="preserve">                            </w:t>
      </w:r>
      <w:r w:rsidR="00224087" w:rsidRPr="00224087">
        <w:rPr>
          <w:rFonts w:ascii="Century Gothic" w:hAnsi="Century Gothic" w:cs="Arial"/>
          <w:sz w:val="18"/>
          <w:szCs w:val="18"/>
        </w:rPr>
        <w:t>№ 1</w:t>
      </w:r>
      <w:r>
        <w:rPr>
          <w:rFonts w:ascii="Century Gothic" w:hAnsi="Century Gothic" w:cs="Arial"/>
          <w:sz w:val="18"/>
          <w:szCs w:val="18"/>
        </w:rPr>
        <w:t>7</w:t>
      </w:r>
    </w:p>
    <w:p w:rsidR="00057928" w:rsidRDefault="00057928" w:rsidP="00224087">
      <w:pPr>
        <w:rPr>
          <w:rFonts w:ascii="Century Gothic" w:hAnsi="Century Gothic" w:cs="Arial"/>
          <w:sz w:val="18"/>
          <w:szCs w:val="18"/>
        </w:rPr>
      </w:pPr>
    </w:p>
    <w:p w:rsidR="00057928" w:rsidRPr="00224087" w:rsidRDefault="00057928" w:rsidP="00224087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О создании, хранении, использовании и выполнении резерва материальных ресурсов в целях гражданской обороны и для ликвидации чрезвычайных ситуаций на территории сельсовета</w:t>
      </w:r>
    </w:p>
    <w:p w:rsidR="00057928" w:rsidRDefault="00057928" w:rsidP="00057928">
      <w:pPr>
        <w:rPr>
          <w:sz w:val="28"/>
          <w:szCs w:val="28"/>
        </w:rPr>
      </w:pPr>
    </w:p>
    <w:p w:rsidR="00057928" w:rsidRPr="00057928" w:rsidRDefault="00057928" w:rsidP="00057928">
      <w:pPr>
        <w:ind w:firstLine="720"/>
        <w:rPr>
          <w:rFonts w:ascii="Century Gothic" w:hAnsi="Century Gothic"/>
          <w:sz w:val="18"/>
          <w:szCs w:val="18"/>
        </w:rPr>
      </w:pPr>
      <w:proofErr w:type="gramStart"/>
      <w:r w:rsidRPr="00057928">
        <w:rPr>
          <w:rFonts w:ascii="Century Gothic" w:hAnsi="Century Gothic"/>
          <w:sz w:val="18"/>
          <w:szCs w:val="18"/>
        </w:rPr>
        <w:t>В целях создания резервов материальных ресурсов для нужд гражданской обороны и для ликвидации чрезвычайных ситуаций на территории сельсовета в соответствии с Федеральным законом от 21.12.1994 № 68-ФЗ «О защите населения и территории от чрезвычайных ситуаций природного и техногенного характера», Постановлениями Правительства Российской Федерации от 27.04.2000 № 379 «О накоплении, хранении и использовании в целях гражданской обороны запасов материально-технических, продовольственных, медицинских и иных</w:t>
      </w:r>
      <w:proofErr w:type="gramEnd"/>
      <w:r w:rsidRPr="00057928">
        <w:rPr>
          <w:rFonts w:ascii="Century Gothic" w:hAnsi="Century Gothic"/>
          <w:sz w:val="18"/>
          <w:szCs w:val="18"/>
        </w:rPr>
        <w:t xml:space="preserve"> средств», ст. 5 Закона Красноярского края от 02.11.2001 № 16-1558 «О резервах материально-технических ресурсов для ликвидации чрезвычайных ситуаций на территории Красноярского края», руководствуясь ст. ст. 14, 17 Устава Балахтонского сельсовета Козульского района Красноярского края, ПОСТАНОВЛЯЮ:</w:t>
      </w:r>
    </w:p>
    <w:p w:rsidR="00057928" w:rsidRDefault="00057928" w:rsidP="00057928">
      <w:pPr>
        <w:pStyle w:val="ConsPlusTitle"/>
        <w:ind w:firstLine="708"/>
        <w:rPr>
          <w:rFonts w:ascii="Century Gothic" w:hAnsi="Century Gothic"/>
          <w:b w:val="0"/>
          <w:sz w:val="18"/>
          <w:szCs w:val="18"/>
        </w:rPr>
      </w:pPr>
    </w:p>
    <w:p w:rsidR="00057928" w:rsidRDefault="00057928" w:rsidP="00057928">
      <w:pPr>
        <w:pStyle w:val="ConsPlusTitle"/>
        <w:ind w:firstLine="708"/>
        <w:rPr>
          <w:rFonts w:ascii="Century Gothic" w:hAnsi="Century Gothic"/>
          <w:b w:val="0"/>
          <w:color w:val="000000"/>
          <w:sz w:val="18"/>
          <w:szCs w:val="18"/>
        </w:rPr>
      </w:pPr>
      <w:r w:rsidRPr="00057928">
        <w:rPr>
          <w:rFonts w:ascii="Century Gothic" w:hAnsi="Century Gothic"/>
          <w:b w:val="0"/>
          <w:sz w:val="18"/>
          <w:szCs w:val="18"/>
        </w:rPr>
        <w:t>1.</w:t>
      </w:r>
      <w:r>
        <w:rPr>
          <w:rFonts w:ascii="Century Gothic" w:hAnsi="Century Gothic"/>
          <w:b w:val="0"/>
          <w:sz w:val="18"/>
          <w:szCs w:val="18"/>
        </w:rPr>
        <w:t xml:space="preserve"> </w:t>
      </w:r>
      <w:r w:rsidRPr="00057928">
        <w:rPr>
          <w:rFonts w:ascii="Century Gothic" w:hAnsi="Century Gothic"/>
          <w:b w:val="0"/>
          <w:color w:val="000000"/>
          <w:spacing w:val="-4"/>
          <w:sz w:val="18"/>
          <w:szCs w:val="18"/>
        </w:rPr>
        <w:t>Утвердить</w:t>
      </w:r>
      <w:r w:rsidRPr="00057928">
        <w:rPr>
          <w:rFonts w:ascii="Century Gothic" w:hAnsi="Century Gothic"/>
          <w:b w:val="0"/>
          <w:color w:val="000000"/>
          <w:sz w:val="18"/>
          <w:szCs w:val="18"/>
        </w:rPr>
        <w:t xml:space="preserve"> </w:t>
      </w:r>
      <w:r w:rsidRPr="00057928">
        <w:rPr>
          <w:rFonts w:ascii="Century Gothic" w:hAnsi="Century Gothic"/>
          <w:b w:val="0"/>
          <w:sz w:val="18"/>
          <w:szCs w:val="18"/>
        </w:rPr>
        <w:t xml:space="preserve">Порядок создания, хранения, использования  и восполнения резерва материальных ресурсов в целях гражданской обороны и для ликвидации чрезвычайных ситуаций на территории Балахтонского сельсовета </w:t>
      </w:r>
      <w:r w:rsidRPr="00057928">
        <w:rPr>
          <w:rFonts w:ascii="Century Gothic" w:hAnsi="Century Gothic"/>
          <w:b w:val="0"/>
          <w:color w:val="000000"/>
          <w:sz w:val="18"/>
          <w:szCs w:val="18"/>
        </w:rPr>
        <w:t>согласно приложению № 1.</w:t>
      </w:r>
    </w:p>
    <w:p w:rsidR="001F61C8" w:rsidRPr="00716824" w:rsidRDefault="001F61C8" w:rsidP="001F61C8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1F61C8" w:rsidRDefault="001F61C8" w:rsidP="001F61C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13 № 08/202 «Балахтонские вести»  27 августа 2021 года</w:t>
      </w:r>
    </w:p>
    <w:p w:rsidR="001F61C8" w:rsidRDefault="001F61C8" w:rsidP="001F61C8">
      <w:pPr>
        <w:pStyle w:val="ConsPlusTitle"/>
        <w:rPr>
          <w:rFonts w:ascii="Century Gothic" w:hAnsi="Century Gothic"/>
          <w:b w:val="0"/>
        </w:rPr>
      </w:pPr>
      <w:r>
        <w:rPr>
          <w:rFonts w:ascii="Century Gothic" w:hAnsi="Century Gothic"/>
        </w:rPr>
        <w:t>__________________________________________________________________________________</w:t>
      </w:r>
      <w:r>
        <w:rPr>
          <w:rFonts w:ascii="Century Gothic" w:hAnsi="Century Gothic"/>
          <w:b w:val="0"/>
        </w:rPr>
        <w:t>____________</w:t>
      </w:r>
    </w:p>
    <w:p w:rsidR="001F61C8" w:rsidRPr="00057928" w:rsidRDefault="001F61C8" w:rsidP="001F61C8">
      <w:pPr>
        <w:pStyle w:val="ConsPlusTitle"/>
        <w:rPr>
          <w:rFonts w:ascii="Century Gothic" w:hAnsi="Century Gothic" w:cs="Times New Roman"/>
          <w:b w:val="0"/>
          <w:color w:val="000000"/>
          <w:sz w:val="18"/>
          <w:szCs w:val="18"/>
        </w:rPr>
      </w:pPr>
    </w:p>
    <w:p w:rsidR="00057928" w:rsidRPr="00057928" w:rsidRDefault="00057928" w:rsidP="00057928">
      <w:pPr>
        <w:ind w:firstLine="708"/>
        <w:rPr>
          <w:rFonts w:ascii="Century Gothic" w:hAnsi="Century Gothic"/>
          <w:sz w:val="18"/>
          <w:szCs w:val="18"/>
        </w:rPr>
      </w:pPr>
      <w:r w:rsidRPr="00057928">
        <w:rPr>
          <w:rFonts w:ascii="Century Gothic" w:hAnsi="Century Gothic"/>
          <w:sz w:val="18"/>
          <w:szCs w:val="18"/>
        </w:rPr>
        <w:t>2.</w:t>
      </w:r>
      <w:r>
        <w:rPr>
          <w:rFonts w:ascii="Century Gothic" w:hAnsi="Century Gothic"/>
          <w:sz w:val="18"/>
          <w:szCs w:val="18"/>
        </w:rPr>
        <w:t xml:space="preserve"> Утвердить Номенклатуру</w:t>
      </w:r>
      <w:r w:rsidRPr="00057928">
        <w:rPr>
          <w:rFonts w:ascii="Century Gothic" w:hAnsi="Century Gothic"/>
          <w:sz w:val="18"/>
          <w:szCs w:val="18"/>
        </w:rPr>
        <w:t xml:space="preserve"> и объемы резервов материальных ресурсов в целях гражданской обороны и для ликвидации чрезвычайных ситуаций на территории Балахтонского сельсовета согласно приложению №</w:t>
      </w:r>
      <w:r>
        <w:rPr>
          <w:rFonts w:ascii="Century Gothic" w:hAnsi="Century Gothic"/>
          <w:sz w:val="18"/>
          <w:szCs w:val="18"/>
        </w:rPr>
        <w:t xml:space="preserve"> </w:t>
      </w:r>
      <w:r w:rsidRPr="00057928">
        <w:rPr>
          <w:rFonts w:ascii="Century Gothic" w:hAnsi="Century Gothic"/>
          <w:sz w:val="18"/>
          <w:szCs w:val="18"/>
        </w:rPr>
        <w:t>2.</w:t>
      </w:r>
    </w:p>
    <w:p w:rsidR="00057928" w:rsidRPr="00057928" w:rsidRDefault="00057928" w:rsidP="00057928">
      <w:pPr>
        <w:ind w:firstLine="708"/>
        <w:rPr>
          <w:rFonts w:ascii="Century Gothic" w:hAnsi="Century Gothic"/>
          <w:color w:val="000000"/>
          <w:sz w:val="18"/>
          <w:szCs w:val="18"/>
        </w:rPr>
      </w:pPr>
      <w:r w:rsidRPr="00057928">
        <w:rPr>
          <w:rFonts w:ascii="Century Gothic" w:hAnsi="Century Gothic"/>
          <w:sz w:val="18"/>
          <w:szCs w:val="18"/>
        </w:rPr>
        <w:t>3.</w:t>
      </w:r>
      <w:r>
        <w:rPr>
          <w:rFonts w:ascii="Century Gothic" w:hAnsi="Century Gothic"/>
          <w:sz w:val="18"/>
          <w:szCs w:val="18"/>
        </w:rPr>
        <w:t xml:space="preserve"> </w:t>
      </w:r>
      <w:r w:rsidRPr="00057928">
        <w:rPr>
          <w:rFonts w:ascii="Century Gothic" w:hAnsi="Century Gothic"/>
          <w:color w:val="000000"/>
          <w:spacing w:val="2"/>
          <w:sz w:val="18"/>
          <w:szCs w:val="18"/>
        </w:rPr>
        <w:t xml:space="preserve">Руководителям организаций, независимо от форм собственности и ведомственной принадлежности, создать соответствующие </w:t>
      </w:r>
      <w:r w:rsidRPr="00057928">
        <w:rPr>
          <w:rFonts w:ascii="Century Gothic" w:hAnsi="Century Gothic"/>
          <w:color w:val="000000"/>
          <w:sz w:val="18"/>
          <w:szCs w:val="18"/>
        </w:rPr>
        <w:t>резервы финансовых средств и материальных ресурсов для ликвидации последствий чрезвычайных ситуаций.</w:t>
      </w:r>
    </w:p>
    <w:p w:rsidR="00057928" w:rsidRPr="00057928" w:rsidRDefault="00057928" w:rsidP="00057928">
      <w:pPr>
        <w:ind w:firstLine="708"/>
        <w:rPr>
          <w:rFonts w:ascii="Century Gothic" w:hAnsi="Century Gothic"/>
          <w:sz w:val="18"/>
          <w:szCs w:val="18"/>
        </w:rPr>
      </w:pPr>
      <w:r w:rsidRPr="00057928">
        <w:rPr>
          <w:rFonts w:ascii="Century Gothic" w:hAnsi="Century Gothic"/>
          <w:sz w:val="18"/>
          <w:szCs w:val="18"/>
        </w:rPr>
        <w:t>4. Считать утратившим силу постановление администрации №78 от 01.12.2015 «О создании, хранении, использовании и восполнении резерва материальных ресурсов в целях гражданской обороны и для ликвидации чрезвычайных ситуаций на территории сельсовета».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color w:val="000000"/>
          <w:sz w:val="18"/>
          <w:szCs w:val="18"/>
        </w:rPr>
      </w:pPr>
      <w:r w:rsidRPr="00057928">
        <w:rPr>
          <w:rFonts w:ascii="Century Gothic" w:hAnsi="Century Gothic" w:cs="Times New Roman"/>
          <w:color w:val="000000"/>
          <w:sz w:val="18"/>
          <w:szCs w:val="18"/>
        </w:rPr>
        <w:t xml:space="preserve">5. </w:t>
      </w:r>
      <w:proofErr w:type="gramStart"/>
      <w:r w:rsidRPr="00057928">
        <w:rPr>
          <w:rFonts w:ascii="Century Gothic" w:hAnsi="Century Gothic" w:cs="Times New Roman"/>
          <w:color w:val="000000"/>
          <w:sz w:val="18"/>
          <w:szCs w:val="18"/>
        </w:rPr>
        <w:t>Контроль за</w:t>
      </w:r>
      <w:proofErr w:type="gramEnd"/>
      <w:r w:rsidRPr="00057928">
        <w:rPr>
          <w:rFonts w:ascii="Century Gothic" w:hAnsi="Century Gothic" w:cs="Times New Roman"/>
          <w:color w:val="000000"/>
          <w:sz w:val="18"/>
          <w:szCs w:val="18"/>
        </w:rPr>
        <w:t xml:space="preserve"> исполнением настоящего постановления оставляю за собой.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color w:val="000000"/>
          <w:sz w:val="18"/>
          <w:szCs w:val="18"/>
        </w:rPr>
      </w:pPr>
      <w:r w:rsidRPr="00057928">
        <w:rPr>
          <w:rFonts w:ascii="Century Gothic" w:hAnsi="Century Gothic" w:cs="Times New Roman"/>
          <w:color w:val="000000"/>
          <w:sz w:val="18"/>
          <w:szCs w:val="18"/>
        </w:rPr>
        <w:t>6.</w:t>
      </w:r>
      <w:r w:rsidRPr="00057928">
        <w:rPr>
          <w:rFonts w:ascii="Century Gothic" w:hAnsi="Century Gothic" w:cs="Times New Roman"/>
          <w:sz w:val="18"/>
          <w:szCs w:val="18"/>
        </w:rPr>
        <w:t xml:space="preserve"> Постановление вступает в силу со дня его подписания и подлежит официальному опубликованию в местном печатном издании «Балахтонские вести».</w:t>
      </w:r>
    </w:p>
    <w:p w:rsidR="00057928" w:rsidRPr="00057928" w:rsidRDefault="00057928" w:rsidP="00057928">
      <w:pPr>
        <w:shd w:val="clear" w:color="auto" w:fill="FFFFFF"/>
        <w:tabs>
          <w:tab w:val="left" w:pos="709"/>
        </w:tabs>
        <w:ind w:right="11"/>
        <w:rPr>
          <w:rFonts w:ascii="Century Gothic" w:hAnsi="Century Gothic"/>
          <w:color w:val="000000"/>
          <w:sz w:val="18"/>
          <w:szCs w:val="18"/>
        </w:rPr>
      </w:pPr>
    </w:p>
    <w:p w:rsidR="006637C4" w:rsidRDefault="00057928" w:rsidP="00057928">
      <w:pPr>
        <w:shd w:val="clear" w:color="auto" w:fill="FFFFFF"/>
        <w:tabs>
          <w:tab w:val="left" w:pos="709"/>
          <w:tab w:val="left" w:pos="6586"/>
        </w:tabs>
        <w:ind w:right="11"/>
        <w:rPr>
          <w:rFonts w:ascii="Century Gothic" w:hAnsi="Century Gothic"/>
          <w:color w:val="000000"/>
          <w:sz w:val="18"/>
          <w:szCs w:val="18"/>
        </w:rPr>
      </w:pPr>
      <w:r w:rsidRPr="00057928">
        <w:rPr>
          <w:rFonts w:ascii="Century Gothic" w:hAnsi="Century Gothic"/>
          <w:color w:val="000000"/>
          <w:sz w:val="18"/>
          <w:szCs w:val="18"/>
        </w:rPr>
        <w:t xml:space="preserve">Глава </w:t>
      </w:r>
    </w:p>
    <w:p w:rsidR="00057928" w:rsidRDefault="006637C4" w:rsidP="00057928">
      <w:pPr>
        <w:shd w:val="clear" w:color="auto" w:fill="FFFFFF"/>
        <w:tabs>
          <w:tab w:val="left" w:pos="709"/>
          <w:tab w:val="left" w:pos="6586"/>
        </w:tabs>
        <w:ind w:right="11"/>
        <w:rPr>
          <w:rFonts w:ascii="Century Gothic" w:hAnsi="Century Gothic"/>
          <w:color w:val="000000"/>
          <w:sz w:val="18"/>
          <w:szCs w:val="18"/>
        </w:rPr>
      </w:pPr>
      <w:r>
        <w:rPr>
          <w:rFonts w:ascii="Century Gothic" w:hAnsi="Century Gothic"/>
          <w:color w:val="000000"/>
          <w:sz w:val="18"/>
          <w:szCs w:val="18"/>
        </w:rPr>
        <w:t xml:space="preserve">Балахтонского </w:t>
      </w:r>
      <w:r w:rsidR="00057928" w:rsidRPr="00057928">
        <w:rPr>
          <w:rFonts w:ascii="Century Gothic" w:hAnsi="Century Gothic"/>
          <w:color w:val="000000"/>
          <w:sz w:val="18"/>
          <w:szCs w:val="18"/>
        </w:rPr>
        <w:t xml:space="preserve">сельсовета                                                                              </w:t>
      </w:r>
      <w:r w:rsidR="00057928">
        <w:rPr>
          <w:rFonts w:ascii="Century Gothic" w:hAnsi="Century Gothic"/>
          <w:color w:val="000000"/>
          <w:sz w:val="18"/>
          <w:szCs w:val="18"/>
        </w:rPr>
        <w:t xml:space="preserve">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</w:t>
      </w:r>
      <w:r w:rsidR="00057928" w:rsidRPr="00057928">
        <w:rPr>
          <w:rFonts w:ascii="Century Gothic" w:hAnsi="Century Gothic"/>
          <w:color w:val="000000"/>
          <w:sz w:val="18"/>
          <w:szCs w:val="18"/>
        </w:rPr>
        <w:t>В. А. Мецгер</w:t>
      </w:r>
    </w:p>
    <w:p w:rsidR="00057928" w:rsidRDefault="00057928" w:rsidP="00057928">
      <w:pPr>
        <w:shd w:val="clear" w:color="auto" w:fill="FFFFFF"/>
        <w:tabs>
          <w:tab w:val="left" w:pos="709"/>
          <w:tab w:val="left" w:pos="6586"/>
        </w:tabs>
        <w:ind w:right="11"/>
        <w:rPr>
          <w:rFonts w:ascii="Century Gothic" w:hAnsi="Century Gothic"/>
          <w:color w:val="000000"/>
          <w:sz w:val="18"/>
          <w:szCs w:val="18"/>
        </w:rPr>
      </w:pPr>
    </w:p>
    <w:p w:rsidR="006637C4" w:rsidRDefault="006637C4" w:rsidP="00057928">
      <w:pPr>
        <w:jc w:val="center"/>
        <w:rPr>
          <w:rFonts w:ascii="Century Gothic" w:hAnsi="Century Gothic"/>
          <w:b/>
          <w:sz w:val="16"/>
          <w:szCs w:val="16"/>
        </w:rPr>
      </w:pPr>
    </w:p>
    <w:p w:rsidR="00057928" w:rsidRPr="00F052E6" w:rsidRDefault="00057928" w:rsidP="00057928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 xml:space="preserve">ОГО </w:t>
      </w:r>
      <w:r w:rsidRPr="00026C4F">
        <w:rPr>
          <w:rFonts w:ascii="Century Gothic" w:hAnsi="Century Gothic"/>
          <w:b/>
          <w:sz w:val="16"/>
          <w:szCs w:val="16"/>
        </w:rPr>
        <w:t>СЕЛЬС</w:t>
      </w:r>
      <w:r>
        <w:rPr>
          <w:rFonts w:ascii="Century Gothic" w:hAnsi="Century Gothic"/>
          <w:b/>
          <w:sz w:val="16"/>
          <w:szCs w:val="16"/>
        </w:rPr>
        <w:t>ОВЕТА</w:t>
      </w:r>
    </w:p>
    <w:p w:rsidR="006637C4" w:rsidRDefault="00057928" w:rsidP="00057928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</w:p>
    <w:p w:rsidR="00057928" w:rsidRDefault="00057928" w:rsidP="00057928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6637C4" w:rsidRDefault="006637C4" w:rsidP="00057928">
      <w:pPr>
        <w:widowControl w:val="0"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sz w:val="18"/>
          <w:szCs w:val="18"/>
        </w:rPr>
      </w:pPr>
    </w:p>
    <w:p w:rsidR="00057928" w:rsidRPr="00224087" w:rsidRDefault="00057928" w:rsidP="00057928">
      <w:pPr>
        <w:widowControl w:val="0"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sz w:val="18"/>
          <w:szCs w:val="18"/>
        </w:rPr>
      </w:pPr>
      <w:r w:rsidRPr="00224087">
        <w:rPr>
          <w:rFonts w:ascii="Arial" w:hAnsi="Arial" w:cs="Arial"/>
          <w:b/>
          <w:sz w:val="18"/>
          <w:szCs w:val="18"/>
        </w:rPr>
        <w:t>ПОСТАНОВЛЕНИЕ</w:t>
      </w:r>
    </w:p>
    <w:p w:rsidR="001F61C8" w:rsidRDefault="001F61C8" w:rsidP="00057928">
      <w:pPr>
        <w:rPr>
          <w:rFonts w:ascii="Century Gothic" w:hAnsi="Century Gothic" w:cs="Arial"/>
          <w:sz w:val="18"/>
          <w:szCs w:val="18"/>
        </w:rPr>
      </w:pPr>
    </w:p>
    <w:p w:rsidR="00057928" w:rsidRDefault="00057928" w:rsidP="00057928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16</w:t>
      </w:r>
      <w:r w:rsidRPr="00224087">
        <w:rPr>
          <w:rFonts w:ascii="Century Gothic" w:hAnsi="Century Gothic" w:cs="Arial"/>
          <w:sz w:val="18"/>
          <w:szCs w:val="18"/>
        </w:rPr>
        <w:t>.0</w:t>
      </w:r>
      <w:r>
        <w:rPr>
          <w:rFonts w:ascii="Century Gothic" w:hAnsi="Century Gothic" w:cs="Arial"/>
          <w:sz w:val="18"/>
          <w:szCs w:val="18"/>
        </w:rPr>
        <w:t>8</w:t>
      </w:r>
      <w:r w:rsidRPr="00224087">
        <w:rPr>
          <w:rFonts w:ascii="Century Gothic" w:hAnsi="Century Gothic" w:cs="Arial"/>
          <w:sz w:val="18"/>
          <w:szCs w:val="18"/>
        </w:rPr>
        <w:t xml:space="preserve">.2021                                          </w:t>
      </w:r>
      <w:r>
        <w:rPr>
          <w:rFonts w:ascii="Century Gothic" w:hAnsi="Century Gothic" w:cs="Arial"/>
          <w:sz w:val="18"/>
          <w:szCs w:val="18"/>
        </w:rPr>
        <w:t xml:space="preserve">                             </w:t>
      </w:r>
      <w:r w:rsidRPr="00224087">
        <w:rPr>
          <w:rFonts w:ascii="Century Gothic" w:hAnsi="Century Gothic" w:cs="Arial"/>
          <w:sz w:val="18"/>
          <w:szCs w:val="18"/>
        </w:rPr>
        <w:t xml:space="preserve">с. Балахтон                                                   </w:t>
      </w:r>
      <w:r>
        <w:rPr>
          <w:rFonts w:ascii="Century Gothic" w:hAnsi="Century Gothic" w:cs="Arial"/>
          <w:sz w:val="18"/>
          <w:szCs w:val="18"/>
        </w:rPr>
        <w:t xml:space="preserve">                            </w:t>
      </w:r>
      <w:r w:rsidRPr="00224087">
        <w:rPr>
          <w:rFonts w:ascii="Century Gothic" w:hAnsi="Century Gothic" w:cs="Arial"/>
          <w:sz w:val="18"/>
          <w:szCs w:val="18"/>
        </w:rPr>
        <w:t>№ 1</w:t>
      </w:r>
      <w:r>
        <w:rPr>
          <w:rFonts w:ascii="Century Gothic" w:hAnsi="Century Gothic" w:cs="Arial"/>
          <w:sz w:val="18"/>
          <w:szCs w:val="18"/>
        </w:rPr>
        <w:t>8</w:t>
      </w:r>
    </w:p>
    <w:p w:rsidR="00057928" w:rsidRDefault="00057928" w:rsidP="00057928">
      <w:pPr>
        <w:rPr>
          <w:rFonts w:ascii="Century Gothic" w:hAnsi="Century Gothic" w:cs="Arial"/>
          <w:sz w:val="18"/>
          <w:szCs w:val="18"/>
        </w:rPr>
      </w:pPr>
    </w:p>
    <w:p w:rsidR="00057928" w:rsidRDefault="00057928" w:rsidP="00057928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О силах и средствах муниципального звена территориальной подсистемы единой государственной системы предупреждения и ликвидации чрезвычайных ситуаций Красноярского края</w:t>
      </w:r>
    </w:p>
    <w:p w:rsidR="00057928" w:rsidRDefault="00057928" w:rsidP="0005792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057928" w:rsidRPr="00057928" w:rsidRDefault="00057928" w:rsidP="00057928">
      <w:pPr>
        <w:pStyle w:val="ConsPlusTitle"/>
        <w:ind w:firstLine="709"/>
        <w:rPr>
          <w:rFonts w:ascii="Century Gothic" w:hAnsi="Century Gothic" w:cs="Times New Roman"/>
          <w:b w:val="0"/>
          <w:sz w:val="18"/>
          <w:szCs w:val="18"/>
        </w:rPr>
      </w:pPr>
      <w:proofErr w:type="gramStart"/>
      <w:r w:rsidRPr="00057928">
        <w:rPr>
          <w:rFonts w:ascii="Century Gothic" w:hAnsi="Century Gothic" w:cs="Times New Roman"/>
          <w:b w:val="0"/>
          <w:sz w:val="18"/>
          <w:szCs w:val="18"/>
        </w:rPr>
        <w:t xml:space="preserve">В соответствии с </w:t>
      </w:r>
      <w:hyperlink r:id="rId20" w:history="1">
        <w:r w:rsidRPr="00057928">
          <w:rPr>
            <w:rFonts w:ascii="Century Gothic" w:hAnsi="Century Gothic" w:cs="Times New Roman"/>
            <w:b w:val="0"/>
            <w:sz w:val="18"/>
            <w:szCs w:val="18"/>
          </w:rPr>
          <w:t>Постановлением</w:t>
        </w:r>
      </w:hyperlink>
      <w:r w:rsidRPr="00057928">
        <w:rPr>
          <w:rFonts w:ascii="Century Gothic" w:hAnsi="Century Gothic" w:cs="Times New Roman"/>
          <w:b w:val="0"/>
          <w:sz w:val="18"/>
          <w:szCs w:val="18"/>
        </w:rPr>
        <w:t xml:space="preserve"> Правительства Российской Федерации от 30.12.2003 № 794 «О единой государственной системе предупреждения и ликвидации чрезвычайных ситуаций», </w:t>
      </w:r>
      <w:hyperlink r:id="rId21" w:history="1">
        <w:r w:rsidRPr="00057928">
          <w:rPr>
            <w:rFonts w:ascii="Century Gothic" w:hAnsi="Century Gothic" w:cs="Times New Roman"/>
            <w:b w:val="0"/>
            <w:sz w:val="18"/>
            <w:szCs w:val="18"/>
          </w:rPr>
          <w:t>Законом</w:t>
        </w:r>
      </w:hyperlink>
      <w:r w:rsidRPr="00057928">
        <w:rPr>
          <w:rFonts w:ascii="Century Gothic" w:hAnsi="Century Gothic" w:cs="Times New Roman"/>
          <w:b w:val="0"/>
          <w:sz w:val="18"/>
          <w:szCs w:val="18"/>
        </w:rPr>
        <w:t xml:space="preserve"> Красноярского края от 10.02.2000 № 9-631 «О защите населения и территории Красноярского края от чрезвычайных ситуаций природного и техногенного характера», </w:t>
      </w:r>
      <w:hyperlink r:id="rId22" w:history="1">
        <w:r w:rsidRPr="00057928">
          <w:rPr>
            <w:rFonts w:ascii="Century Gothic" w:hAnsi="Century Gothic" w:cs="Times New Roman"/>
            <w:b w:val="0"/>
            <w:sz w:val="18"/>
            <w:szCs w:val="18"/>
          </w:rPr>
          <w:t>Постановлением</w:t>
        </w:r>
      </w:hyperlink>
      <w:r w:rsidRPr="00057928">
        <w:rPr>
          <w:rFonts w:ascii="Century Gothic" w:hAnsi="Century Gothic" w:cs="Times New Roman"/>
          <w:b w:val="0"/>
          <w:sz w:val="18"/>
          <w:szCs w:val="18"/>
        </w:rPr>
        <w:t xml:space="preserve"> Совета администрации Красноярского края от 15.04.2004 № 92-п «О территориальной подсистеме единой государственной системы предупреждения и ликвидации чрезвычайных ситуаций Красноярского края</w:t>
      </w:r>
      <w:proofErr w:type="gramEnd"/>
      <w:r w:rsidRPr="00057928">
        <w:rPr>
          <w:rFonts w:ascii="Century Gothic" w:hAnsi="Century Gothic" w:cs="Times New Roman"/>
          <w:b w:val="0"/>
          <w:sz w:val="18"/>
          <w:szCs w:val="18"/>
        </w:rPr>
        <w:t>», постановлением Правительства Красноярского края от 13.03.2014 № 78-п «О силах и средствах территориальной подсистемы единой государственной системы предупреждения и ликвидации чрезвычайных ситуаций Красноярского края», ПОСТАНОВЛЯЮ: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1. Установить, что к силам и средствам муниципального звена территориальной подсистемы единой государственной системы предупреждения и ликвидации чрезвычайных ситуаций Красноярского края (далее – муниципальное звено ТП РСЧС) относятся: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а) силы и средства наблюдения и контроля в составе формирований, подразделений, служб, учреждений и предприятий органа местного самоуправления и общественных объединений, осуществляющих в пределах своей компетенции: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 xml:space="preserve">наблюдение и </w:t>
      </w:r>
      <w:proofErr w:type="gramStart"/>
      <w:r w:rsidRPr="00057928">
        <w:rPr>
          <w:rFonts w:ascii="Century Gothic" w:hAnsi="Century Gothic" w:cs="Times New Roman"/>
          <w:sz w:val="18"/>
          <w:szCs w:val="18"/>
        </w:rPr>
        <w:t>контроль за</w:t>
      </w:r>
      <w:proofErr w:type="gramEnd"/>
      <w:r w:rsidRPr="00057928">
        <w:rPr>
          <w:rFonts w:ascii="Century Gothic" w:hAnsi="Century Gothic" w:cs="Times New Roman"/>
          <w:sz w:val="18"/>
          <w:szCs w:val="18"/>
        </w:rPr>
        <w:t xml:space="preserve"> обстановкой на потенциально опасных объектах и прилегающих к ним территориях;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контроль за санитарно-эпидемиологической обстановкой;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санитарно-карантинный контроль;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социально-гигиенический мониторинг;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медико-биологическую оценку воздействия на организм человека особо опасных факторов физической и химической природы;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государственный мониторинг состояния и загрязнения окружающей среды;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государственный мониторинг атмосферного воздуха;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государственный мониторинг водных объектов;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государственный мониторинг радиационной обстановки;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государственный лесопатологический мониторинг;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государственный мониторинг состояния недр;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сейсмический мониторинг;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мониторинг вулканической активности;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мониторинг медленных геодинамических процессов в земной коре и деформации земной поверхности;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региональный государственный экологический надзор;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карантинный фитосанитарный мониторинг;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контроль за химической, биологической и гидрометеорологической обстановкой;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контроль в сфере ветеринарии и карантина растений;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proofErr w:type="gramStart"/>
      <w:r w:rsidRPr="00057928">
        <w:rPr>
          <w:rFonts w:ascii="Century Gothic" w:hAnsi="Century Gothic" w:cs="Times New Roman"/>
          <w:sz w:val="18"/>
          <w:szCs w:val="18"/>
        </w:rPr>
        <w:t>контроль за</w:t>
      </w:r>
      <w:proofErr w:type="gramEnd"/>
      <w:r w:rsidRPr="00057928">
        <w:rPr>
          <w:rFonts w:ascii="Century Gothic" w:hAnsi="Century Gothic" w:cs="Times New Roman"/>
          <w:sz w:val="18"/>
          <w:szCs w:val="18"/>
        </w:rPr>
        <w:t xml:space="preserve"> качеством и безопасностью зерна, крупы, комбикормов и компонентов для их производства;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proofErr w:type="gramStart"/>
      <w:r w:rsidRPr="00057928">
        <w:rPr>
          <w:rFonts w:ascii="Century Gothic" w:hAnsi="Century Gothic" w:cs="Times New Roman"/>
          <w:sz w:val="18"/>
          <w:szCs w:val="18"/>
        </w:rPr>
        <w:t>контроль за</w:t>
      </w:r>
      <w:proofErr w:type="gramEnd"/>
      <w:r w:rsidRPr="00057928">
        <w:rPr>
          <w:rFonts w:ascii="Century Gothic" w:hAnsi="Century Gothic" w:cs="Times New Roman"/>
          <w:sz w:val="18"/>
          <w:szCs w:val="18"/>
        </w:rPr>
        <w:t xml:space="preserve"> водными биологическими ресурсами и средой их обитания;</w:t>
      </w:r>
    </w:p>
    <w:p w:rsid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мониторинг пожарной опасности в лесах и лесных пожаров;</w:t>
      </w:r>
    </w:p>
    <w:p w:rsidR="001F61C8" w:rsidRPr="00716824" w:rsidRDefault="001F61C8" w:rsidP="001F61C8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1F61C8" w:rsidRDefault="001F61C8" w:rsidP="001F61C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14 № 08/202 «Балахтонские вести»  27 августа 2021 года</w:t>
      </w:r>
    </w:p>
    <w:p w:rsidR="001F61C8" w:rsidRDefault="001F61C8" w:rsidP="001F61C8">
      <w:pPr>
        <w:pStyle w:val="ConsPlusNormal0"/>
        <w:ind w:firstLine="0"/>
        <w:rPr>
          <w:rFonts w:ascii="Century Gothic" w:hAnsi="Century Gothic" w:cs="Times New Roman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_____________________________________________________________________________________________</w:t>
      </w:r>
    </w:p>
    <w:p w:rsidR="001F61C8" w:rsidRPr="00057928" w:rsidRDefault="001F61C8" w:rsidP="001F61C8">
      <w:pPr>
        <w:pStyle w:val="ConsPlusNormal0"/>
        <w:ind w:firstLine="0"/>
        <w:rPr>
          <w:rFonts w:ascii="Century Gothic" w:hAnsi="Century Gothic" w:cs="Times New Roman"/>
          <w:sz w:val="18"/>
          <w:szCs w:val="18"/>
        </w:rPr>
      </w:pP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 xml:space="preserve">б) силы и средства ликвидации чрезвычайных ситуаций в составе подразделений пожарной охраны, аварийно-спасательных служб, аварийно-спасательных, поисково-спасательных, аварийно-восстановительных, восстановительных, аварийно-технических и </w:t>
      </w:r>
      <w:proofErr w:type="spellStart"/>
      <w:r w:rsidRPr="00057928">
        <w:rPr>
          <w:rFonts w:ascii="Century Gothic" w:hAnsi="Century Gothic" w:cs="Times New Roman"/>
          <w:sz w:val="18"/>
          <w:szCs w:val="18"/>
        </w:rPr>
        <w:t>лесопожарных</w:t>
      </w:r>
      <w:proofErr w:type="spellEnd"/>
      <w:r w:rsidRPr="00057928">
        <w:rPr>
          <w:rFonts w:ascii="Century Gothic" w:hAnsi="Century Gothic" w:cs="Times New Roman"/>
          <w:sz w:val="18"/>
          <w:szCs w:val="18"/>
        </w:rPr>
        <w:t xml:space="preserve"> формирований органа местного самоуправления, организаций и общественных объединений, осуществляющих в пределах своей компетенции защиту населения и территорий от чрезвычайных ситуаций природного и техногенного характера, включая: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тушение пожаров, в том числе лесных пожаров;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организацию и осуществление медико-санитарного обеспечения при ликвидации чрезвычайных ситуаций;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предотвращение негативного воздействия вод и ликвидацию его последствий;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организацию и проведение работ по активному воздействию на метеорологические и другие геофизические процессы;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ограничение негативного техногенного воздействия отходов производства и потребления;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обеспечение безопасности работ по уничтожению химического оружия, работ по уничтожению или конверсии объектов по производству, разработке и уничтожению химического оружия, а также организацию работ по ликвидации последствий деятельности этих объектов;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авиационно-космический поиск и спасание;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обеспечение безопасности гидротехнических сооружений;</w:t>
      </w:r>
    </w:p>
    <w:p w:rsid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обеспечение транспортной безопасности;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организацию и проведение работ по предупреждению и ликвидации разливов нефти и нефтепродуктов;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координацию деятельности поисковых и аварийно-спасательных служб при поиске и спасении людей и судов, терпящих бедствие на море в поисково-спасательных районах Российской Федерации;</w:t>
      </w:r>
    </w:p>
    <w:p w:rsidR="00DD5DA7" w:rsidRPr="006637C4" w:rsidRDefault="00057928" w:rsidP="006637C4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 xml:space="preserve">осуществление аварийно-спасательных работ по оказанию помощи судам и объектам, терпящим </w:t>
      </w:r>
    </w:p>
    <w:p w:rsidR="00DD5DA7" w:rsidRDefault="00DD5DA7" w:rsidP="00DD5DA7">
      <w:pPr>
        <w:pStyle w:val="ConsPlusNormal0"/>
        <w:ind w:firstLine="0"/>
        <w:rPr>
          <w:rFonts w:ascii="Century Gothic" w:hAnsi="Century Gothic" w:cs="Times New Roman"/>
          <w:sz w:val="18"/>
          <w:szCs w:val="18"/>
        </w:rPr>
      </w:pPr>
    </w:p>
    <w:p w:rsidR="00057928" w:rsidRPr="00057928" w:rsidRDefault="00057928" w:rsidP="00DD5DA7">
      <w:pPr>
        <w:pStyle w:val="ConsPlusNormal0"/>
        <w:ind w:firstLine="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бедствие на море;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обеспечение безопасности плавания судов рыбопромыслового флота, а также проведение аварийно-спасательных работ в районах промысла при осуществлении рыболовства;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обеспечение общественной безопасности при чрезвычайных ситуациях;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осуществление мероприятий по предупреждению (ликвидации) последствий дорожно-транспортных происшествий и снижению тяжести их последствий;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осуществление мероприятий по ликвидации аварий на объектах топливно-энергетического комплекса, жилищно-коммунального хозяйства, сетей электросвязи;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защиту населения от инфекционных и паразитарных болезней, в том числе общих для человека и животных;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предотвращение распространения и ликвидацию очагов заразных и иных болезней животных, вредителей растений, возбудителей болезней растений, а также растений (сорняков) карантинного значения;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обеспечение общественного питания, бытового обслуживания и социальной защиты населения, пострадавшего от чрезвычайных ситуаций;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осуществление мероприятий по предотвращению и ликвидации последствий радиационных аварий.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 xml:space="preserve">2. Утвердить </w:t>
      </w:r>
      <w:hyperlink w:anchor="P87" w:history="1">
        <w:r w:rsidRPr="00057928">
          <w:rPr>
            <w:rFonts w:ascii="Century Gothic" w:hAnsi="Century Gothic" w:cs="Times New Roman"/>
            <w:sz w:val="18"/>
            <w:szCs w:val="18"/>
          </w:rPr>
          <w:t>перечень</w:t>
        </w:r>
      </w:hyperlink>
      <w:r w:rsidRPr="00057928">
        <w:rPr>
          <w:rFonts w:ascii="Century Gothic" w:hAnsi="Century Gothic" w:cs="Times New Roman"/>
          <w:sz w:val="18"/>
          <w:szCs w:val="18"/>
        </w:rPr>
        <w:t xml:space="preserve"> сил и средств постоянной готовности муниципального звена ТП РЧС, согласно приложению.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3. Руководителям сил и средств постоянной готовности муниципального звена ТП РСЧС проводить подготовку сил и средства муниципального звена ТП РСЧС в соответствии с постановлениями</w:t>
      </w:r>
      <w:r w:rsidRPr="00057928">
        <w:rPr>
          <w:rFonts w:ascii="Century Gothic" w:hAnsi="Century Gothic"/>
          <w:sz w:val="18"/>
          <w:szCs w:val="18"/>
        </w:rPr>
        <w:t xml:space="preserve"> </w:t>
      </w:r>
      <w:r w:rsidRPr="00057928">
        <w:rPr>
          <w:rFonts w:ascii="Century Gothic" w:hAnsi="Century Gothic" w:cs="Times New Roman"/>
          <w:sz w:val="18"/>
          <w:szCs w:val="18"/>
        </w:rPr>
        <w:t>Правительства Российской Федерации от 22.12.2011 № 1091 «О некоторых вопросах аттестации аварийно-спасательных служб, аварийно-спасательных формирований, спасателей и граждан, приобретающих статус спасателя».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Основными формами подготовки сил и средств муниципального звена ТП РСЧС определить командно-штабные учения и командно-штабные (штабные) тренировки, а также сборы, групповые и практические занятия, тренировки.</w:t>
      </w: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Финансовое обеспечение мероприятий по подготовке и содержанию в готовности сил и средств муниципального звена ТП РСЧС на территории муниципального образования осуществляется в соответствии с законодательством Российской Федерации и Красноярского края.</w:t>
      </w:r>
    </w:p>
    <w:p w:rsidR="001F61C8" w:rsidRDefault="001F61C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</w:p>
    <w:p w:rsid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 w:cs="Times New Roman"/>
          <w:sz w:val="18"/>
          <w:szCs w:val="18"/>
        </w:rPr>
        <w:t>4. Считать утратившим силу постановление администрации №18 от 29.03.2019 «О силах и средствах муниципального звена территориальной подсистемы единой государственной системы предупреждения и ликвидации чрезвычайных ситуаций Красноярского края».</w:t>
      </w:r>
      <w:r>
        <w:rPr>
          <w:rFonts w:ascii="Century Gothic" w:hAnsi="Century Gothic" w:cs="Times New Roman"/>
          <w:sz w:val="18"/>
          <w:szCs w:val="18"/>
        </w:rPr>
        <w:t xml:space="preserve"> </w:t>
      </w:r>
    </w:p>
    <w:p w:rsidR="001F61C8" w:rsidRDefault="001F61C8" w:rsidP="00057928">
      <w:pPr>
        <w:pStyle w:val="ConsPlusNormal0"/>
        <w:ind w:firstLine="540"/>
        <w:rPr>
          <w:rFonts w:ascii="Century Gothic" w:hAnsi="Century Gothic"/>
          <w:sz w:val="18"/>
          <w:szCs w:val="18"/>
          <w:lang w:eastAsia="zh-CN"/>
        </w:rPr>
      </w:pPr>
    </w:p>
    <w:p w:rsidR="00057928" w:rsidRDefault="00057928" w:rsidP="00057928">
      <w:pPr>
        <w:pStyle w:val="ConsPlusNormal0"/>
        <w:ind w:firstLine="540"/>
        <w:rPr>
          <w:rFonts w:ascii="Century Gothic" w:hAnsi="Century Gothic"/>
          <w:sz w:val="18"/>
          <w:szCs w:val="18"/>
          <w:u w:val="single"/>
          <w:lang w:eastAsia="zh-CN"/>
        </w:rPr>
      </w:pPr>
      <w:r w:rsidRPr="00057928">
        <w:rPr>
          <w:rFonts w:ascii="Century Gothic" w:hAnsi="Century Gothic"/>
          <w:sz w:val="18"/>
          <w:szCs w:val="18"/>
          <w:lang w:eastAsia="zh-CN"/>
        </w:rPr>
        <w:t>5. Постановление вступает в силу со дня его подписания</w:t>
      </w:r>
      <w:r w:rsidRPr="00057928">
        <w:rPr>
          <w:rFonts w:ascii="Century Gothic" w:hAnsi="Century Gothic"/>
          <w:bCs/>
          <w:sz w:val="18"/>
          <w:szCs w:val="18"/>
          <w:lang w:eastAsia="zh-CN"/>
        </w:rPr>
        <w:t xml:space="preserve">, подлежит официальному опубликованию в местном периодическом печатном издании «Балахтонские вести» </w:t>
      </w:r>
      <w:r w:rsidRPr="00057928">
        <w:rPr>
          <w:rFonts w:ascii="Century Gothic" w:hAnsi="Century Gothic"/>
          <w:sz w:val="18"/>
          <w:szCs w:val="18"/>
          <w:lang w:eastAsia="zh-CN"/>
        </w:rPr>
        <w:t xml:space="preserve">и на официальном сайте администрации Балахтонского сельсовета </w:t>
      </w:r>
      <w:hyperlink r:id="rId23" w:history="1">
        <w:r w:rsidRPr="00057928">
          <w:rPr>
            <w:rStyle w:val="a3"/>
            <w:rFonts w:ascii="Century Gothic" w:hAnsi="Century Gothic"/>
            <w:sz w:val="18"/>
            <w:szCs w:val="18"/>
            <w:lang w:eastAsia="zh-CN"/>
          </w:rPr>
          <w:t>http://balahton.</w:t>
        </w:r>
        <w:r w:rsidRPr="00057928">
          <w:rPr>
            <w:rStyle w:val="a3"/>
            <w:rFonts w:ascii="Century Gothic" w:hAnsi="Century Gothic"/>
            <w:sz w:val="18"/>
            <w:szCs w:val="18"/>
            <w:lang w:val="en-US" w:eastAsia="zh-CN"/>
          </w:rPr>
          <w:t>r</w:t>
        </w:r>
        <w:proofErr w:type="spellStart"/>
        <w:r w:rsidRPr="00057928">
          <w:rPr>
            <w:rStyle w:val="a3"/>
            <w:rFonts w:ascii="Century Gothic" w:hAnsi="Century Gothic"/>
            <w:sz w:val="18"/>
            <w:szCs w:val="18"/>
            <w:lang w:eastAsia="zh-CN"/>
          </w:rPr>
          <w:t>u</w:t>
        </w:r>
        <w:proofErr w:type="spellEnd"/>
        <w:r w:rsidRPr="00057928">
          <w:rPr>
            <w:rStyle w:val="a3"/>
            <w:rFonts w:ascii="Century Gothic" w:hAnsi="Century Gothic"/>
            <w:sz w:val="18"/>
            <w:szCs w:val="18"/>
            <w:lang w:eastAsia="zh-CN"/>
          </w:rPr>
          <w:t>/</w:t>
        </w:r>
      </w:hyperlink>
      <w:r w:rsidRPr="00057928">
        <w:rPr>
          <w:rFonts w:ascii="Century Gothic" w:hAnsi="Century Gothic"/>
          <w:sz w:val="18"/>
          <w:szCs w:val="18"/>
          <w:u w:val="single"/>
          <w:lang w:eastAsia="zh-CN"/>
        </w:rPr>
        <w:t>.</w:t>
      </w:r>
    </w:p>
    <w:p w:rsidR="001F61C8" w:rsidRDefault="001F61C8" w:rsidP="00057928">
      <w:pPr>
        <w:pStyle w:val="ConsPlusNormal0"/>
        <w:ind w:firstLine="540"/>
        <w:rPr>
          <w:rFonts w:ascii="Century Gothic" w:hAnsi="Century Gothic"/>
          <w:sz w:val="18"/>
          <w:szCs w:val="18"/>
          <w:lang w:eastAsia="zh-CN"/>
        </w:rPr>
      </w:pPr>
    </w:p>
    <w:p w:rsidR="00057928" w:rsidRPr="00057928" w:rsidRDefault="00057928" w:rsidP="00057928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057928">
        <w:rPr>
          <w:rFonts w:ascii="Century Gothic" w:hAnsi="Century Gothic"/>
          <w:sz w:val="18"/>
          <w:szCs w:val="18"/>
          <w:lang w:eastAsia="zh-CN"/>
        </w:rPr>
        <w:t xml:space="preserve">6. </w:t>
      </w:r>
      <w:proofErr w:type="gramStart"/>
      <w:r w:rsidRPr="00057928">
        <w:rPr>
          <w:rFonts w:ascii="Century Gothic" w:hAnsi="Century Gothic"/>
          <w:sz w:val="18"/>
          <w:szCs w:val="18"/>
          <w:lang w:eastAsia="zh-CN"/>
        </w:rPr>
        <w:t>Контроль за</w:t>
      </w:r>
      <w:proofErr w:type="gramEnd"/>
      <w:r w:rsidRPr="00057928">
        <w:rPr>
          <w:rFonts w:ascii="Century Gothic" w:hAnsi="Century Gothic"/>
          <w:sz w:val="18"/>
          <w:szCs w:val="18"/>
          <w:lang w:eastAsia="zh-CN"/>
        </w:rPr>
        <w:t xml:space="preserve"> исполнением настоящего постановления оставляю за собой.</w:t>
      </w:r>
    </w:p>
    <w:p w:rsidR="00057928" w:rsidRPr="00057928" w:rsidRDefault="00057928" w:rsidP="00057928">
      <w:pPr>
        <w:pStyle w:val="ConsPlusNormal0"/>
        <w:jc w:val="right"/>
        <w:rPr>
          <w:rFonts w:ascii="Century Gothic" w:hAnsi="Century Gothic" w:cs="Times New Roman"/>
          <w:sz w:val="18"/>
          <w:szCs w:val="18"/>
        </w:rPr>
      </w:pPr>
    </w:p>
    <w:p w:rsidR="006637C4" w:rsidRDefault="00057928" w:rsidP="00057928">
      <w:pPr>
        <w:pStyle w:val="ConsPlusNormal0"/>
        <w:ind w:firstLine="0"/>
        <w:rPr>
          <w:rFonts w:ascii="Century Gothic" w:hAnsi="Century Gothic" w:cs="Times New Roman"/>
          <w:sz w:val="18"/>
          <w:szCs w:val="18"/>
          <w:lang w:eastAsia="zh-CN"/>
        </w:rPr>
      </w:pPr>
      <w:r w:rsidRPr="00057928">
        <w:rPr>
          <w:rFonts w:ascii="Century Gothic" w:hAnsi="Century Gothic" w:cs="Times New Roman"/>
          <w:sz w:val="18"/>
          <w:szCs w:val="18"/>
          <w:lang w:eastAsia="zh-CN"/>
        </w:rPr>
        <w:t xml:space="preserve">Глава </w:t>
      </w:r>
    </w:p>
    <w:p w:rsidR="00057928" w:rsidRDefault="006637C4" w:rsidP="00057928">
      <w:pPr>
        <w:pStyle w:val="ConsPlusNormal0"/>
        <w:ind w:firstLine="0"/>
        <w:rPr>
          <w:rFonts w:ascii="Century Gothic" w:hAnsi="Century Gothic" w:cs="Times New Roman"/>
          <w:sz w:val="18"/>
          <w:szCs w:val="18"/>
          <w:lang w:eastAsia="zh-CN"/>
        </w:rPr>
      </w:pPr>
      <w:r>
        <w:rPr>
          <w:rFonts w:ascii="Century Gothic" w:hAnsi="Century Gothic" w:cs="Times New Roman"/>
          <w:sz w:val="18"/>
          <w:szCs w:val="18"/>
          <w:lang w:eastAsia="zh-CN"/>
        </w:rPr>
        <w:t xml:space="preserve">Балахтонского </w:t>
      </w:r>
      <w:r w:rsidR="00057928" w:rsidRPr="00057928">
        <w:rPr>
          <w:rFonts w:ascii="Century Gothic" w:hAnsi="Century Gothic" w:cs="Times New Roman"/>
          <w:sz w:val="18"/>
          <w:szCs w:val="18"/>
          <w:lang w:eastAsia="zh-CN"/>
        </w:rPr>
        <w:t xml:space="preserve">сельсовета                                                                                  </w:t>
      </w:r>
      <w:r w:rsidR="00057928">
        <w:rPr>
          <w:rFonts w:ascii="Century Gothic" w:hAnsi="Century Gothic" w:cs="Times New Roman"/>
          <w:sz w:val="18"/>
          <w:szCs w:val="18"/>
          <w:lang w:eastAsia="zh-CN"/>
        </w:rPr>
        <w:t xml:space="preserve">                             </w:t>
      </w:r>
      <w:r>
        <w:rPr>
          <w:rFonts w:ascii="Century Gothic" w:hAnsi="Century Gothic" w:cs="Times New Roman"/>
          <w:sz w:val="18"/>
          <w:szCs w:val="18"/>
          <w:lang w:eastAsia="zh-CN"/>
        </w:rPr>
        <w:t xml:space="preserve">              </w:t>
      </w:r>
      <w:r w:rsidR="00057928" w:rsidRPr="00057928">
        <w:rPr>
          <w:rFonts w:ascii="Century Gothic" w:hAnsi="Century Gothic" w:cs="Times New Roman"/>
          <w:sz w:val="18"/>
          <w:szCs w:val="18"/>
          <w:lang w:eastAsia="zh-CN"/>
        </w:rPr>
        <w:t>В. А. Мецгер</w:t>
      </w:r>
    </w:p>
    <w:p w:rsidR="006637C4" w:rsidRDefault="006637C4" w:rsidP="00057928">
      <w:pPr>
        <w:pStyle w:val="ConsPlusNormal0"/>
        <w:ind w:firstLine="0"/>
        <w:rPr>
          <w:rFonts w:ascii="Century Gothic" w:hAnsi="Century Gothic" w:cs="Times New Roman"/>
          <w:sz w:val="18"/>
          <w:szCs w:val="18"/>
          <w:lang w:eastAsia="zh-CN"/>
        </w:rPr>
      </w:pPr>
    </w:p>
    <w:p w:rsidR="001F61C8" w:rsidRPr="00716824" w:rsidRDefault="001F61C8" w:rsidP="001F61C8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1F61C8" w:rsidRDefault="001F61C8" w:rsidP="001F61C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15 № 08/202 «Балахтонские вести»  27 августа 2021 года</w:t>
      </w:r>
    </w:p>
    <w:p w:rsidR="001F61C8" w:rsidRDefault="001F61C8" w:rsidP="001F61C8">
      <w:pPr>
        <w:pStyle w:val="ConsPlusNormal0"/>
        <w:ind w:firstLine="0"/>
        <w:rPr>
          <w:rFonts w:ascii="Century Gothic" w:hAnsi="Century Gothic" w:cs="Times New Roman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_____________________________________________________________________________________________</w:t>
      </w:r>
    </w:p>
    <w:p w:rsidR="001F61C8" w:rsidRPr="00057928" w:rsidRDefault="001F61C8" w:rsidP="001F61C8">
      <w:pPr>
        <w:pStyle w:val="ConsPlusNormal0"/>
        <w:ind w:firstLine="0"/>
        <w:rPr>
          <w:rFonts w:ascii="Century Gothic" w:hAnsi="Century Gothic" w:cs="Times New Roman"/>
          <w:sz w:val="18"/>
          <w:szCs w:val="18"/>
        </w:rPr>
      </w:pPr>
    </w:p>
    <w:p w:rsidR="006637C4" w:rsidRPr="00057928" w:rsidRDefault="006637C4" w:rsidP="00057928">
      <w:pPr>
        <w:pStyle w:val="ConsPlusNormal0"/>
        <w:ind w:firstLine="0"/>
        <w:rPr>
          <w:rFonts w:ascii="Century Gothic" w:hAnsi="Century Gothic" w:cs="Times New Roman"/>
          <w:sz w:val="18"/>
          <w:szCs w:val="18"/>
          <w:lang w:eastAsia="zh-CN"/>
        </w:rPr>
      </w:pPr>
    </w:p>
    <w:p w:rsidR="006637C4" w:rsidRPr="00F052E6" w:rsidRDefault="006637C4" w:rsidP="006637C4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 xml:space="preserve">ОГО </w:t>
      </w:r>
      <w:r w:rsidRPr="00026C4F">
        <w:rPr>
          <w:rFonts w:ascii="Century Gothic" w:hAnsi="Century Gothic"/>
          <w:b/>
          <w:sz w:val="16"/>
          <w:szCs w:val="16"/>
        </w:rPr>
        <w:t>СЕЛЬС</w:t>
      </w:r>
      <w:r>
        <w:rPr>
          <w:rFonts w:ascii="Century Gothic" w:hAnsi="Century Gothic"/>
          <w:b/>
          <w:sz w:val="16"/>
          <w:szCs w:val="16"/>
        </w:rPr>
        <w:t>ОВЕТА</w:t>
      </w:r>
    </w:p>
    <w:p w:rsidR="006637C4" w:rsidRDefault="006637C4" w:rsidP="006637C4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</w:p>
    <w:p w:rsidR="006637C4" w:rsidRDefault="006637C4" w:rsidP="006637C4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6637C4" w:rsidRDefault="006637C4" w:rsidP="006637C4">
      <w:pPr>
        <w:widowControl w:val="0"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sz w:val="18"/>
          <w:szCs w:val="18"/>
        </w:rPr>
      </w:pPr>
    </w:p>
    <w:p w:rsidR="006637C4" w:rsidRPr="00224087" w:rsidRDefault="006637C4" w:rsidP="006637C4">
      <w:pPr>
        <w:widowControl w:val="0"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sz w:val="18"/>
          <w:szCs w:val="18"/>
        </w:rPr>
      </w:pPr>
      <w:r w:rsidRPr="00224087">
        <w:rPr>
          <w:rFonts w:ascii="Arial" w:hAnsi="Arial" w:cs="Arial"/>
          <w:b/>
          <w:sz w:val="18"/>
          <w:szCs w:val="18"/>
        </w:rPr>
        <w:t>ПОСТАНОВЛЕНИЕ</w:t>
      </w:r>
    </w:p>
    <w:p w:rsidR="006637C4" w:rsidRPr="006637C4" w:rsidRDefault="006637C4" w:rsidP="006637C4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19</w:t>
      </w:r>
      <w:r w:rsidRPr="00224087">
        <w:rPr>
          <w:rFonts w:ascii="Century Gothic" w:hAnsi="Century Gothic" w:cs="Arial"/>
          <w:sz w:val="18"/>
          <w:szCs w:val="18"/>
        </w:rPr>
        <w:t>.0</w:t>
      </w:r>
      <w:r>
        <w:rPr>
          <w:rFonts w:ascii="Century Gothic" w:hAnsi="Century Gothic" w:cs="Arial"/>
          <w:sz w:val="18"/>
          <w:szCs w:val="18"/>
        </w:rPr>
        <w:t>8</w:t>
      </w:r>
      <w:r w:rsidRPr="00224087">
        <w:rPr>
          <w:rFonts w:ascii="Century Gothic" w:hAnsi="Century Gothic" w:cs="Arial"/>
          <w:sz w:val="18"/>
          <w:szCs w:val="18"/>
        </w:rPr>
        <w:t xml:space="preserve">.2021                                          </w:t>
      </w:r>
      <w:r>
        <w:rPr>
          <w:rFonts w:ascii="Century Gothic" w:hAnsi="Century Gothic" w:cs="Arial"/>
          <w:sz w:val="18"/>
          <w:szCs w:val="18"/>
        </w:rPr>
        <w:t xml:space="preserve">                             </w:t>
      </w:r>
      <w:r w:rsidRPr="00224087">
        <w:rPr>
          <w:rFonts w:ascii="Century Gothic" w:hAnsi="Century Gothic" w:cs="Arial"/>
          <w:sz w:val="18"/>
          <w:szCs w:val="18"/>
        </w:rPr>
        <w:t xml:space="preserve">с. Балахтон                                                   </w:t>
      </w:r>
      <w:r>
        <w:rPr>
          <w:rFonts w:ascii="Century Gothic" w:hAnsi="Century Gothic" w:cs="Arial"/>
          <w:sz w:val="18"/>
          <w:szCs w:val="18"/>
        </w:rPr>
        <w:t xml:space="preserve">                            </w:t>
      </w:r>
      <w:r w:rsidRPr="00224087">
        <w:rPr>
          <w:rFonts w:ascii="Century Gothic" w:hAnsi="Century Gothic" w:cs="Arial"/>
          <w:sz w:val="18"/>
          <w:szCs w:val="18"/>
        </w:rPr>
        <w:t xml:space="preserve">№ </w:t>
      </w:r>
      <w:r>
        <w:rPr>
          <w:rFonts w:ascii="Century Gothic" w:hAnsi="Century Gothic" w:cs="Arial"/>
          <w:sz w:val="18"/>
          <w:szCs w:val="18"/>
        </w:rPr>
        <w:t>2</w:t>
      </w:r>
      <w:r w:rsidRPr="00224087">
        <w:rPr>
          <w:rFonts w:ascii="Century Gothic" w:hAnsi="Century Gothic" w:cs="Arial"/>
          <w:sz w:val="18"/>
          <w:szCs w:val="18"/>
        </w:rPr>
        <w:t>1</w:t>
      </w:r>
    </w:p>
    <w:p w:rsidR="006637C4" w:rsidRDefault="006637C4" w:rsidP="006637C4">
      <w:pPr>
        <w:rPr>
          <w:rFonts w:ascii="Century Gothic" w:hAnsi="Century Gothic" w:cs="Arial"/>
          <w:sz w:val="18"/>
          <w:szCs w:val="18"/>
        </w:rPr>
      </w:pPr>
    </w:p>
    <w:p w:rsidR="006637C4" w:rsidRPr="006637C4" w:rsidRDefault="006637C4" w:rsidP="006637C4">
      <w:pPr>
        <w:rPr>
          <w:rFonts w:ascii="Century Gothic" w:hAnsi="Century Gothic" w:cs="Arial"/>
          <w:sz w:val="18"/>
          <w:szCs w:val="18"/>
        </w:rPr>
      </w:pPr>
      <w:r w:rsidRPr="006637C4">
        <w:rPr>
          <w:rFonts w:ascii="Century Gothic" w:hAnsi="Century Gothic" w:cs="Arial"/>
          <w:sz w:val="18"/>
          <w:szCs w:val="18"/>
        </w:rPr>
        <w:t>Об исполнении бюджета муниципального образования Балахтонский сельсовет за 1 полугодие 2021года</w:t>
      </w:r>
    </w:p>
    <w:p w:rsidR="006637C4" w:rsidRPr="006637C4" w:rsidRDefault="006637C4" w:rsidP="006637C4">
      <w:pPr>
        <w:rPr>
          <w:rFonts w:ascii="Century Gothic" w:hAnsi="Century Gothic" w:cs="Arial"/>
          <w:caps/>
          <w:sz w:val="18"/>
          <w:szCs w:val="18"/>
        </w:rPr>
      </w:pPr>
    </w:p>
    <w:p w:rsidR="006637C4" w:rsidRPr="006637C4" w:rsidRDefault="006637C4" w:rsidP="006637C4">
      <w:pPr>
        <w:ind w:firstLine="709"/>
        <w:rPr>
          <w:rFonts w:ascii="Century Gothic" w:hAnsi="Century Gothic" w:cs="Arial"/>
          <w:sz w:val="18"/>
          <w:szCs w:val="18"/>
        </w:rPr>
      </w:pPr>
      <w:r w:rsidRPr="006637C4">
        <w:rPr>
          <w:rFonts w:ascii="Century Gothic" w:hAnsi="Century Gothic" w:cs="Arial"/>
          <w:sz w:val="18"/>
          <w:szCs w:val="18"/>
        </w:rPr>
        <w:t>В соответствии с частью 5 статьи 264.2 Бюджетного кодекса Российской Федерации, статьёй 46 Положения о бюджетном процессе в Балахтонском сельсовете, руководствуясь статьями 47 и 48 Устава Балахтонского сельсовета Козульского района, ПОСТАНОВЛЯЮ:</w:t>
      </w:r>
    </w:p>
    <w:p w:rsidR="006637C4" w:rsidRPr="006637C4" w:rsidRDefault="006637C4" w:rsidP="006637C4">
      <w:pPr>
        <w:tabs>
          <w:tab w:val="left" w:pos="993"/>
        </w:tabs>
        <w:ind w:firstLine="709"/>
        <w:rPr>
          <w:rFonts w:ascii="Century Gothic" w:hAnsi="Century Gothic" w:cs="Arial"/>
          <w:sz w:val="18"/>
          <w:szCs w:val="18"/>
        </w:rPr>
      </w:pPr>
      <w:r w:rsidRPr="006637C4">
        <w:rPr>
          <w:rFonts w:ascii="Century Gothic" w:hAnsi="Century Gothic" w:cs="Arial"/>
          <w:sz w:val="18"/>
          <w:szCs w:val="18"/>
        </w:rPr>
        <w:t>1. Утвердить отчёт об исполнении бюджета Балахтонского сельсовета за 1 полугодие 2021года:</w:t>
      </w:r>
    </w:p>
    <w:p w:rsidR="006637C4" w:rsidRPr="006637C4" w:rsidRDefault="006637C4" w:rsidP="006637C4">
      <w:pPr>
        <w:ind w:firstLine="709"/>
        <w:rPr>
          <w:rFonts w:ascii="Century Gothic" w:hAnsi="Century Gothic" w:cs="Arial"/>
          <w:sz w:val="18"/>
          <w:szCs w:val="18"/>
        </w:rPr>
      </w:pPr>
      <w:r w:rsidRPr="006637C4">
        <w:rPr>
          <w:rFonts w:ascii="Century Gothic" w:hAnsi="Century Gothic" w:cs="Arial"/>
          <w:sz w:val="18"/>
          <w:szCs w:val="18"/>
        </w:rPr>
        <w:t>- по доходам – в сумме 6 180 585,02руб.</w:t>
      </w:r>
    </w:p>
    <w:p w:rsidR="006637C4" w:rsidRPr="006637C4" w:rsidRDefault="006637C4" w:rsidP="006637C4">
      <w:pPr>
        <w:ind w:firstLine="709"/>
        <w:rPr>
          <w:rFonts w:ascii="Century Gothic" w:hAnsi="Century Gothic" w:cs="Arial"/>
          <w:sz w:val="18"/>
          <w:szCs w:val="18"/>
        </w:rPr>
      </w:pPr>
      <w:r w:rsidRPr="006637C4">
        <w:rPr>
          <w:rFonts w:ascii="Century Gothic" w:hAnsi="Century Gothic" w:cs="Arial"/>
          <w:sz w:val="18"/>
          <w:szCs w:val="18"/>
        </w:rPr>
        <w:t>- по расходам – в сумме 5 865 893,82 руб.</w:t>
      </w:r>
    </w:p>
    <w:p w:rsidR="006637C4" w:rsidRPr="006637C4" w:rsidRDefault="006637C4" w:rsidP="006637C4">
      <w:pPr>
        <w:tabs>
          <w:tab w:val="left" w:pos="993"/>
        </w:tabs>
        <w:ind w:firstLine="709"/>
        <w:rPr>
          <w:rFonts w:ascii="Century Gothic" w:hAnsi="Century Gothic" w:cs="Arial"/>
          <w:sz w:val="18"/>
          <w:szCs w:val="18"/>
        </w:rPr>
      </w:pPr>
      <w:r w:rsidRPr="006637C4">
        <w:rPr>
          <w:rFonts w:ascii="Century Gothic" w:hAnsi="Century Gothic" w:cs="Arial"/>
          <w:sz w:val="18"/>
          <w:szCs w:val="18"/>
        </w:rPr>
        <w:t>2. Утвердить исполнение бюджета и распределение расходов за 1 полугодие 2021года по разделам и подразделам функциональной классификации согласно приложению.</w:t>
      </w:r>
    </w:p>
    <w:p w:rsidR="006637C4" w:rsidRPr="006637C4" w:rsidRDefault="006637C4" w:rsidP="006637C4">
      <w:pPr>
        <w:tabs>
          <w:tab w:val="left" w:pos="993"/>
        </w:tabs>
        <w:ind w:firstLine="709"/>
        <w:rPr>
          <w:rFonts w:ascii="Century Gothic" w:hAnsi="Century Gothic" w:cs="Arial"/>
          <w:sz w:val="18"/>
          <w:szCs w:val="18"/>
        </w:rPr>
      </w:pPr>
      <w:r w:rsidRPr="006637C4">
        <w:rPr>
          <w:rFonts w:ascii="Century Gothic" w:hAnsi="Century Gothic" w:cs="Arial"/>
          <w:sz w:val="18"/>
          <w:szCs w:val="18"/>
        </w:rPr>
        <w:t>3. Настоящее постановление вступает в силу в день, следующий за днём его официального опубликования.</w:t>
      </w:r>
    </w:p>
    <w:p w:rsidR="006637C4" w:rsidRPr="006637C4" w:rsidRDefault="006637C4" w:rsidP="006637C4">
      <w:pPr>
        <w:tabs>
          <w:tab w:val="left" w:pos="993"/>
        </w:tabs>
        <w:ind w:firstLine="709"/>
        <w:rPr>
          <w:rFonts w:ascii="Century Gothic" w:hAnsi="Century Gothic" w:cs="Arial"/>
          <w:sz w:val="18"/>
          <w:szCs w:val="18"/>
        </w:rPr>
      </w:pPr>
      <w:r w:rsidRPr="006637C4">
        <w:rPr>
          <w:rFonts w:ascii="Century Gothic" w:hAnsi="Century Gothic" w:cs="Arial"/>
          <w:sz w:val="18"/>
          <w:szCs w:val="18"/>
        </w:rPr>
        <w:t>4. Настоящее постановление подлежит опубликованию в местном периодическом издании «Балахтонские вести».</w:t>
      </w:r>
    </w:p>
    <w:p w:rsidR="006637C4" w:rsidRPr="006637C4" w:rsidRDefault="006637C4" w:rsidP="006637C4">
      <w:pPr>
        <w:ind w:firstLine="709"/>
        <w:rPr>
          <w:rFonts w:ascii="Century Gothic" w:hAnsi="Century Gothic" w:cs="Arial"/>
          <w:sz w:val="18"/>
          <w:szCs w:val="18"/>
        </w:rPr>
      </w:pPr>
    </w:p>
    <w:p w:rsidR="006637C4" w:rsidRDefault="006637C4" w:rsidP="006637C4">
      <w:pPr>
        <w:rPr>
          <w:rFonts w:ascii="Century Gothic" w:hAnsi="Century Gothic" w:cs="Arial"/>
          <w:sz w:val="18"/>
          <w:szCs w:val="18"/>
        </w:rPr>
      </w:pPr>
      <w:r w:rsidRPr="006637C4">
        <w:rPr>
          <w:rFonts w:ascii="Century Gothic" w:hAnsi="Century Gothic" w:cs="Arial"/>
          <w:sz w:val="18"/>
          <w:szCs w:val="18"/>
        </w:rPr>
        <w:t xml:space="preserve">Глава </w:t>
      </w:r>
    </w:p>
    <w:p w:rsidR="006637C4" w:rsidRPr="006637C4" w:rsidRDefault="006637C4" w:rsidP="006637C4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 xml:space="preserve">Балахтонского сельсовета                                       </w:t>
      </w:r>
      <w:r w:rsidRPr="006637C4">
        <w:rPr>
          <w:rFonts w:ascii="Century Gothic" w:hAnsi="Century Gothic" w:cs="Arial"/>
          <w:sz w:val="18"/>
          <w:szCs w:val="18"/>
        </w:rPr>
        <w:t xml:space="preserve">                                                                                         В.А. Мецгер</w:t>
      </w:r>
    </w:p>
    <w:p w:rsidR="006637C4" w:rsidRPr="006637C4" w:rsidRDefault="006637C4" w:rsidP="006637C4">
      <w:pPr>
        <w:rPr>
          <w:rFonts w:ascii="Century Gothic" w:hAnsi="Century Gothic" w:cs="Arial"/>
          <w:sz w:val="18"/>
          <w:szCs w:val="18"/>
        </w:rPr>
      </w:pPr>
    </w:p>
    <w:p w:rsidR="00057928" w:rsidRPr="00057928" w:rsidRDefault="00057928" w:rsidP="00057928">
      <w:pPr>
        <w:pStyle w:val="ConsPlusNormal0"/>
        <w:rPr>
          <w:rFonts w:ascii="Century Gothic" w:hAnsi="Century Gothic" w:cs="Times New Roman"/>
          <w:sz w:val="18"/>
          <w:szCs w:val="18"/>
          <w:lang w:eastAsia="zh-CN"/>
        </w:rPr>
      </w:pPr>
    </w:p>
    <w:p w:rsidR="00057928" w:rsidRDefault="00057928" w:rsidP="00057928">
      <w:pPr>
        <w:pStyle w:val="ConsPlusNormal0"/>
        <w:rPr>
          <w:rFonts w:ascii="Times New Roman" w:hAnsi="Times New Roman" w:cs="Times New Roman"/>
          <w:sz w:val="28"/>
          <w:szCs w:val="28"/>
          <w:lang w:eastAsia="zh-CN"/>
        </w:rPr>
      </w:pPr>
    </w:p>
    <w:p w:rsidR="00057928" w:rsidRDefault="00057928" w:rsidP="00057928">
      <w:pPr>
        <w:pStyle w:val="ConsPlusNormal0"/>
        <w:rPr>
          <w:rFonts w:ascii="Times New Roman" w:hAnsi="Times New Roman" w:cs="Times New Roman"/>
          <w:sz w:val="28"/>
          <w:szCs w:val="28"/>
          <w:lang w:eastAsia="zh-CN"/>
        </w:rPr>
      </w:pPr>
    </w:p>
    <w:p w:rsidR="00057928" w:rsidRDefault="00057928" w:rsidP="00057928">
      <w:pPr>
        <w:pStyle w:val="ConsPlusNormal0"/>
        <w:rPr>
          <w:rFonts w:ascii="Times New Roman" w:hAnsi="Times New Roman" w:cs="Times New Roman"/>
          <w:sz w:val="28"/>
          <w:szCs w:val="28"/>
          <w:lang w:eastAsia="zh-CN"/>
        </w:rPr>
      </w:pPr>
    </w:p>
    <w:p w:rsidR="00057928" w:rsidRDefault="00057928" w:rsidP="00057928">
      <w:pPr>
        <w:pStyle w:val="ConsPlusNormal0"/>
        <w:rPr>
          <w:rFonts w:ascii="Times New Roman" w:hAnsi="Times New Roman" w:cs="Times New Roman"/>
          <w:sz w:val="28"/>
          <w:szCs w:val="28"/>
          <w:lang w:eastAsia="zh-CN"/>
        </w:rPr>
      </w:pPr>
    </w:p>
    <w:p w:rsidR="00057928" w:rsidRDefault="00057928" w:rsidP="00057928">
      <w:pPr>
        <w:shd w:val="clear" w:color="auto" w:fill="FFFFFF"/>
        <w:tabs>
          <w:tab w:val="left" w:pos="709"/>
          <w:tab w:val="left" w:pos="6586"/>
        </w:tabs>
        <w:ind w:right="11"/>
        <w:rPr>
          <w:color w:val="000000"/>
          <w:sz w:val="28"/>
          <w:szCs w:val="28"/>
        </w:rPr>
      </w:pPr>
    </w:p>
    <w:p w:rsidR="001F61C8" w:rsidRDefault="001F61C8" w:rsidP="00851FF7">
      <w:pPr>
        <w:autoSpaceDE w:val="0"/>
        <w:autoSpaceDN w:val="0"/>
        <w:adjustRightInd w:val="0"/>
        <w:rPr>
          <w:rFonts w:ascii="Century Gothic" w:hAnsi="Century Gothic"/>
          <w:i/>
          <w:sz w:val="36"/>
          <w:szCs w:val="36"/>
        </w:rPr>
      </w:pPr>
    </w:p>
    <w:p w:rsidR="001F61C8" w:rsidRDefault="001F61C8" w:rsidP="00851FF7">
      <w:pPr>
        <w:autoSpaceDE w:val="0"/>
        <w:autoSpaceDN w:val="0"/>
        <w:adjustRightInd w:val="0"/>
        <w:rPr>
          <w:rFonts w:ascii="Century Gothic" w:hAnsi="Century Gothic"/>
          <w:i/>
          <w:sz w:val="36"/>
          <w:szCs w:val="36"/>
        </w:rPr>
      </w:pPr>
    </w:p>
    <w:p w:rsidR="001F61C8" w:rsidRDefault="001F61C8" w:rsidP="00851FF7">
      <w:pPr>
        <w:autoSpaceDE w:val="0"/>
        <w:autoSpaceDN w:val="0"/>
        <w:adjustRightInd w:val="0"/>
        <w:rPr>
          <w:rFonts w:ascii="Century Gothic" w:hAnsi="Century Gothic"/>
          <w:i/>
          <w:sz w:val="36"/>
          <w:szCs w:val="36"/>
        </w:rPr>
      </w:pPr>
    </w:p>
    <w:p w:rsidR="001F61C8" w:rsidRDefault="001F61C8" w:rsidP="00851FF7">
      <w:pPr>
        <w:autoSpaceDE w:val="0"/>
        <w:autoSpaceDN w:val="0"/>
        <w:adjustRightInd w:val="0"/>
        <w:rPr>
          <w:rFonts w:ascii="Century Gothic" w:hAnsi="Century Gothic"/>
          <w:i/>
          <w:sz w:val="36"/>
          <w:szCs w:val="36"/>
        </w:rPr>
      </w:pPr>
    </w:p>
    <w:p w:rsidR="001F61C8" w:rsidRDefault="001F61C8" w:rsidP="00851FF7">
      <w:pPr>
        <w:autoSpaceDE w:val="0"/>
        <w:autoSpaceDN w:val="0"/>
        <w:adjustRightInd w:val="0"/>
        <w:rPr>
          <w:rFonts w:ascii="Century Gothic" w:hAnsi="Century Gothic"/>
          <w:i/>
          <w:sz w:val="36"/>
          <w:szCs w:val="36"/>
        </w:rPr>
      </w:pPr>
    </w:p>
    <w:p w:rsidR="001F61C8" w:rsidRDefault="001F61C8" w:rsidP="00851FF7">
      <w:pPr>
        <w:autoSpaceDE w:val="0"/>
        <w:autoSpaceDN w:val="0"/>
        <w:adjustRightInd w:val="0"/>
        <w:rPr>
          <w:rFonts w:ascii="Century Gothic" w:hAnsi="Century Gothic"/>
          <w:i/>
          <w:sz w:val="36"/>
          <w:szCs w:val="36"/>
        </w:rPr>
      </w:pPr>
    </w:p>
    <w:p w:rsidR="001F61C8" w:rsidRDefault="001F61C8" w:rsidP="00851FF7">
      <w:pPr>
        <w:autoSpaceDE w:val="0"/>
        <w:autoSpaceDN w:val="0"/>
        <w:adjustRightInd w:val="0"/>
        <w:rPr>
          <w:rFonts w:ascii="Century Gothic" w:hAnsi="Century Gothic"/>
          <w:i/>
          <w:sz w:val="36"/>
          <w:szCs w:val="36"/>
        </w:rPr>
      </w:pPr>
    </w:p>
    <w:p w:rsidR="001F61C8" w:rsidRDefault="001F61C8" w:rsidP="00851FF7">
      <w:pPr>
        <w:autoSpaceDE w:val="0"/>
        <w:autoSpaceDN w:val="0"/>
        <w:adjustRightInd w:val="0"/>
        <w:rPr>
          <w:rFonts w:ascii="Century Gothic" w:hAnsi="Century Gothic"/>
          <w:i/>
          <w:sz w:val="36"/>
          <w:szCs w:val="36"/>
        </w:rPr>
      </w:pPr>
    </w:p>
    <w:p w:rsidR="001F61C8" w:rsidRDefault="001F61C8" w:rsidP="00851FF7">
      <w:pPr>
        <w:autoSpaceDE w:val="0"/>
        <w:autoSpaceDN w:val="0"/>
        <w:adjustRightInd w:val="0"/>
        <w:rPr>
          <w:rFonts w:ascii="Century Gothic" w:hAnsi="Century Gothic"/>
          <w:i/>
          <w:sz w:val="36"/>
          <w:szCs w:val="36"/>
        </w:rPr>
      </w:pPr>
    </w:p>
    <w:p w:rsidR="00851FF7" w:rsidRPr="00595D69" w:rsidRDefault="00851FF7" w:rsidP="00851FF7">
      <w:pPr>
        <w:autoSpaceDE w:val="0"/>
        <w:autoSpaceDN w:val="0"/>
        <w:adjustRightInd w:val="0"/>
        <w:rPr>
          <w:rFonts w:ascii="Century Gothic" w:hAnsi="Century Gothic"/>
          <w:sz w:val="18"/>
          <w:szCs w:val="18"/>
        </w:rPr>
      </w:pPr>
      <w:r w:rsidRPr="00FC5453">
        <w:rPr>
          <w:rFonts w:ascii="Century Gothic" w:hAnsi="Century Gothic"/>
          <w:i/>
          <w:sz w:val="36"/>
          <w:szCs w:val="36"/>
        </w:rPr>
        <w:t>__________________________</w:t>
      </w:r>
      <w:r>
        <w:rPr>
          <w:rFonts w:ascii="Century Gothic" w:hAnsi="Century Gothic"/>
          <w:i/>
          <w:sz w:val="36"/>
          <w:szCs w:val="36"/>
        </w:rPr>
        <w:t>________</w:t>
      </w:r>
    </w:p>
    <w:p w:rsidR="00851FF7" w:rsidRPr="005A1C17" w:rsidRDefault="00851FF7" w:rsidP="00851FF7">
      <w:pPr>
        <w:outlineLvl w:val="0"/>
        <w:rPr>
          <w:rFonts w:ascii="Century Gothic" w:hAnsi="Century Gothic"/>
          <w:b/>
          <w:sz w:val="36"/>
          <w:szCs w:val="36"/>
        </w:rPr>
      </w:pPr>
      <w:r w:rsidRPr="005A1C17"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851FF7" w:rsidRPr="000A35C9" w:rsidRDefault="00851FF7" w:rsidP="00851FF7">
      <w:pPr>
        <w:outlineLvl w:val="0"/>
      </w:pPr>
    </w:p>
    <w:p w:rsidR="00851FF7" w:rsidRPr="00FA1B74" w:rsidRDefault="00851FF7" w:rsidP="00851FF7">
      <w:pPr>
        <w:outlineLvl w:val="0"/>
        <w:rPr>
          <w:rFonts w:ascii="Century Gothic" w:hAnsi="Century Gothic"/>
          <w:sz w:val="22"/>
          <w:szCs w:val="22"/>
        </w:rPr>
      </w:pPr>
      <w:r w:rsidRPr="000A35C9">
        <w:rPr>
          <w:rFonts w:ascii="Century Gothic" w:hAnsi="Century Gothic"/>
        </w:rPr>
        <w:tab/>
      </w:r>
      <w:r w:rsidRPr="00FA1B74">
        <w:rPr>
          <w:rFonts w:ascii="Century Gothic" w:hAnsi="Century Gothic"/>
          <w:b/>
          <w:sz w:val="22"/>
          <w:szCs w:val="22"/>
        </w:rPr>
        <w:t>Учредитель:</w:t>
      </w:r>
      <w:r w:rsidRPr="00FA1B74"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 </w:t>
      </w:r>
    </w:p>
    <w:p w:rsidR="00851FF7" w:rsidRPr="00FA1B74" w:rsidRDefault="00851FF7" w:rsidP="00851FF7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</w:r>
      <w:r w:rsidRPr="00FA1B74">
        <w:rPr>
          <w:rFonts w:ascii="Century Gothic" w:hAnsi="Century Gothic"/>
          <w:b/>
          <w:sz w:val="22"/>
          <w:szCs w:val="22"/>
        </w:rPr>
        <w:t>Наш адрес:</w:t>
      </w:r>
      <w:r w:rsidRPr="00FA1B74"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 w:rsidRPr="00FA1B74">
        <w:rPr>
          <w:rFonts w:ascii="Century Gothic" w:hAnsi="Century Gothic"/>
          <w:sz w:val="22"/>
          <w:szCs w:val="22"/>
        </w:rPr>
        <w:t>Советская</w:t>
      </w:r>
      <w:proofErr w:type="gramEnd"/>
      <w:r w:rsidRPr="00FA1B74">
        <w:rPr>
          <w:rFonts w:ascii="Century Gothic" w:hAnsi="Century Gothic"/>
          <w:sz w:val="22"/>
          <w:szCs w:val="22"/>
        </w:rPr>
        <w:t xml:space="preserve"> 82В</w:t>
      </w:r>
    </w:p>
    <w:p w:rsidR="00851FF7" w:rsidRPr="00FA1B74" w:rsidRDefault="00851FF7" w:rsidP="00851FF7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  <w:t xml:space="preserve">Газета выходит один раз в месяц </w:t>
      </w:r>
    </w:p>
    <w:p w:rsidR="00851FF7" w:rsidRDefault="00851FF7" w:rsidP="00851FF7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3</w:t>
      </w:r>
      <w:r w:rsidRPr="00FA1B74">
        <w:rPr>
          <w:rFonts w:ascii="Century Gothic" w:hAnsi="Century Gothic"/>
          <w:sz w:val="22"/>
          <w:szCs w:val="22"/>
        </w:rPr>
        <w:t>0  экземпляров</w:t>
      </w:r>
    </w:p>
    <w:p w:rsidR="00851FF7" w:rsidRDefault="00851FF7" w:rsidP="00851FF7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 w:rsidRPr="00F12F2A">
        <w:rPr>
          <w:rFonts w:ascii="Century Gothic" w:hAnsi="Century Gothic"/>
          <w:b/>
          <w:sz w:val="22"/>
          <w:szCs w:val="22"/>
        </w:rPr>
        <w:t>Ответственный за выпуск</w:t>
      </w:r>
      <w:r w:rsidRPr="00F12F2A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 </w:t>
      </w:r>
      <w:r w:rsidRPr="00BA04A0"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</w:t>
      </w:r>
      <w:r w:rsidRPr="00F12F2A">
        <w:rPr>
          <w:rFonts w:ascii="Century Gothic" w:hAnsi="Century Gothic"/>
          <w:sz w:val="22"/>
          <w:szCs w:val="22"/>
        </w:rPr>
        <w:t>Елена Арнольдовна Гардт</w:t>
      </w:r>
    </w:p>
    <w:p w:rsidR="00851FF7" w:rsidRPr="00F12F2A" w:rsidRDefault="00851FF7" w:rsidP="00851FF7">
      <w:pPr>
        <w:rPr>
          <w:sz w:val="22"/>
          <w:szCs w:val="22"/>
        </w:rPr>
      </w:pPr>
    </w:p>
    <w:p w:rsidR="00851FF7" w:rsidRDefault="00851FF7" w:rsidP="00851FF7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  <w:r w:rsidRPr="00502F05">
        <w:rPr>
          <w:rFonts w:ascii="Century Gothic" w:hAnsi="Century Gothic"/>
          <w:b/>
          <w:i/>
          <w:sz w:val="18"/>
          <w:szCs w:val="18"/>
        </w:rPr>
        <w:t xml:space="preserve">С электронной версией газеты можно ознакомиться </w:t>
      </w:r>
    </w:p>
    <w:p w:rsidR="00851FF7" w:rsidRPr="00542B31" w:rsidRDefault="00851FF7" w:rsidP="00851FF7">
      <w:pPr>
        <w:ind w:firstLine="709"/>
        <w:jc w:val="center"/>
        <w:rPr>
          <w:rFonts w:ascii="Century Gothic" w:hAnsi="Century Gothic"/>
          <w:sz w:val="18"/>
          <w:szCs w:val="18"/>
        </w:rPr>
        <w:sectPr w:rsidR="00851FF7" w:rsidRPr="00542B31" w:rsidSect="00FE3642">
          <w:pgSz w:w="11906" w:h="16838"/>
          <w:pgMar w:top="284" w:right="567" w:bottom="284" w:left="1418" w:header="0" w:footer="0" w:gutter="0"/>
          <w:cols w:space="720"/>
          <w:formProt w:val="0"/>
          <w:docGrid w:linePitch="360"/>
        </w:sectPr>
      </w:pPr>
      <w:r w:rsidRPr="00502F05">
        <w:rPr>
          <w:rFonts w:ascii="Century Gothic" w:hAnsi="Century Gothic"/>
          <w:b/>
          <w:i/>
          <w:sz w:val="18"/>
          <w:szCs w:val="18"/>
        </w:rPr>
        <w:t>на сайте администрации сельсовета</w:t>
      </w:r>
      <w:r>
        <w:rPr>
          <w:rFonts w:ascii="Century Gothic" w:hAnsi="Century Gothic"/>
          <w:b/>
          <w:i/>
          <w:sz w:val="18"/>
          <w:szCs w:val="18"/>
        </w:rPr>
        <w:t xml:space="preserve"> </w:t>
      </w:r>
      <w:r w:rsidR="00FC5361">
        <w:rPr>
          <w:rFonts w:ascii="Century Gothic" w:hAnsi="Century Gothic"/>
          <w:sz w:val="18"/>
          <w:szCs w:val="18"/>
        </w:rPr>
        <w:t>https://balahton.ru/</w:t>
      </w:r>
    </w:p>
    <w:p w:rsidR="00BA04A0" w:rsidRPr="00502F05" w:rsidRDefault="00BA04A0" w:rsidP="00FC5361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</w:p>
    <w:sectPr w:rsidR="00BA04A0" w:rsidRPr="00502F05" w:rsidSect="006E049B">
      <w:headerReference w:type="even" r:id="rId24"/>
      <w:footerReference w:type="even" r:id="rId25"/>
      <w:pgSz w:w="11906" w:h="16838"/>
      <w:pgMar w:top="284" w:right="567" w:bottom="284" w:left="1418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3517" w:rsidRDefault="00043517" w:rsidP="002940EF">
      <w:r>
        <w:separator/>
      </w:r>
    </w:p>
  </w:endnote>
  <w:endnote w:type="continuationSeparator" w:id="0">
    <w:p w:rsidR="00043517" w:rsidRDefault="00043517" w:rsidP="002940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atang;??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C2A" w:rsidRDefault="00C33C2A">
    <w:pPr>
      <w:pStyle w:val="ac"/>
      <w:jc w:val="right"/>
    </w:pPr>
  </w:p>
  <w:p w:rsidR="00C33C2A" w:rsidRDefault="00C33C2A">
    <w:pPr>
      <w:pStyle w:val="ac"/>
      <w:jc w:val="right"/>
    </w:pPr>
    <w:fldSimple w:instr=" PAGE   \* MERGEFORMAT ">
      <w:r>
        <w:rPr>
          <w:noProof/>
        </w:rPr>
        <w:t>4</w:t>
      </w:r>
    </w:fldSimple>
  </w:p>
  <w:p w:rsidR="00C33C2A" w:rsidRDefault="00C33C2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3517" w:rsidRDefault="00043517" w:rsidP="002940EF">
      <w:r>
        <w:separator/>
      </w:r>
    </w:p>
  </w:footnote>
  <w:footnote w:type="continuationSeparator" w:id="0">
    <w:p w:rsidR="00043517" w:rsidRDefault="00043517" w:rsidP="002940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C2A" w:rsidRDefault="00C33C2A" w:rsidP="001C4952">
    <w:pPr>
      <w:pStyle w:val="aa"/>
      <w:framePr w:wrap="around" w:vAnchor="text" w:hAnchor="margin" w:xAlign="center" w:y="1"/>
      <w:rPr>
        <w:rStyle w:val="affb"/>
      </w:rPr>
    </w:pPr>
    <w:r>
      <w:rPr>
        <w:rStyle w:val="affb"/>
      </w:rPr>
      <w:fldChar w:fldCharType="begin"/>
    </w:r>
    <w:r>
      <w:rPr>
        <w:rStyle w:val="affb"/>
      </w:rPr>
      <w:instrText xml:space="preserve">PAGE  </w:instrText>
    </w:r>
    <w:r>
      <w:rPr>
        <w:rStyle w:val="affb"/>
      </w:rPr>
      <w:fldChar w:fldCharType="separate"/>
    </w:r>
    <w:r>
      <w:rPr>
        <w:rStyle w:val="affb"/>
        <w:noProof/>
      </w:rPr>
      <w:t>2</w:t>
    </w:r>
    <w:r>
      <w:rPr>
        <w:rStyle w:val="affb"/>
      </w:rPr>
      <w:fldChar w:fldCharType="end"/>
    </w:r>
  </w:p>
  <w:p w:rsidR="00C33C2A" w:rsidRDefault="00C33C2A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A64892B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0000004"/>
    <w:multiLevelType w:val="multilevel"/>
    <w:tmpl w:val="00000004"/>
    <w:name w:val="WW8Num2"/>
    <w:lvl w:ilvl="0">
      <w:start w:val="1"/>
      <w:numFmt w:val="decimal"/>
      <w:lvlText w:val="1.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lvlText w:val="1.%2."/>
      <w:lvlJc w:val="left"/>
      <w:pPr>
        <w:tabs>
          <w:tab w:val="num" w:pos="0"/>
        </w:tabs>
        <w:ind w:left="1440" w:hanging="360"/>
      </w:pPr>
      <w:rPr>
        <w:rFonts w:hint="default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7"/>
    <w:multiLevelType w:val="singleLevel"/>
    <w:tmpl w:val="00000007"/>
    <w:name w:val="WW8Num3"/>
    <w:lvl w:ilvl="0">
      <w:start w:val="1"/>
      <w:numFmt w:val="decimal"/>
      <w:lvlText w:val="5.%1."/>
      <w:lvlJc w:val="left"/>
      <w:pPr>
        <w:tabs>
          <w:tab w:val="num" w:pos="0"/>
        </w:tabs>
        <w:ind w:left="1428" w:hanging="360"/>
      </w:pPr>
      <w:rPr>
        <w:rFonts w:hint="default"/>
        <w:sz w:val="28"/>
        <w:szCs w:val="28"/>
      </w:rPr>
    </w:lvl>
  </w:abstractNum>
  <w:abstractNum w:abstractNumId="3">
    <w:nsid w:val="00000008"/>
    <w:multiLevelType w:val="multilevel"/>
    <w:tmpl w:val="0000000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0"/>
        </w:tabs>
        <w:ind w:left="1170" w:hanging="46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77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475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82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525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87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575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5280" w:hanging="2160"/>
      </w:pPr>
    </w:lvl>
  </w:abstractNum>
  <w:abstractNum w:abstractNumId="4">
    <w:nsid w:val="025A63C7"/>
    <w:multiLevelType w:val="hybridMultilevel"/>
    <w:tmpl w:val="2EFCF654"/>
    <w:lvl w:ilvl="0" w:tplc="7F6A885E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027E507C"/>
    <w:multiLevelType w:val="multilevel"/>
    <w:tmpl w:val="F39C6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4FC6CDF"/>
    <w:multiLevelType w:val="multilevel"/>
    <w:tmpl w:val="EE665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5913405"/>
    <w:multiLevelType w:val="multilevel"/>
    <w:tmpl w:val="A1F02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66C7DDB"/>
    <w:multiLevelType w:val="multilevel"/>
    <w:tmpl w:val="419ED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A587247"/>
    <w:multiLevelType w:val="multilevel"/>
    <w:tmpl w:val="B1AE0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624D11"/>
    <w:multiLevelType w:val="hybridMultilevel"/>
    <w:tmpl w:val="C2526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A52E53"/>
    <w:multiLevelType w:val="hybridMultilevel"/>
    <w:tmpl w:val="2EFCF654"/>
    <w:lvl w:ilvl="0" w:tplc="7F6A885E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29196786"/>
    <w:multiLevelType w:val="hybridMultilevel"/>
    <w:tmpl w:val="B66613BC"/>
    <w:lvl w:ilvl="0" w:tplc="C90A207A">
      <w:start w:val="1"/>
      <w:numFmt w:val="bullet"/>
      <w:lvlText w:val="–"/>
      <w:lvlJc w:val="left"/>
      <w:pPr>
        <w:ind w:left="1429" w:hanging="360"/>
      </w:pPr>
      <w:rPr>
        <w:rFonts w:ascii="Arial" w:hAnsi="Aria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D253EA"/>
    <w:multiLevelType w:val="hybridMultilevel"/>
    <w:tmpl w:val="43F2E8DE"/>
    <w:lvl w:ilvl="0" w:tplc="A926B04E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4">
    <w:nsid w:val="385D10A0"/>
    <w:multiLevelType w:val="multilevel"/>
    <w:tmpl w:val="DB607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46096C"/>
    <w:multiLevelType w:val="multilevel"/>
    <w:tmpl w:val="6EC4E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CD581D"/>
    <w:multiLevelType w:val="multilevel"/>
    <w:tmpl w:val="58785A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7">
    <w:nsid w:val="71715022"/>
    <w:multiLevelType w:val="multilevel"/>
    <w:tmpl w:val="CAE66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16"/>
  </w:num>
  <w:num w:numId="5">
    <w:abstractNumId w:val="17"/>
  </w:num>
  <w:num w:numId="6">
    <w:abstractNumId w:val="5"/>
  </w:num>
  <w:num w:numId="7">
    <w:abstractNumId w:val="7"/>
  </w:num>
  <w:num w:numId="8">
    <w:abstractNumId w:val="14"/>
  </w:num>
  <w:num w:numId="9">
    <w:abstractNumId w:val="8"/>
  </w:num>
  <w:num w:numId="10">
    <w:abstractNumId w:val="15"/>
  </w:num>
  <w:num w:numId="11">
    <w:abstractNumId w:val="13"/>
  </w:num>
  <w:num w:numId="12">
    <w:abstractNumId w:val="10"/>
  </w:num>
  <w:num w:numId="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11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3198"/>
    <w:rsid w:val="00000947"/>
    <w:rsid w:val="00000DF5"/>
    <w:rsid w:val="0000120D"/>
    <w:rsid w:val="000032BC"/>
    <w:rsid w:val="0000435A"/>
    <w:rsid w:val="000047F7"/>
    <w:rsid w:val="0000489D"/>
    <w:rsid w:val="000065A9"/>
    <w:rsid w:val="00007D09"/>
    <w:rsid w:val="0001013A"/>
    <w:rsid w:val="00010E13"/>
    <w:rsid w:val="00011529"/>
    <w:rsid w:val="0001154E"/>
    <w:rsid w:val="000124EA"/>
    <w:rsid w:val="0001284F"/>
    <w:rsid w:val="00012D65"/>
    <w:rsid w:val="000134A5"/>
    <w:rsid w:val="00014697"/>
    <w:rsid w:val="00014DD3"/>
    <w:rsid w:val="0001652C"/>
    <w:rsid w:val="0001748F"/>
    <w:rsid w:val="000175EB"/>
    <w:rsid w:val="00020252"/>
    <w:rsid w:val="000236EA"/>
    <w:rsid w:val="000249BC"/>
    <w:rsid w:val="00025856"/>
    <w:rsid w:val="00025B97"/>
    <w:rsid w:val="000261E5"/>
    <w:rsid w:val="000269D9"/>
    <w:rsid w:val="00026C4F"/>
    <w:rsid w:val="000272D8"/>
    <w:rsid w:val="000307D6"/>
    <w:rsid w:val="0003083B"/>
    <w:rsid w:val="000316F3"/>
    <w:rsid w:val="0003171C"/>
    <w:rsid w:val="00031E6A"/>
    <w:rsid w:val="000322DD"/>
    <w:rsid w:val="000330A0"/>
    <w:rsid w:val="0003439D"/>
    <w:rsid w:val="000348E2"/>
    <w:rsid w:val="00035871"/>
    <w:rsid w:val="00035BD2"/>
    <w:rsid w:val="00035E03"/>
    <w:rsid w:val="000365BC"/>
    <w:rsid w:val="00036834"/>
    <w:rsid w:val="00036C81"/>
    <w:rsid w:val="00037942"/>
    <w:rsid w:val="00037C82"/>
    <w:rsid w:val="00040E08"/>
    <w:rsid w:val="00041633"/>
    <w:rsid w:val="00042212"/>
    <w:rsid w:val="00042708"/>
    <w:rsid w:val="0004303B"/>
    <w:rsid w:val="00043517"/>
    <w:rsid w:val="0004370A"/>
    <w:rsid w:val="00043D3E"/>
    <w:rsid w:val="00046B8B"/>
    <w:rsid w:val="00047278"/>
    <w:rsid w:val="000472A5"/>
    <w:rsid w:val="0005060D"/>
    <w:rsid w:val="00051057"/>
    <w:rsid w:val="00051FA8"/>
    <w:rsid w:val="00052721"/>
    <w:rsid w:val="00052D7A"/>
    <w:rsid w:val="00053139"/>
    <w:rsid w:val="000534E5"/>
    <w:rsid w:val="00053A78"/>
    <w:rsid w:val="00054C53"/>
    <w:rsid w:val="00054C7D"/>
    <w:rsid w:val="00055CDF"/>
    <w:rsid w:val="000576EE"/>
    <w:rsid w:val="00057928"/>
    <w:rsid w:val="000607B7"/>
    <w:rsid w:val="00062BE6"/>
    <w:rsid w:val="00065588"/>
    <w:rsid w:val="00065C3C"/>
    <w:rsid w:val="00066B3B"/>
    <w:rsid w:val="00067830"/>
    <w:rsid w:val="00067EA0"/>
    <w:rsid w:val="0007002F"/>
    <w:rsid w:val="00070046"/>
    <w:rsid w:val="00070A2E"/>
    <w:rsid w:val="00070CB9"/>
    <w:rsid w:val="000719D0"/>
    <w:rsid w:val="000737C3"/>
    <w:rsid w:val="00074315"/>
    <w:rsid w:val="0007532B"/>
    <w:rsid w:val="00075E72"/>
    <w:rsid w:val="00076855"/>
    <w:rsid w:val="00084131"/>
    <w:rsid w:val="00084218"/>
    <w:rsid w:val="0008549A"/>
    <w:rsid w:val="00086198"/>
    <w:rsid w:val="0008650B"/>
    <w:rsid w:val="00087566"/>
    <w:rsid w:val="000902F7"/>
    <w:rsid w:val="000907ED"/>
    <w:rsid w:val="000918F7"/>
    <w:rsid w:val="00092486"/>
    <w:rsid w:val="000929C5"/>
    <w:rsid w:val="000940B7"/>
    <w:rsid w:val="00095801"/>
    <w:rsid w:val="0009667D"/>
    <w:rsid w:val="0009675D"/>
    <w:rsid w:val="000969C7"/>
    <w:rsid w:val="000979A5"/>
    <w:rsid w:val="000979E4"/>
    <w:rsid w:val="000979FD"/>
    <w:rsid w:val="00097B29"/>
    <w:rsid w:val="000A1B61"/>
    <w:rsid w:val="000A36CB"/>
    <w:rsid w:val="000A40D3"/>
    <w:rsid w:val="000A45B7"/>
    <w:rsid w:val="000A5D88"/>
    <w:rsid w:val="000A5E9E"/>
    <w:rsid w:val="000A5EFD"/>
    <w:rsid w:val="000A61FC"/>
    <w:rsid w:val="000A6C40"/>
    <w:rsid w:val="000A74B4"/>
    <w:rsid w:val="000A7CD8"/>
    <w:rsid w:val="000B020D"/>
    <w:rsid w:val="000B03B7"/>
    <w:rsid w:val="000B04AD"/>
    <w:rsid w:val="000B247B"/>
    <w:rsid w:val="000B431E"/>
    <w:rsid w:val="000B488E"/>
    <w:rsid w:val="000B5C85"/>
    <w:rsid w:val="000B68B6"/>
    <w:rsid w:val="000B6A8E"/>
    <w:rsid w:val="000B7328"/>
    <w:rsid w:val="000B74D7"/>
    <w:rsid w:val="000C1E61"/>
    <w:rsid w:val="000C4EC2"/>
    <w:rsid w:val="000C5A39"/>
    <w:rsid w:val="000C5AB0"/>
    <w:rsid w:val="000C65C3"/>
    <w:rsid w:val="000C744D"/>
    <w:rsid w:val="000D0C20"/>
    <w:rsid w:val="000D1678"/>
    <w:rsid w:val="000D1B39"/>
    <w:rsid w:val="000D1E1F"/>
    <w:rsid w:val="000D3379"/>
    <w:rsid w:val="000D4997"/>
    <w:rsid w:val="000D4EBE"/>
    <w:rsid w:val="000D5614"/>
    <w:rsid w:val="000D5913"/>
    <w:rsid w:val="000D6335"/>
    <w:rsid w:val="000D6D02"/>
    <w:rsid w:val="000D6D8D"/>
    <w:rsid w:val="000D7B83"/>
    <w:rsid w:val="000E18E9"/>
    <w:rsid w:val="000E2D13"/>
    <w:rsid w:val="000E2D7D"/>
    <w:rsid w:val="000E389E"/>
    <w:rsid w:val="000E486F"/>
    <w:rsid w:val="000E595B"/>
    <w:rsid w:val="000E735D"/>
    <w:rsid w:val="000F0A87"/>
    <w:rsid w:val="000F3B85"/>
    <w:rsid w:val="000F3D26"/>
    <w:rsid w:val="000F4401"/>
    <w:rsid w:val="000F4E24"/>
    <w:rsid w:val="000F6E9D"/>
    <w:rsid w:val="000F7ECE"/>
    <w:rsid w:val="00100637"/>
    <w:rsid w:val="001009BE"/>
    <w:rsid w:val="00100BAA"/>
    <w:rsid w:val="00100C75"/>
    <w:rsid w:val="001055E6"/>
    <w:rsid w:val="001059C4"/>
    <w:rsid w:val="00105E0A"/>
    <w:rsid w:val="00106FC4"/>
    <w:rsid w:val="001110E4"/>
    <w:rsid w:val="001115EF"/>
    <w:rsid w:val="00111785"/>
    <w:rsid w:val="00111C63"/>
    <w:rsid w:val="001121A2"/>
    <w:rsid w:val="001121ED"/>
    <w:rsid w:val="0011248A"/>
    <w:rsid w:val="001125E6"/>
    <w:rsid w:val="00112897"/>
    <w:rsid w:val="00112945"/>
    <w:rsid w:val="0011418C"/>
    <w:rsid w:val="00114D87"/>
    <w:rsid w:val="001153FB"/>
    <w:rsid w:val="00116784"/>
    <w:rsid w:val="001168CF"/>
    <w:rsid w:val="00117717"/>
    <w:rsid w:val="0011791E"/>
    <w:rsid w:val="00117C4D"/>
    <w:rsid w:val="00117CB8"/>
    <w:rsid w:val="0012011C"/>
    <w:rsid w:val="00120743"/>
    <w:rsid w:val="00120B5B"/>
    <w:rsid w:val="00121C07"/>
    <w:rsid w:val="00122555"/>
    <w:rsid w:val="00122A00"/>
    <w:rsid w:val="001237A5"/>
    <w:rsid w:val="00123823"/>
    <w:rsid w:val="0012421B"/>
    <w:rsid w:val="001249F2"/>
    <w:rsid w:val="0012574A"/>
    <w:rsid w:val="00125D30"/>
    <w:rsid w:val="00126F68"/>
    <w:rsid w:val="00127FBF"/>
    <w:rsid w:val="0013404D"/>
    <w:rsid w:val="00134208"/>
    <w:rsid w:val="0013530F"/>
    <w:rsid w:val="00135803"/>
    <w:rsid w:val="001365EB"/>
    <w:rsid w:val="001365EF"/>
    <w:rsid w:val="00136FBB"/>
    <w:rsid w:val="00137100"/>
    <w:rsid w:val="00140754"/>
    <w:rsid w:val="001415EE"/>
    <w:rsid w:val="00141DA7"/>
    <w:rsid w:val="00142088"/>
    <w:rsid w:val="0014378D"/>
    <w:rsid w:val="00143D63"/>
    <w:rsid w:val="00145168"/>
    <w:rsid w:val="0014554D"/>
    <w:rsid w:val="00146841"/>
    <w:rsid w:val="00146CE2"/>
    <w:rsid w:val="00146F2B"/>
    <w:rsid w:val="00147AD5"/>
    <w:rsid w:val="0015059A"/>
    <w:rsid w:val="001519D9"/>
    <w:rsid w:val="0015241B"/>
    <w:rsid w:val="00152587"/>
    <w:rsid w:val="00152FF9"/>
    <w:rsid w:val="001549EB"/>
    <w:rsid w:val="00155E06"/>
    <w:rsid w:val="001560FC"/>
    <w:rsid w:val="00156A06"/>
    <w:rsid w:val="00156BF8"/>
    <w:rsid w:val="00157025"/>
    <w:rsid w:val="00157EF4"/>
    <w:rsid w:val="001607B7"/>
    <w:rsid w:val="00162EBE"/>
    <w:rsid w:val="0016383E"/>
    <w:rsid w:val="00163BC0"/>
    <w:rsid w:val="00164063"/>
    <w:rsid w:val="001646E5"/>
    <w:rsid w:val="0016591B"/>
    <w:rsid w:val="00165E7D"/>
    <w:rsid w:val="00166847"/>
    <w:rsid w:val="00167001"/>
    <w:rsid w:val="00167E90"/>
    <w:rsid w:val="00170F21"/>
    <w:rsid w:val="0017148E"/>
    <w:rsid w:val="001714E9"/>
    <w:rsid w:val="00171D8F"/>
    <w:rsid w:val="00172CC0"/>
    <w:rsid w:val="00172E09"/>
    <w:rsid w:val="0017551E"/>
    <w:rsid w:val="00175D6B"/>
    <w:rsid w:val="0018173D"/>
    <w:rsid w:val="0018238B"/>
    <w:rsid w:val="0018267A"/>
    <w:rsid w:val="00183018"/>
    <w:rsid w:val="001833AD"/>
    <w:rsid w:val="001847D5"/>
    <w:rsid w:val="00184D63"/>
    <w:rsid w:val="001864A6"/>
    <w:rsid w:val="0018658B"/>
    <w:rsid w:val="001868E0"/>
    <w:rsid w:val="0018719B"/>
    <w:rsid w:val="00187FB9"/>
    <w:rsid w:val="001905D1"/>
    <w:rsid w:val="001916CB"/>
    <w:rsid w:val="00191D13"/>
    <w:rsid w:val="0019213E"/>
    <w:rsid w:val="001922B2"/>
    <w:rsid w:val="0019240C"/>
    <w:rsid w:val="00193198"/>
    <w:rsid w:val="00193281"/>
    <w:rsid w:val="00193B75"/>
    <w:rsid w:val="001941B0"/>
    <w:rsid w:val="0019479C"/>
    <w:rsid w:val="00194EB2"/>
    <w:rsid w:val="00195BCB"/>
    <w:rsid w:val="00196B1E"/>
    <w:rsid w:val="00197314"/>
    <w:rsid w:val="00197F92"/>
    <w:rsid w:val="001A0724"/>
    <w:rsid w:val="001A1498"/>
    <w:rsid w:val="001A1843"/>
    <w:rsid w:val="001A1D1E"/>
    <w:rsid w:val="001A2CB3"/>
    <w:rsid w:val="001A35AA"/>
    <w:rsid w:val="001A3D3F"/>
    <w:rsid w:val="001A48BD"/>
    <w:rsid w:val="001A5809"/>
    <w:rsid w:val="001A5F4F"/>
    <w:rsid w:val="001A60E6"/>
    <w:rsid w:val="001A618E"/>
    <w:rsid w:val="001A6399"/>
    <w:rsid w:val="001B011F"/>
    <w:rsid w:val="001B1550"/>
    <w:rsid w:val="001B1B9E"/>
    <w:rsid w:val="001B26FD"/>
    <w:rsid w:val="001B2D66"/>
    <w:rsid w:val="001B3038"/>
    <w:rsid w:val="001B33ED"/>
    <w:rsid w:val="001B3498"/>
    <w:rsid w:val="001B3FA3"/>
    <w:rsid w:val="001B636C"/>
    <w:rsid w:val="001B6B89"/>
    <w:rsid w:val="001B6D9F"/>
    <w:rsid w:val="001C0307"/>
    <w:rsid w:val="001C1722"/>
    <w:rsid w:val="001C4891"/>
    <w:rsid w:val="001C4952"/>
    <w:rsid w:val="001C4EAC"/>
    <w:rsid w:val="001C4F45"/>
    <w:rsid w:val="001C57A7"/>
    <w:rsid w:val="001C6255"/>
    <w:rsid w:val="001C6F8C"/>
    <w:rsid w:val="001C7EAE"/>
    <w:rsid w:val="001D1AD1"/>
    <w:rsid w:val="001D2B6B"/>
    <w:rsid w:val="001D3699"/>
    <w:rsid w:val="001D47B0"/>
    <w:rsid w:val="001D50D7"/>
    <w:rsid w:val="001D55C0"/>
    <w:rsid w:val="001D6FCD"/>
    <w:rsid w:val="001D7658"/>
    <w:rsid w:val="001E077B"/>
    <w:rsid w:val="001E09D4"/>
    <w:rsid w:val="001E1FE2"/>
    <w:rsid w:val="001E2835"/>
    <w:rsid w:val="001E3CEA"/>
    <w:rsid w:val="001E3DAD"/>
    <w:rsid w:val="001E4A00"/>
    <w:rsid w:val="001E5AFE"/>
    <w:rsid w:val="001E604C"/>
    <w:rsid w:val="001E6109"/>
    <w:rsid w:val="001F1D39"/>
    <w:rsid w:val="001F49C4"/>
    <w:rsid w:val="001F61C8"/>
    <w:rsid w:val="001F61E3"/>
    <w:rsid w:val="001F629D"/>
    <w:rsid w:val="001F7051"/>
    <w:rsid w:val="0020016D"/>
    <w:rsid w:val="00200587"/>
    <w:rsid w:val="00201385"/>
    <w:rsid w:val="0020157A"/>
    <w:rsid w:val="00202EC1"/>
    <w:rsid w:val="00203FDF"/>
    <w:rsid w:val="0020629D"/>
    <w:rsid w:val="002101B8"/>
    <w:rsid w:val="00210567"/>
    <w:rsid w:val="00210C20"/>
    <w:rsid w:val="00210D96"/>
    <w:rsid w:val="002111FD"/>
    <w:rsid w:val="00211506"/>
    <w:rsid w:val="00212E4A"/>
    <w:rsid w:val="00213E60"/>
    <w:rsid w:val="00214B89"/>
    <w:rsid w:val="00214F98"/>
    <w:rsid w:val="0021556B"/>
    <w:rsid w:val="00216918"/>
    <w:rsid w:val="00217EB7"/>
    <w:rsid w:val="00220C96"/>
    <w:rsid w:val="00221AE3"/>
    <w:rsid w:val="002236E2"/>
    <w:rsid w:val="00223D24"/>
    <w:rsid w:val="00223DC2"/>
    <w:rsid w:val="00224087"/>
    <w:rsid w:val="00224453"/>
    <w:rsid w:val="00230237"/>
    <w:rsid w:val="002302CC"/>
    <w:rsid w:val="002306A3"/>
    <w:rsid w:val="00230746"/>
    <w:rsid w:val="0023105F"/>
    <w:rsid w:val="002316BE"/>
    <w:rsid w:val="00231A80"/>
    <w:rsid w:val="00232569"/>
    <w:rsid w:val="00232B8A"/>
    <w:rsid w:val="00232C91"/>
    <w:rsid w:val="002345CF"/>
    <w:rsid w:val="00234885"/>
    <w:rsid w:val="002353A3"/>
    <w:rsid w:val="00235A63"/>
    <w:rsid w:val="00235E30"/>
    <w:rsid w:val="0023618A"/>
    <w:rsid w:val="0023666F"/>
    <w:rsid w:val="00241099"/>
    <w:rsid w:val="00242284"/>
    <w:rsid w:val="002435DD"/>
    <w:rsid w:val="00243EB2"/>
    <w:rsid w:val="002444E6"/>
    <w:rsid w:val="00244C7B"/>
    <w:rsid w:val="0024537F"/>
    <w:rsid w:val="002464EC"/>
    <w:rsid w:val="00246A69"/>
    <w:rsid w:val="00247F1D"/>
    <w:rsid w:val="002510E2"/>
    <w:rsid w:val="00252003"/>
    <w:rsid w:val="00252861"/>
    <w:rsid w:val="002540F1"/>
    <w:rsid w:val="00254EB1"/>
    <w:rsid w:val="0025533A"/>
    <w:rsid w:val="002555A3"/>
    <w:rsid w:val="002558EC"/>
    <w:rsid w:val="002561A6"/>
    <w:rsid w:val="0025654F"/>
    <w:rsid w:val="00257318"/>
    <w:rsid w:val="00257A7E"/>
    <w:rsid w:val="002603CC"/>
    <w:rsid w:val="002607FB"/>
    <w:rsid w:val="0026090B"/>
    <w:rsid w:val="002609C1"/>
    <w:rsid w:val="00260C23"/>
    <w:rsid w:val="002611CB"/>
    <w:rsid w:val="0026213F"/>
    <w:rsid w:val="00262644"/>
    <w:rsid w:val="002632C5"/>
    <w:rsid w:val="00263425"/>
    <w:rsid w:val="00263507"/>
    <w:rsid w:val="0026420F"/>
    <w:rsid w:val="0026459B"/>
    <w:rsid w:val="0026665D"/>
    <w:rsid w:val="002704A6"/>
    <w:rsid w:val="00272056"/>
    <w:rsid w:val="0027208B"/>
    <w:rsid w:val="00272352"/>
    <w:rsid w:val="002734BE"/>
    <w:rsid w:val="00273BF6"/>
    <w:rsid w:val="00273E6B"/>
    <w:rsid w:val="002747E8"/>
    <w:rsid w:val="00274D0A"/>
    <w:rsid w:val="002759C0"/>
    <w:rsid w:val="0027609C"/>
    <w:rsid w:val="00276DC3"/>
    <w:rsid w:val="002770C0"/>
    <w:rsid w:val="0028071B"/>
    <w:rsid w:val="00280B3E"/>
    <w:rsid w:val="002811ED"/>
    <w:rsid w:val="002814DD"/>
    <w:rsid w:val="002822F4"/>
    <w:rsid w:val="002823F6"/>
    <w:rsid w:val="00283109"/>
    <w:rsid w:val="002836B3"/>
    <w:rsid w:val="002840C2"/>
    <w:rsid w:val="00285825"/>
    <w:rsid w:val="00285F5C"/>
    <w:rsid w:val="00286620"/>
    <w:rsid w:val="002873E5"/>
    <w:rsid w:val="00287BF5"/>
    <w:rsid w:val="00287DF1"/>
    <w:rsid w:val="002908BB"/>
    <w:rsid w:val="002909D5"/>
    <w:rsid w:val="00290CDB"/>
    <w:rsid w:val="00293D04"/>
    <w:rsid w:val="002940EF"/>
    <w:rsid w:val="00294671"/>
    <w:rsid w:val="00295286"/>
    <w:rsid w:val="00295A7A"/>
    <w:rsid w:val="002961AE"/>
    <w:rsid w:val="00296215"/>
    <w:rsid w:val="00296CFF"/>
    <w:rsid w:val="002A00BA"/>
    <w:rsid w:val="002A13FB"/>
    <w:rsid w:val="002A1557"/>
    <w:rsid w:val="002A3072"/>
    <w:rsid w:val="002A354A"/>
    <w:rsid w:val="002A38F1"/>
    <w:rsid w:val="002A3970"/>
    <w:rsid w:val="002A4346"/>
    <w:rsid w:val="002A4976"/>
    <w:rsid w:val="002A4FA5"/>
    <w:rsid w:val="002A54FF"/>
    <w:rsid w:val="002A7DA4"/>
    <w:rsid w:val="002B0818"/>
    <w:rsid w:val="002B0ABF"/>
    <w:rsid w:val="002B1117"/>
    <w:rsid w:val="002B1F68"/>
    <w:rsid w:val="002B2078"/>
    <w:rsid w:val="002B23E8"/>
    <w:rsid w:val="002B2A46"/>
    <w:rsid w:val="002B2D31"/>
    <w:rsid w:val="002B343C"/>
    <w:rsid w:val="002B3A01"/>
    <w:rsid w:val="002B3B26"/>
    <w:rsid w:val="002B4F9C"/>
    <w:rsid w:val="002B6607"/>
    <w:rsid w:val="002C0554"/>
    <w:rsid w:val="002C0D47"/>
    <w:rsid w:val="002C0FEF"/>
    <w:rsid w:val="002C1233"/>
    <w:rsid w:val="002C1565"/>
    <w:rsid w:val="002C158C"/>
    <w:rsid w:val="002C1B9A"/>
    <w:rsid w:val="002C24E6"/>
    <w:rsid w:val="002C26A7"/>
    <w:rsid w:val="002C46D6"/>
    <w:rsid w:val="002C7A55"/>
    <w:rsid w:val="002C7CF3"/>
    <w:rsid w:val="002D015F"/>
    <w:rsid w:val="002D0684"/>
    <w:rsid w:val="002D17CB"/>
    <w:rsid w:val="002D2F07"/>
    <w:rsid w:val="002D2FE1"/>
    <w:rsid w:val="002D35B4"/>
    <w:rsid w:val="002D3831"/>
    <w:rsid w:val="002D5268"/>
    <w:rsid w:val="002D5746"/>
    <w:rsid w:val="002D6D5E"/>
    <w:rsid w:val="002E2250"/>
    <w:rsid w:val="002E2471"/>
    <w:rsid w:val="002E3397"/>
    <w:rsid w:val="002E397D"/>
    <w:rsid w:val="002E474F"/>
    <w:rsid w:val="002E48E5"/>
    <w:rsid w:val="002E505B"/>
    <w:rsid w:val="002E6547"/>
    <w:rsid w:val="002E67CE"/>
    <w:rsid w:val="002E7B7C"/>
    <w:rsid w:val="002F157E"/>
    <w:rsid w:val="002F19B6"/>
    <w:rsid w:val="002F1AFC"/>
    <w:rsid w:val="002F1F31"/>
    <w:rsid w:val="002F22C1"/>
    <w:rsid w:val="002F4B12"/>
    <w:rsid w:val="002F540A"/>
    <w:rsid w:val="002F54E0"/>
    <w:rsid w:val="002F58BD"/>
    <w:rsid w:val="002F5B88"/>
    <w:rsid w:val="002F6523"/>
    <w:rsid w:val="002F69C9"/>
    <w:rsid w:val="0030097A"/>
    <w:rsid w:val="00300CDC"/>
    <w:rsid w:val="00301E56"/>
    <w:rsid w:val="0030223D"/>
    <w:rsid w:val="00302B33"/>
    <w:rsid w:val="0030302A"/>
    <w:rsid w:val="003039BC"/>
    <w:rsid w:val="0030495C"/>
    <w:rsid w:val="00304C56"/>
    <w:rsid w:val="00304CCC"/>
    <w:rsid w:val="00305A62"/>
    <w:rsid w:val="00305E10"/>
    <w:rsid w:val="0030793C"/>
    <w:rsid w:val="00307D9E"/>
    <w:rsid w:val="00310266"/>
    <w:rsid w:val="003103ED"/>
    <w:rsid w:val="00310B03"/>
    <w:rsid w:val="00310F4E"/>
    <w:rsid w:val="0031109F"/>
    <w:rsid w:val="003115D5"/>
    <w:rsid w:val="00311C16"/>
    <w:rsid w:val="00312A83"/>
    <w:rsid w:val="00315A9B"/>
    <w:rsid w:val="00315DCD"/>
    <w:rsid w:val="0032018C"/>
    <w:rsid w:val="00320998"/>
    <w:rsid w:val="0032242A"/>
    <w:rsid w:val="00322ED2"/>
    <w:rsid w:val="0032306B"/>
    <w:rsid w:val="00323135"/>
    <w:rsid w:val="00323A6B"/>
    <w:rsid w:val="003242CF"/>
    <w:rsid w:val="0032548B"/>
    <w:rsid w:val="00326087"/>
    <w:rsid w:val="0032633F"/>
    <w:rsid w:val="003267C7"/>
    <w:rsid w:val="00326BAC"/>
    <w:rsid w:val="00332064"/>
    <w:rsid w:val="00332EB3"/>
    <w:rsid w:val="00333A30"/>
    <w:rsid w:val="00334FF0"/>
    <w:rsid w:val="0033532C"/>
    <w:rsid w:val="00335396"/>
    <w:rsid w:val="00336496"/>
    <w:rsid w:val="0033732E"/>
    <w:rsid w:val="00337703"/>
    <w:rsid w:val="00337F45"/>
    <w:rsid w:val="0034315A"/>
    <w:rsid w:val="00343679"/>
    <w:rsid w:val="00344EE1"/>
    <w:rsid w:val="00344F5D"/>
    <w:rsid w:val="00345392"/>
    <w:rsid w:val="00345740"/>
    <w:rsid w:val="0034694A"/>
    <w:rsid w:val="00346D78"/>
    <w:rsid w:val="00350633"/>
    <w:rsid w:val="00351ADC"/>
    <w:rsid w:val="00352218"/>
    <w:rsid w:val="003527C9"/>
    <w:rsid w:val="00353D11"/>
    <w:rsid w:val="00354489"/>
    <w:rsid w:val="00354B1C"/>
    <w:rsid w:val="00354CA1"/>
    <w:rsid w:val="00356B88"/>
    <w:rsid w:val="00357608"/>
    <w:rsid w:val="003607A6"/>
    <w:rsid w:val="00360D7D"/>
    <w:rsid w:val="003617D1"/>
    <w:rsid w:val="00361B04"/>
    <w:rsid w:val="00361C06"/>
    <w:rsid w:val="003621A2"/>
    <w:rsid w:val="00362961"/>
    <w:rsid w:val="00362C59"/>
    <w:rsid w:val="00365826"/>
    <w:rsid w:val="00365A31"/>
    <w:rsid w:val="00366861"/>
    <w:rsid w:val="0036726E"/>
    <w:rsid w:val="0036793C"/>
    <w:rsid w:val="0037011F"/>
    <w:rsid w:val="003702C0"/>
    <w:rsid w:val="003704B6"/>
    <w:rsid w:val="003704DF"/>
    <w:rsid w:val="00370D5B"/>
    <w:rsid w:val="0037131F"/>
    <w:rsid w:val="00371A42"/>
    <w:rsid w:val="00372C1E"/>
    <w:rsid w:val="003738E3"/>
    <w:rsid w:val="0037541C"/>
    <w:rsid w:val="00375651"/>
    <w:rsid w:val="003761DA"/>
    <w:rsid w:val="0037668A"/>
    <w:rsid w:val="00376852"/>
    <w:rsid w:val="003777D3"/>
    <w:rsid w:val="003802E4"/>
    <w:rsid w:val="00380B6D"/>
    <w:rsid w:val="00381BFB"/>
    <w:rsid w:val="00381D2B"/>
    <w:rsid w:val="00382DE3"/>
    <w:rsid w:val="003854B7"/>
    <w:rsid w:val="003867DA"/>
    <w:rsid w:val="0039063F"/>
    <w:rsid w:val="00390978"/>
    <w:rsid w:val="003929BE"/>
    <w:rsid w:val="003936A0"/>
    <w:rsid w:val="0039428A"/>
    <w:rsid w:val="003942F5"/>
    <w:rsid w:val="00394BF6"/>
    <w:rsid w:val="00395883"/>
    <w:rsid w:val="00395B56"/>
    <w:rsid w:val="003960DB"/>
    <w:rsid w:val="00396351"/>
    <w:rsid w:val="003977A1"/>
    <w:rsid w:val="003A1532"/>
    <w:rsid w:val="003A15AD"/>
    <w:rsid w:val="003A17F5"/>
    <w:rsid w:val="003A32C8"/>
    <w:rsid w:val="003A3BD8"/>
    <w:rsid w:val="003A3C20"/>
    <w:rsid w:val="003A46FA"/>
    <w:rsid w:val="003A4CB4"/>
    <w:rsid w:val="003A5AFB"/>
    <w:rsid w:val="003A5C31"/>
    <w:rsid w:val="003A5E50"/>
    <w:rsid w:val="003A5F91"/>
    <w:rsid w:val="003A7127"/>
    <w:rsid w:val="003A72E1"/>
    <w:rsid w:val="003B05DB"/>
    <w:rsid w:val="003B232D"/>
    <w:rsid w:val="003B28F1"/>
    <w:rsid w:val="003B2D4F"/>
    <w:rsid w:val="003B398A"/>
    <w:rsid w:val="003B5994"/>
    <w:rsid w:val="003B7BB9"/>
    <w:rsid w:val="003B7BC8"/>
    <w:rsid w:val="003C2587"/>
    <w:rsid w:val="003C3908"/>
    <w:rsid w:val="003C58C4"/>
    <w:rsid w:val="003C6047"/>
    <w:rsid w:val="003C67CA"/>
    <w:rsid w:val="003C6885"/>
    <w:rsid w:val="003C7963"/>
    <w:rsid w:val="003D0246"/>
    <w:rsid w:val="003D0EA0"/>
    <w:rsid w:val="003D108D"/>
    <w:rsid w:val="003D1848"/>
    <w:rsid w:val="003D29DF"/>
    <w:rsid w:val="003D3429"/>
    <w:rsid w:val="003D4439"/>
    <w:rsid w:val="003D4A6D"/>
    <w:rsid w:val="003D5B23"/>
    <w:rsid w:val="003D7436"/>
    <w:rsid w:val="003E0160"/>
    <w:rsid w:val="003E02CD"/>
    <w:rsid w:val="003E0544"/>
    <w:rsid w:val="003E1434"/>
    <w:rsid w:val="003E20B0"/>
    <w:rsid w:val="003E21FD"/>
    <w:rsid w:val="003E26E1"/>
    <w:rsid w:val="003E5E61"/>
    <w:rsid w:val="003E5F2E"/>
    <w:rsid w:val="003E6373"/>
    <w:rsid w:val="003E6AF1"/>
    <w:rsid w:val="003E7DF6"/>
    <w:rsid w:val="003E7DF7"/>
    <w:rsid w:val="003E7F7E"/>
    <w:rsid w:val="003F04AC"/>
    <w:rsid w:val="003F21E2"/>
    <w:rsid w:val="003F252E"/>
    <w:rsid w:val="003F4155"/>
    <w:rsid w:val="003F5485"/>
    <w:rsid w:val="003F613B"/>
    <w:rsid w:val="003F69A2"/>
    <w:rsid w:val="003F6CE0"/>
    <w:rsid w:val="003F6F5E"/>
    <w:rsid w:val="003F79DE"/>
    <w:rsid w:val="004005D7"/>
    <w:rsid w:val="00401BD5"/>
    <w:rsid w:val="00403B9B"/>
    <w:rsid w:val="004040A1"/>
    <w:rsid w:val="004040FC"/>
    <w:rsid w:val="00404AA6"/>
    <w:rsid w:val="0040613E"/>
    <w:rsid w:val="00406C29"/>
    <w:rsid w:val="00406F34"/>
    <w:rsid w:val="00407BD2"/>
    <w:rsid w:val="00410F51"/>
    <w:rsid w:val="004111B8"/>
    <w:rsid w:val="004135D3"/>
    <w:rsid w:val="00414921"/>
    <w:rsid w:val="00416A0D"/>
    <w:rsid w:val="00417D25"/>
    <w:rsid w:val="00417D6B"/>
    <w:rsid w:val="004208BA"/>
    <w:rsid w:val="00421C16"/>
    <w:rsid w:val="00422E82"/>
    <w:rsid w:val="00423C34"/>
    <w:rsid w:val="004246A6"/>
    <w:rsid w:val="004252B0"/>
    <w:rsid w:val="004266D8"/>
    <w:rsid w:val="00426F0B"/>
    <w:rsid w:val="004321EC"/>
    <w:rsid w:val="00432F98"/>
    <w:rsid w:val="004350FE"/>
    <w:rsid w:val="00435174"/>
    <w:rsid w:val="00435856"/>
    <w:rsid w:val="004358F2"/>
    <w:rsid w:val="0043743A"/>
    <w:rsid w:val="004376A8"/>
    <w:rsid w:val="00437A22"/>
    <w:rsid w:val="00437C34"/>
    <w:rsid w:val="00437CD6"/>
    <w:rsid w:val="00437D4D"/>
    <w:rsid w:val="00441407"/>
    <w:rsid w:val="0044170B"/>
    <w:rsid w:val="00441726"/>
    <w:rsid w:val="004418FA"/>
    <w:rsid w:val="00441A64"/>
    <w:rsid w:val="00442694"/>
    <w:rsid w:val="00445B4A"/>
    <w:rsid w:val="0044642E"/>
    <w:rsid w:val="004500C1"/>
    <w:rsid w:val="004503F0"/>
    <w:rsid w:val="0045166D"/>
    <w:rsid w:val="00451A38"/>
    <w:rsid w:val="00451C9C"/>
    <w:rsid w:val="00453222"/>
    <w:rsid w:val="00453660"/>
    <w:rsid w:val="0045396C"/>
    <w:rsid w:val="00455300"/>
    <w:rsid w:val="0045637E"/>
    <w:rsid w:val="004601D9"/>
    <w:rsid w:val="0046075C"/>
    <w:rsid w:val="004607C1"/>
    <w:rsid w:val="00460FAA"/>
    <w:rsid w:val="00461CC0"/>
    <w:rsid w:val="0046205B"/>
    <w:rsid w:val="0046377B"/>
    <w:rsid w:val="0046434D"/>
    <w:rsid w:val="00464646"/>
    <w:rsid w:val="00464B21"/>
    <w:rsid w:val="00464F05"/>
    <w:rsid w:val="0046535D"/>
    <w:rsid w:val="00466AC8"/>
    <w:rsid w:val="00466B69"/>
    <w:rsid w:val="00466CFC"/>
    <w:rsid w:val="004679F6"/>
    <w:rsid w:val="004702BC"/>
    <w:rsid w:val="00470CE2"/>
    <w:rsid w:val="00471C97"/>
    <w:rsid w:val="00473407"/>
    <w:rsid w:val="00473B20"/>
    <w:rsid w:val="00473DA2"/>
    <w:rsid w:val="00473EF9"/>
    <w:rsid w:val="00475177"/>
    <w:rsid w:val="00475379"/>
    <w:rsid w:val="004759A1"/>
    <w:rsid w:val="00476261"/>
    <w:rsid w:val="00477F0E"/>
    <w:rsid w:val="004807E6"/>
    <w:rsid w:val="004814D6"/>
    <w:rsid w:val="00481F03"/>
    <w:rsid w:val="00482135"/>
    <w:rsid w:val="00482AB8"/>
    <w:rsid w:val="00482CB0"/>
    <w:rsid w:val="004830FF"/>
    <w:rsid w:val="0048524E"/>
    <w:rsid w:val="00486971"/>
    <w:rsid w:val="00491DB6"/>
    <w:rsid w:val="004922E0"/>
    <w:rsid w:val="00492472"/>
    <w:rsid w:val="00492639"/>
    <w:rsid w:val="004937AC"/>
    <w:rsid w:val="00494D59"/>
    <w:rsid w:val="004954A8"/>
    <w:rsid w:val="004955A3"/>
    <w:rsid w:val="00496C62"/>
    <w:rsid w:val="004A0D49"/>
    <w:rsid w:val="004A17A6"/>
    <w:rsid w:val="004A1BAB"/>
    <w:rsid w:val="004A2CA7"/>
    <w:rsid w:val="004A5DC3"/>
    <w:rsid w:val="004A6069"/>
    <w:rsid w:val="004A6261"/>
    <w:rsid w:val="004A67FA"/>
    <w:rsid w:val="004A690D"/>
    <w:rsid w:val="004A723A"/>
    <w:rsid w:val="004B126B"/>
    <w:rsid w:val="004B177C"/>
    <w:rsid w:val="004B373A"/>
    <w:rsid w:val="004B3FAE"/>
    <w:rsid w:val="004B5380"/>
    <w:rsid w:val="004B7A67"/>
    <w:rsid w:val="004C1134"/>
    <w:rsid w:val="004C1AF9"/>
    <w:rsid w:val="004C1D5A"/>
    <w:rsid w:val="004C27E7"/>
    <w:rsid w:val="004C36DA"/>
    <w:rsid w:val="004C4A5C"/>
    <w:rsid w:val="004C583F"/>
    <w:rsid w:val="004C5949"/>
    <w:rsid w:val="004C5A17"/>
    <w:rsid w:val="004C5F77"/>
    <w:rsid w:val="004C71E8"/>
    <w:rsid w:val="004C76A4"/>
    <w:rsid w:val="004C7D28"/>
    <w:rsid w:val="004C7D47"/>
    <w:rsid w:val="004C7D62"/>
    <w:rsid w:val="004C7F56"/>
    <w:rsid w:val="004D295F"/>
    <w:rsid w:val="004D4928"/>
    <w:rsid w:val="004D58C8"/>
    <w:rsid w:val="004D5CEE"/>
    <w:rsid w:val="004D5E3B"/>
    <w:rsid w:val="004D62C1"/>
    <w:rsid w:val="004D6BF9"/>
    <w:rsid w:val="004D6D13"/>
    <w:rsid w:val="004D6E5C"/>
    <w:rsid w:val="004D7A15"/>
    <w:rsid w:val="004E10CC"/>
    <w:rsid w:val="004E130A"/>
    <w:rsid w:val="004E3FD5"/>
    <w:rsid w:val="004E6AC4"/>
    <w:rsid w:val="004F57D7"/>
    <w:rsid w:val="004F5E0D"/>
    <w:rsid w:val="004F7721"/>
    <w:rsid w:val="00500218"/>
    <w:rsid w:val="00500AC2"/>
    <w:rsid w:val="0050136B"/>
    <w:rsid w:val="00501CBA"/>
    <w:rsid w:val="005021C4"/>
    <w:rsid w:val="005029C8"/>
    <w:rsid w:val="00502F05"/>
    <w:rsid w:val="00504230"/>
    <w:rsid w:val="005047D5"/>
    <w:rsid w:val="00504BDB"/>
    <w:rsid w:val="0050601A"/>
    <w:rsid w:val="00510E5D"/>
    <w:rsid w:val="005115D7"/>
    <w:rsid w:val="0051248C"/>
    <w:rsid w:val="0051379A"/>
    <w:rsid w:val="00514097"/>
    <w:rsid w:val="005148F2"/>
    <w:rsid w:val="005152BB"/>
    <w:rsid w:val="005163EF"/>
    <w:rsid w:val="00516614"/>
    <w:rsid w:val="00517CF6"/>
    <w:rsid w:val="00517DD6"/>
    <w:rsid w:val="005206E4"/>
    <w:rsid w:val="00520823"/>
    <w:rsid w:val="005209C3"/>
    <w:rsid w:val="005215BE"/>
    <w:rsid w:val="0052434F"/>
    <w:rsid w:val="005253C0"/>
    <w:rsid w:val="00527D62"/>
    <w:rsid w:val="00527E93"/>
    <w:rsid w:val="005315E5"/>
    <w:rsid w:val="00532011"/>
    <w:rsid w:val="005326BA"/>
    <w:rsid w:val="0053285E"/>
    <w:rsid w:val="00532FEE"/>
    <w:rsid w:val="00534E0E"/>
    <w:rsid w:val="00536E3F"/>
    <w:rsid w:val="005370AC"/>
    <w:rsid w:val="00537E42"/>
    <w:rsid w:val="00540410"/>
    <w:rsid w:val="00540921"/>
    <w:rsid w:val="00540CC3"/>
    <w:rsid w:val="0054111D"/>
    <w:rsid w:val="005415BE"/>
    <w:rsid w:val="00541849"/>
    <w:rsid w:val="0054231A"/>
    <w:rsid w:val="00542B31"/>
    <w:rsid w:val="00542DC3"/>
    <w:rsid w:val="005437D5"/>
    <w:rsid w:val="00543900"/>
    <w:rsid w:val="00543B60"/>
    <w:rsid w:val="0054638E"/>
    <w:rsid w:val="00547281"/>
    <w:rsid w:val="005479B8"/>
    <w:rsid w:val="00550A54"/>
    <w:rsid w:val="005527EA"/>
    <w:rsid w:val="00552DD9"/>
    <w:rsid w:val="005531ED"/>
    <w:rsid w:val="00554B6C"/>
    <w:rsid w:val="00554CF5"/>
    <w:rsid w:val="00556F0C"/>
    <w:rsid w:val="00557003"/>
    <w:rsid w:val="00557081"/>
    <w:rsid w:val="005573CE"/>
    <w:rsid w:val="0055752A"/>
    <w:rsid w:val="005579C2"/>
    <w:rsid w:val="00557C87"/>
    <w:rsid w:val="00560C67"/>
    <w:rsid w:val="00561F39"/>
    <w:rsid w:val="005629F7"/>
    <w:rsid w:val="00562F61"/>
    <w:rsid w:val="00563373"/>
    <w:rsid w:val="00563484"/>
    <w:rsid w:val="005637E1"/>
    <w:rsid w:val="00566525"/>
    <w:rsid w:val="0056690B"/>
    <w:rsid w:val="00566C95"/>
    <w:rsid w:val="00566CD2"/>
    <w:rsid w:val="0056778C"/>
    <w:rsid w:val="00570CBD"/>
    <w:rsid w:val="005720A4"/>
    <w:rsid w:val="00573B08"/>
    <w:rsid w:val="005755E2"/>
    <w:rsid w:val="0057560E"/>
    <w:rsid w:val="00576918"/>
    <w:rsid w:val="00577E2C"/>
    <w:rsid w:val="00580262"/>
    <w:rsid w:val="00580C26"/>
    <w:rsid w:val="00580F23"/>
    <w:rsid w:val="00581011"/>
    <w:rsid w:val="005813D9"/>
    <w:rsid w:val="00581B57"/>
    <w:rsid w:val="00581C73"/>
    <w:rsid w:val="00581FA0"/>
    <w:rsid w:val="005820B1"/>
    <w:rsid w:val="0058261B"/>
    <w:rsid w:val="00582FC8"/>
    <w:rsid w:val="00583BF9"/>
    <w:rsid w:val="00583D98"/>
    <w:rsid w:val="00583E18"/>
    <w:rsid w:val="0058429A"/>
    <w:rsid w:val="00585495"/>
    <w:rsid w:val="00586419"/>
    <w:rsid w:val="00587032"/>
    <w:rsid w:val="00594418"/>
    <w:rsid w:val="00595224"/>
    <w:rsid w:val="0059539A"/>
    <w:rsid w:val="00595D69"/>
    <w:rsid w:val="0059616E"/>
    <w:rsid w:val="00597541"/>
    <w:rsid w:val="005979F8"/>
    <w:rsid w:val="00597F95"/>
    <w:rsid w:val="005A02FC"/>
    <w:rsid w:val="005A0EC3"/>
    <w:rsid w:val="005A1218"/>
    <w:rsid w:val="005A1C17"/>
    <w:rsid w:val="005A29AF"/>
    <w:rsid w:val="005A3F08"/>
    <w:rsid w:val="005A45BF"/>
    <w:rsid w:val="005A4B0A"/>
    <w:rsid w:val="005A5444"/>
    <w:rsid w:val="005A612B"/>
    <w:rsid w:val="005A6426"/>
    <w:rsid w:val="005A6CFA"/>
    <w:rsid w:val="005A7EA3"/>
    <w:rsid w:val="005B07D3"/>
    <w:rsid w:val="005B0D46"/>
    <w:rsid w:val="005B1621"/>
    <w:rsid w:val="005B173A"/>
    <w:rsid w:val="005B3293"/>
    <w:rsid w:val="005B384A"/>
    <w:rsid w:val="005B4A36"/>
    <w:rsid w:val="005B5688"/>
    <w:rsid w:val="005B6414"/>
    <w:rsid w:val="005B7430"/>
    <w:rsid w:val="005B7F40"/>
    <w:rsid w:val="005C10D2"/>
    <w:rsid w:val="005C3399"/>
    <w:rsid w:val="005C347F"/>
    <w:rsid w:val="005C5225"/>
    <w:rsid w:val="005C5793"/>
    <w:rsid w:val="005C5ACB"/>
    <w:rsid w:val="005C5DF9"/>
    <w:rsid w:val="005C620B"/>
    <w:rsid w:val="005C6D21"/>
    <w:rsid w:val="005C6DE3"/>
    <w:rsid w:val="005D0286"/>
    <w:rsid w:val="005D054B"/>
    <w:rsid w:val="005D058F"/>
    <w:rsid w:val="005D106E"/>
    <w:rsid w:val="005D124B"/>
    <w:rsid w:val="005D13DD"/>
    <w:rsid w:val="005D1AAC"/>
    <w:rsid w:val="005D24E8"/>
    <w:rsid w:val="005D4523"/>
    <w:rsid w:val="005D6FF8"/>
    <w:rsid w:val="005E00FC"/>
    <w:rsid w:val="005E2FEC"/>
    <w:rsid w:val="005E30C3"/>
    <w:rsid w:val="005E3F1B"/>
    <w:rsid w:val="005E6A3C"/>
    <w:rsid w:val="005E7973"/>
    <w:rsid w:val="005F1EDC"/>
    <w:rsid w:val="005F2D53"/>
    <w:rsid w:val="005F35A3"/>
    <w:rsid w:val="005F4F88"/>
    <w:rsid w:val="005F5904"/>
    <w:rsid w:val="005F62E6"/>
    <w:rsid w:val="005F6800"/>
    <w:rsid w:val="005F7E66"/>
    <w:rsid w:val="00600104"/>
    <w:rsid w:val="00600467"/>
    <w:rsid w:val="0060077A"/>
    <w:rsid w:val="0060092A"/>
    <w:rsid w:val="00600AC7"/>
    <w:rsid w:val="00600F60"/>
    <w:rsid w:val="0060121A"/>
    <w:rsid w:val="00601504"/>
    <w:rsid w:val="00602E88"/>
    <w:rsid w:val="00602EE6"/>
    <w:rsid w:val="0060412E"/>
    <w:rsid w:val="00604FF6"/>
    <w:rsid w:val="0060521E"/>
    <w:rsid w:val="006053F6"/>
    <w:rsid w:val="00605E57"/>
    <w:rsid w:val="006064B6"/>
    <w:rsid w:val="00606CE6"/>
    <w:rsid w:val="00607A06"/>
    <w:rsid w:val="00610A18"/>
    <w:rsid w:val="00610FC9"/>
    <w:rsid w:val="006116CA"/>
    <w:rsid w:val="00613DAE"/>
    <w:rsid w:val="00614132"/>
    <w:rsid w:val="00614C95"/>
    <w:rsid w:val="00614FDD"/>
    <w:rsid w:val="00615A83"/>
    <w:rsid w:val="0061667D"/>
    <w:rsid w:val="00616821"/>
    <w:rsid w:val="006174C0"/>
    <w:rsid w:val="0062055A"/>
    <w:rsid w:val="00620A24"/>
    <w:rsid w:val="006222EF"/>
    <w:rsid w:val="006232E2"/>
    <w:rsid w:val="00623C00"/>
    <w:rsid w:val="00624CB2"/>
    <w:rsid w:val="00624DA1"/>
    <w:rsid w:val="00625716"/>
    <w:rsid w:val="00625A8B"/>
    <w:rsid w:val="00626715"/>
    <w:rsid w:val="00626AC6"/>
    <w:rsid w:val="00626B9B"/>
    <w:rsid w:val="00627260"/>
    <w:rsid w:val="006274F9"/>
    <w:rsid w:val="00627635"/>
    <w:rsid w:val="006278D9"/>
    <w:rsid w:val="0063033D"/>
    <w:rsid w:val="00630E03"/>
    <w:rsid w:val="00632D8F"/>
    <w:rsid w:val="00633F54"/>
    <w:rsid w:val="00635384"/>
    <w:rsid w:val="0063646E"/>
    <w:rsid w:val="00641BB3"/>
    <w:rsid w:val="006421A6"/>
    <w:rsid w:val="006433B8"/>
    <w:rsid w:val="00644110"/>
    <w:rsid w:val="00644117"/>
    <w:rsid w:val="00644FDE"/>
    <w:rsid w:val="0064549E"/>
    <w:rsid w:val="006460F9"/>
    <w:rsid w:val="006463E9"/>
    <w:rsid w:val="00647563"/>
    <w:rsid w:val="00650E46"/>
    <w:rsid w:val="0065171C"/>
    <w:rsid w:val="0065399D"/>
    <w:rsid w:val="00653C7A"/>
    <w:rsid w:val="0065461E"/>
    <w:rsid w:val="00655FBB"/>
    <w:rsid w:val="00656588"/>
    <w:rsid w:val="006602A6"/>
    <w:rsid w:val="006633F0"/>
    <w:rsid w:val="006637C4"/>
    <w:rsid w:val="00663CD4"/>
    <w:rsid w:val="00664369"/>
    <w:rsid w:val="0066480E"/>
    <w:rsid w:val="00664DB9"/>
    <w:rsid w:val="00665C15"/>
    <w:rsid w:val="006671B2"/>
    <w:rsid w:val="00667EFB"/>
    <w:rsid w:val="00670175"/>
    <w:rsid w:val="00672B56"/>
    <w:rsid w:val="00673D87"/>
    <w:rsid w:val="00675539"/>
    <w:rsid w:val="00677398"/>
    <w:rsid w:val="00677CC3"/>
    <w:rsid w:val="00680A27"/>
    <w:rsid w:val="00680B86"/>
    <w:rsid w:val="006825E4"/>
    <w:rsid w:val="0068331C"/>
    <w:rsid w:val="00687EDA"/>
    <w:rsid w:val="006903AB"/>
    <w:rsid w:val="00690448"/>
    <w:rsid w:val="006920A9"/>
    <w:rsid w:val="006922D2"/>
    <w:rsid w:val="00692394"/>
    <w:rsid w:val="00692B11"/>
    <w:rsid w:val="00692BBC"/>
    <w:rsid w:val="006937B5"/>
    <w:rsid w:val="00693D77"/>
    <w:rsid w:val="00696290"/>
    <w:rsid w:val="00696756"/>
    <w:rsid w:val="006969CB"/>
    <w:rsid w:val="006A0134"/>
    <w:rsid w:val="006A0DE7"/>
    <w:rsid w:val="006A1644"/>
    <w:rsid w:val="006A1684"/>
    <w:rsid w:val="006A1951"/>
    <w:rsid w:val="006A4D59"/>
    <w:rsid w:val="006A4E3D"/>
    <w:rsid w:val="006A55DC"/>
    <w:rsid w:val="006A5A10"/>
    <w:rsid w:val="006A6335"/>
    <w:rsid w:val="006A6DE4"/>
    <w:rsid w:val="006B17CB"/>
    <w:rsid w:val="006B23B8"/>
    <w:rsid w:val="006B257B"/>
    <w:rsid w:val="006B2592"/>
    <w:rsid w:val="006B3CF3"/>
    <w:rsid w:val="006B3D4C"/>
    <w:rsid w:val="006B4034"/>
    <w:rsid w:val="006B47BA"/>
    <w:rsid w:val="006B496F"/>
    <w:rsid w:val="006B4F67"/>
    <w:rsid w:val="006B5092"/>
    <w:rsid w:val="006B536C"/>
    <w:rsid w:val="006B55EA"/>
    <w:rsid w:val="006B5AC0"/>
    <w:rsid w:val="006B620C"/>
    <w:rsid w:val="006C2453"/>
    <w:rsid w:val="006C5612"/>
    <w:rsid w:val="006C71F1"/>
    <w:rsid w:val="006C7F34"/>
    <w:rsid w:val="006D0D37"/>
    <w:rsid w:val="006D1720"/>
    <w:rsid w:val="006D1CB0"/>
    <w:rsid w:val="006D2E1A"/>
    <w:rsid w:val="006D4215"/>
    <w:rsid w:val="006D444D"/>
    <w:rsid w:val="006D4541"/>
    <w:rsid w:val="006D5688"/>
    <w:rsid w:val="006D5706"/>
    <w:rsid w:val="006D5C50"/>
    <w:rsid w:val="006D721C"/>
    <w:rsid w:val="006D73E1"/>
    <w:rsid w:val="006E049B"/>
    <w:rsid w:val="006E2122"/>
    <w:rsid w:val="006E270C"/>
    <w:rsid w:val="006E2D47"/>
    <w:rsid w:val="006E34F4"/>
    <w:rsid w:val="006E3F7E"/>
    <w:rsid w:val="006E4887"/>
    <w:rsid w:val="006E4BD3"/>
    <w:rsid w:val="006E4C1E"/>
    <w:rsid w:val="006E52DE"/>
    <w:rsid w:val="006E7121"/>
    <w:rsid w:val="006E73CE"/>
    <w:rsid w:val="006E742C"/>
    <w:rsid w:val="006F1C81"/>
    <w:rsid w:val="006F1CCF"/>
    <w:rsid w:val="006F1DD5"/>
    <w:rsid w:val="006F28DF"/>
    <w:rsid w:val="006F2C3D"/>
    <w:rsid w:val="006F35F2"/>
    <w:rsid w:val="006F3C52"/>
    <w:rsid w:val="006F51A4"/>
    <w:rsid w:val="006F541B"/>
    <w:rsid w:val="006F57E0"/>
    <w:rsid w:val="006F5EA2"/>
    <w:rsid w:val="006F6948"/>
    <w:rsid w:val="006F6D0B"/>
    <w:rsid w:val="006F7C79"/>
    <w:rsid w:val="007000D8"/>
    <w:rsid w:val="007015DA"/>
    <w:rsid w:val="00701CB0"/>
    <w:rsid w:val="00701D55"/>
    <w:rsid w:val="007020F1"/>
    <w:rsid w:val="00703360"/>
    <w:rsid w:val="00703DDD"/>
    <w:rsid w:val="0070656E"/>
    <w:rsid w:val="00706877"/>
    <w:rsid w:val="007104A4"/>
    <w:rsid w:val="007104D8"/>
    <w:rsid w:val="0071077C"/>
    <w:rsid w:val="0071161E"/>
    <w:rsid w:val="00711D71"/>
    <w:rsid w:val="00711E14"/>
    <w:rsid w:val="00712162"/>
    <w:rsid w:val="007123C6"/>
    <w:rsid w:val="00712A52"/>
    <w:rsid w:val="00712F53"/>
    <w:rsid w:val="00716824"/>
    <w:rsid w:val="00716A71"/>
    <w:rsid w:val="00717AB8"/>
    <w:rsid w:val="0072262B"/>
    <w:rsid w:val="00722712"/>
    <w:rsid w:val="00722F9C"/>
    <w:rsid w:val="00724A5C"/>
    <w:rsid w:val="00724C66"/>
    <w:rsid w:val="00724D3B"/>
    <w:rsid w:val="00725451"/>
    <w:rsid w:val="00725781"/>
    <w:rsid w:val="00725828"/>
    <w:rsid w:val="00726E52"/>
    <w:rsid w:val="00727ACB"/>
    <w:rsid w:val="00730ADA"/>
    <w:rsid w:val="00730BB0"/>
    <w:rsid w:val="007315BC"/>
    <w:rsid w:val="0073194A"/>
    <w:rsid w:val="00732953"/>
    <w:rsid w:val="007332C6"/>
    <w:rsid w:val="00734183"/>
    <w:rsid w:val="0073492B"/>
    <w:rsid w:val="00734B45"/>
    <w:rsid w:val="00734E2A"/>
    <w:rsid w:val="00734FDC"/>
    <w:rsid w:val="00735C1C"/>
    <w:rsid w:val="00735E13"/>
    <w:rsid w:val="0073658B"/>
    <w:rsid w:val="00736678"/>
    <w:rsid w:val="007371B3"/>
    <w:rsid w:val="0073730B"/>
    <w:rsid w:val="00737EB6"/>
    <w:rsid w:val="00741ECA"/>
    <w:rsid w:val="007423BC"/>
    <w:rsid w:val="00743CA9"/>
    <w:rsid w:val="00743FF7"/>
    <w:rsid w:val="0074423C"/>
    <w:rsid w:val="007448D9"/>
    <w:rsid w:val="00744A4C"/>
    <w:rsid w:val="00744DE0"/>
    <w:rsid w:val="00745A20"/>
    <w:rsid w:val="00746C66"/>
    <w:rsid w:val="00746E7A"/>
    <w:rsid w:val="007474E8"/>
    <w:rsid w:val="00750595"/>
    <w:rsid w:val="007505CF"/>
    <w:rsid w:val="00751F4B"/>
    <w:rsid w:val="0075252F"/>
    <w:rsid w:val="00755BD7"/>
    <w:rsid w:val="00756046"/>
    <w:rsid w:val="007562F1"/>
    <w:rsid w:val="00756ABC"/>
    <w:rsid w:val="00756D20"/>
    <w:rsid w:val="007605B0"/>
    <w:rsid w:val="00760FC2"/>
    <w:rsid w:val="00761ED6"/>
    <w:rsid w:val="007628DC"/>
    <w:rsid w:val="00763227"/>
    <w:rsid w:val="00763868"/>
    <w:rsid w:val="00763A05"/>
    <w:rsid w:val="0076622C"/>
    <w:rsid w:val="00766D6C"/>
    <w:rsid w:val="00767165"/>
    <w:rsid w:val="007718F4"/>
    <w:rsid w:val="00771DD9"/>
    <w:rsid w:val="00772ABC"/>
    <w:rsid w:val="00773744"/>
    <w:rsid w:val="00773AE8"/>
    <w:rsid w:val="007741A3"/>
    <w:rsid w:val="007755A6"/>
    <w:rsid w:val="00775998"/>
    <w:rsid w:val="00776104"/>
    <w:rsid w:val="0078134C"/>
    <w:rsid w:val="007815E1"/>
    <w:rsid w:val="00781BEE"/>
    <w:rsid w:val="00782575"/>
    <w:rsid w:val="007826A8"/>
    <w:rsid w:val="007826D1"/>
    <w:rsid w:val="007838DE"/>
    <w:rsid w:val="007843F1"/>
    <w:rsid w:val="00784726"/>
    <w:rsid w:val="00784D06"/>
    <w:rsid w:val="00785F59"/>
    <w:rsid w:val="00786429"/>
    <w:rsid w:val="00787A8A"/>
    <w:rsid w:val="0079052E"/>
    <w:rsid w:val="00790BFF"/>
    <w:rsid w:val="00790FB7"/>
    <w:rsid w:val="0079192B"/>
    <w:rsid w:val="00792016"/>
    <w:rsid w:val="00793528"/>
    <w:rsid w:val="00794C69"/>
    <w:rsid w:val="007971A9"/>
    <w:rsid w:val="007A03F2"/>
    <w:rsid w:val="007A193C"/>
    <w:rsid w:val="007A193D"/>
    <w:rsid w:val="007A28D3"/>
    <w:rsid w:val="007A33CD"/>
    <w:rsid w:val="007A46D2"/>
    <w:rsid w:val="007A548D"/>
    <w:rsid w:val="007A5490"/>
    <w:rsid w:val="007B3967"/>
    <w:rsid w:val="007B4FCE"/>
    <w:rsid w:val="007B5809"/>
    <w:rsid w:val="007B7653"/>
    <w:rsid w:val="007C0196"/>
    <w:rsid w:val="007C0361"/>
    <w:rsid w:val="007C0461"/>
    <w:rsid w:val="007C0657"/>
    <w:rsid w:val="007C2E34"/>
    <w:rsid w:val="007C2F45"/>
    <w:rsid w:val="007C41FE"/>
    <w:rsid w:val="007C426B"/>
    <w:rsid w:val="007C5BE3"/>
    <w:rsid w:val="007C61DE"/>
    <w:rsid w:val="007C6DE3"/>
    <w:rsid w:val="007C7D47"/>
    <w:rsid w:val="007D21B4"/>
    <w:rsid w:val="007D396D"/>
    <w:rsid w:val="007D40BC"/>
    <w:rsid w:val="007D4520"/>
    <w:rsid w:val="007D4D07"/>
    <w:rsid w:val="007D50F2"/>
    <w:rsid w:val="007D5FD8"/>
    <w:rsid w:val="007D6748"/>
    <w:rsid w:val="007D6BB1"/>
    <w:rsid w:val="007D75B7"/>
    <w:rsid w:val="007E00A4"/>
    <w:rsid w:val="007E01D6"/>
    <w:rsid w:val="007E05E3"/>
    <w:rsid w:val="007E0A9A"/>
    <w:rsid w:val="007E20FC"/>
    <w:rsid w:val="007E499B"/>
    <w:rsid w:val="007E5EED"/>
    <w:rsid w:val="007E6263"/>
    <w:rsid w:val="007E6EA1"/>
    <w:rsid w:val="007F0D15"/>
    <w:rsid w:val="007F318F"/>
    <w:rsid w:val="007F4D42"/>
    <w:rsid w:val="007F518D"/>
    <w:rsid w:val="007F5954"/>
    <w:rsid w:val="007F6C76"/>
    <w:rsid w:val="00801238"/>
    <w:rsid w:val="008018B8"/>
    <w:rsid w:val="00802D05"/>
    <w:rsid w:val="008035EA"/>
    <w:rsid w:val="008052E6"/>
    <w:rsid w:val="008069BD"/>
    <w:rsid w:val="00810928"/>
    <w:rsid w:val="0081179B"/>
    <w:rsid w:val="008143E0"/>
    <w:rsid w:val="00815AC3"/>
    <w:rsid w:val="00815FD9"/>
    <w:rsid w:val="00816DFD"/>
    <w:rsid w:val="00816FC6"/>
    <w:rsid w:val="00817150"/>
    <w:rsid w:val="00817334"/>
    <w:rsid w:val="00817790"/>
    <w:rsid w:val="00817C50"/>
    <w:rsid w:val="008201AF"/>
    <w:rsid w:val="0082096A"/>
    <w:rsid w:val="00823069"/>
    <w:rsid w:val="00823A41"/>
    <w:rsid w:val="0082458C"/>
    <w:rsid w:val="00825A0E"/>
    <w:rsid w:val="008265C8"/>
    <w:rsid w:val="00830F71"/>
    <w:rsid w:val="00831CFF"/>
    <w:rsid w:val="00832356"/>
    <w:rsid w:val="00834E0D"/>
    <w:rsid w:val="00837BDA"/>
    <w:rsid w:val="0084015F"/>
    <w:rsid w:val="00840296"/>
    <w:rsid w:val="00840C05"/>
    <w:rsid w:val="00840FFA"/>
    <w:rsid w:val="0084305E"/>
    <w:rsid w:val="008438D0"/>
    <w:rsid w:val="00844BB1"/>
    <w:rsid w:val="00845739"/>
    <w:rsid w:val="00845EFD"/>
    <w:rsid w:val="00846CA2"/>
    <w:rsid w:val="008502AB"/>
    <w:rsid w:val="00850E98"/>
    <w:rsid w:val="00850ECB"/>
    <w:rsid w:val="008510E1"/>
    <w:rsid w:val="00851A65"/>
    <w:rsid w:val="00851AA0"/>
    <w:rsid w:val="00851FF7"/>
    <w:rsid w:val="0085267A"/>
    <w:rsid w:val="00852D2B"/>
    <w:rsid w:val="0085339B"/>
    <w:rsid w:val="00854023"/>
    <w:rsid w:val="00855126"/>
    <w:rsid w:val="00855523"/>
    <w:rsid w:val="00856BDE"/>
    <w:rsid w:val="00856BEB"/>
    <w:rsid w:val="0086149F"/>
    <w:rsid w:val="00861E92"/>
    <w:rsid w:val="00864E00"/>
    <w:rsid w:val="008658F2"/>
    <w:rsid w:val="00867040"/>
    <w:rsid w:val="008674EA"/>
    <w:rsid w:val="00867CDB"/>
    <w:rsid w:val="00867EE2"/>
    <w:rsid w:val="008709F8"/>
    <w:rsid w:val="00871C71"/>
    <w:rsid w:val="00871C84"/>
    <w:rsid w:val="00873B66"/>
    <w:rsid w:val="00873F17"/>
    <w:rsid w:val="00873F8C"/>
    <w:rsid w:val="00874833"/>
    <w:rsid w:val="00874A52"/>
    <w:rsid w:val="00876AB4"/>
    <w:rsid w:val="00876DC2"/>
    <w:rsid w:val="0087720F"/>
    <w:rsid w:val="00877680"/>
    <w:rsid w:val="00880D3E"/>
    <w:rsid w:val="00882793"/>
    <w:rsid w:val="00882930"/>
    <w:rsid w:val="00882FAD"/>
    <w:rsid w:val="00883249"/>
    <w:rsid w:val="00883329"/>
    <w:rsid w:val="00883809"/>
    <w:rsid w:val="00883F45"/>
    <w:rsid w:val="008845E0"/>
    <w:rsid w:val="008861BB"/>
    <w:rsid w:val="008867EE"/>
    <w:rsid w:val="00886A2C"/>
    <w:rsid w:val="00890335"/>
    <w:rsid w:val="008907E7"/>
    <w:rsid w:val="0089250A"/>
    <w:rsid w:val="00893379"/>
    <w:rsid w:val="00894850"/>
    <w:rsid w:val="008959DB"/>
    <w:rsid w:val="0089636A"/>
    <w:rsid w:val="00896CC9"/>
    <w:rsid w:val="00897A8E"/>
    <w:rsid w:val="008A0605"/>
    <w:rsid w:val="008A0873"/>
    <w:rsid w:val="008A0BA7"/>
    <w:rsid w:val="008A0E19"/>
    <w:rsid w:val="008A1042"/>
    <w:rsid w:val="008A2EEA"/>
    <w:rsid w:val="008A3B3F"/>
    <w:rsid w:val="008A3BA3"/>
    <w:rsid w:val="008A4FDB"/>
    <w:rsid w:val="008A5803"/>
    <w:rsid w:val="008A5C42"/>
    <w:rsid w:val="008A61BB"/>
    <w:rsid w:val="008A76F6"/>
    <w:rsid w:val="008A7A08"/>
    <w:rsid w:val="008A7A14"/>
    <w:rsid w:val="008B16E0"/>
    <w:rsid w:val="008B1D59"/>
    <w:rsid w:val="008B2053"/>
    <w:rsid w:val="008B2966"/>
    <w:rsid w:val="008B2C76"/>
    <w:rsid w:val="008B31C4"/>
    <w:rsid w:val="008B3932"/>
    <w:rsid w:val="008B4F78"/>
    <w:rsid w:val="008B5C9D"/>
    <w:rsid w:val="008B674C"/>
    <w:rsid w:val="008B7741"/>
    <w:rsid w:val="008B797C"/>
    <w:rsid w:val="008B7B11"/>
    <w:rsid w:val="008B7F7C"/>
    <w:rsid w:val="008C00AB"/>
    <w:rsid w:val="008C17B4"/>
    <w:rsid w:val="008C2498"/>
    <w:rsid w:val="008C2B6E"/>
    <w:rsid w:val="008C2FBD"/>
    <w:rsid w:val="008C36A1"/>
    <w:rsid w:val="008C3C4C"/>
    <w:rsid w:val="008C4196"/>
    <w:rsid w:val="008C4FE1"/>
    <w:rsid w:val="008C515B"/>
    <w:rsid w:val="008C5934"/>
    <w:rsid w:val="008C5CDE"/>
    <w:rsid w:val="008C6B5F"/>
    <w:rsid w:val="008C6DF7"/>
    <w:rsid w:val="008C743F"/>
    <w:rsid w:val="008D0AD9"/>
    <w:rsid w:val="008D175F"/>
    <w:rsid w:val="008D24E1"/>
    <w:rsid w:val="008D5AC1"/>
    <w:rsid w:val="008D606F"/>
    <w:rsid w:val="008D6B88"/>
    <w:rsid w:val="008E04F1"/>
    <w:rsid w:val="008E288C"/>
    <w:rsid w:val="008E3206"/>
    <w:rsid w:val="008E46D1"/>
    <w:rsid w:val="008E48BB"/>
    <w:rsid w:val="008E4DA3"/>
    <w:rsid w:val="008E4F40"/>
    <w:rsid w:val="008E7262"/>
    <w:rsid w:val="008E76DF"/>
    <w:rsid w:val="008E786B"/>
    <w:rsid w:val="008E7C2A"/>
    <w:rsid w:val="008E7EC9"/>
    <w:rsid w:val="008F07C0"/>
    <w:rsid w:val="008F0BDD"/>
    <w:rsid w:val="008F0E74"/>
    <w:rsid w:val="008F1351"/>
    <w:rsid w:val="008F1449"/>
    <w:rsid w:val="008F1505"/>
    <w:rsid w:val="008F209B"/>
    <w:rsid w:val="008F25F9"/>
    <w:rsid w:val="008F2F3A"/>
    <w:rsid w:val="008F5112"/>
    <w:rsid w:val="008F5B57"/>
    <w:rsid w:val="008F751E"/>
    <w:rsid w:val="008F757A"/>
    <w:rsid w:val="008F7815"/>
    <w:rsid w:val="008F7DAF"/>
    <w:rsid w:val="00901037"/>
    <w:rsid w:val="00903345"/>
    <w:rsid w:val="00903DDF"/>
    <w:rsid w:val="00904392"/>
    <w:rsid w:val="00904849"/>
    <w:rsid w:val="00905684"/>
    <w:rsid w:val="00905D2E"/>
    <w:rsid w:val="0090652E"/>
    <w:rsid w:val="009065E7"/>
    <w:rsid w:val="00907CC3"/>
    <w:rsid w:val="0091021B"/>
    <w:rsid w:val="00910812"/>
    <w:rsid w:val="00911112"/>
    <w:rsid w:val="00911C0C"/>
    <w:rsid w:val="00912460"/>
    <w:rsid w:val="00913163"/>
    <w:rsid w:val="00914715"/>
    <w:rsid w:val="00914A15"/>
    <w:rsid w:val="00914AB0"/>
    <w:rsid w:val="0091541E"/>
    <w:rsid w:val="009155F0"/>
    <w:rsid w:val="00915D26"/>
    <w:rsid w:val="00916356"/>
    <w:rsid w:val="00917006"/>
    <w:rsid w:val="0091748D"/>
    <w:rsid w:val="00917B82"/>
    <w:rsid w:val="00920E16"/>
    <w:rsid w:val="00922533"/>
    <w:rsid w:val="009227BC"/>
    <w:rsid w:val="00922FB2"/>
    <w:rsid w:val="009232E2"/>
    <w:rsid w:val="0092340B"/>
    <w:rsid w:val="009234C5"/>
    <w:rsid w:val="009239A2"/>
    <w:rsid w:val="00924796"/>
    <w:rsid w:val="00924A7A"/>
    <w:rsid w:val="009260FE"/>
    <w:rsid w:val="009261C5"/>
    <w:rsid w:val="00926B30"/>
    <w:rsid w:val="00927742"/>
    <w:rsid w:val="00930607"/>
    <w:rsid w:val="00930D88"/>
    <w:rsid w:val="009312D5"/>
    <w:rsid w:val="00931CEC"/>
    <w:rsid w:val="009323AB"/>
    <w:rsid w:val="00932569"/>
    <w:rsid w:val="00932F6D"/>
    <w:rsid w:val="009331BA"/>
    <w:rsid w:val="009354BD"/>
    <w:rsid w:val="0093607F"/>
    <w:rsid w:val="00936791"/>
    <w:rsid w:val="00940284"/>
    <w:rsid w:val="00941BAA"/>
    <w:rsid w:val="00943B39"/>
    <w:rsid w:val="00943B77"/>
    <w:rsid w:val="0094422A"/>
    <w:rsid w:val="00944BE9"/>
    <w:rsid w:val="00944E2C"/>
    <w:rsid w:val="0094539A"/>
    <w:rsid w:val="0094564F"/>
    <w:rsid w:val="0094580B"/>
    <w:rsid w:val="00945C3C"/>
    <w:rsid w:val="009468FE"/>
    <w:rsid w:val="00947EC4"/>
    <w:rsid w:val="00950C21"/>
    <w:rsid w:val="00950E9D"/>
    <w:rsid w:val="00951778"/>
    <w:rsid w:val="009529AE"/>
    <w:rsid w:val="009532F6"/>
    <w:rsid w:val="0095408B"/>
    <w:rsid w:val="00954D7E"/>
    <w:rsid w:val="00955195"/>
    <w:rsid w:val="00955994"/>
    <w:rsid w:val="00955A0E"/>
    <w:rsid w:val="00955B3C"/>
    <w:rsid w:val="00955CEC"/>
    <w:rsid w:val="00957668"/>
    <w:rsid w:val="0096058E"/>
    <w:rsid w:val="00961045"/>
    <w:rsid w:val="0096357C"/>
    <w:rsid w:val="00963748"/>
    <w:rsid w:val="00963A64"/>
    <w:rsid w:val="00967D59"/>
    <w:rsid w:val="00970A8C"/>
    <w:rsid w:val="00970BC5"/>
    <w:rsid w:val="00970EE1"/>
    <w:rsid w:val="009714FB"/>
    <w:rsid w:val="00971619"/>
    <w:rsid w:val="009728E7"/>
    <w:rsid w:val="00974BF4"/>
    <w:rsid w:val="00974E56"/>
    <w:rsid w:val="009757D2"/>
    <w:rsid w:val="00976C52"/>
    <w:rsid w:val="00977473"/>
    <w:rsid w:val="00977FCE"/>
    <w:rsid w:val="00980970"/>
    <w:rsid w:val="009814DB"/>
    <w:rsid w:val="00981519"/>
    <w:rsid w:val="00981B17"/>
    <w:rsid w:val="00981B43"/>
    <w:rsid w:val="0098291F"/>
    <w:rsid w:val="009850BA"/>
    <w:rsid w:val="00985968"/>
    <w:rsid w:val="00986C29"/>
    <w:rsid w:val="00990929"/>
    <w:rsid w:val="00990A8A"/>
    <w:rsid w:val="0099115B"/>
    <w:rsid w:val="0099578A"/>
    <w:rsid w:val="009A3AF0"/>
    <w:rsid w:val="009A4943"/>
    <w:rsid w:val="009A5789"/>
    <w:rsid w:val="009A7927"/>
    <w:rsid w:val="009B042E"/>
    <w:rsid w:val="009B0747"/>
    <w:rsid w:val="009B0C90"/>
    <w:rsid w:val="009B0CAD"/>
    <w:rsid w:val="009B0F04"/>
    <w:rsid w:val="009B0F44"/>
    <w:rsid w:val="009B1748"/>
    <w:rsid w:val="009B1AED"/>
    <w:rsid w:val="009B4053"/>
    <w:rsid w:val="009B4107"/>
    <w:rsid w:val="009B41F3"/>
    <w:rsid w:val="009B64FD"/>
    <w:rsid w:val="009C0493"/>
    <w:rsid w:val="009C17FC"/>
    <w:rsid w:val="009C1DFD"/>
    <w:rsid w:val="009C31DA"/>
    <w:rsid w:val="009C3423"/>
    <w:rsid w:val="009C5F5E"/>
    <w:rsid w:val="009C6335"/>
    <w:rsid w:val="009C67E3"/>
    <w:rsid w:val="009C6953"/>
    <w:rsid w:val="009C6A59"/>
    <w:rsid w:val="009D0813"/>
    <w:rsid w:val="009D26D9"/>
    <w:rsid w:val="009D2E8A"/>
    <w:rsid w:val="009D318F"/>
    <w:rsid w:val="009D409A"/>
    <w:rsid w:val="009D57DF"/>
    <w:rsid w:val="009D5F6B"/>
    <w:rsid w:val="009D7140"/>
    <w:rsid w:val="009D74C3"/>
    <w:rsid w:val="009D7936"/>
    <w:rsid w:val="009D794A"/>
    <w:rsid w:val="009D7E16"/>
    <w:rsid w:val="009E0AEE"/>
    <w:rsid w:val="009E0C77"/>
    <w:rsid w:val="009E15CB"/>
    <w:rsid w:val="009E31A1"/>
    <w:rsid w:val="009E3B73"/>
    <w:rsid w:val="009E4E9E"/>
    <w:rsid w:val="009E4FAB"/>
    <w:rsid w:val="009E62D2"/>
    <w:rsid w:val="009E6F41"/>
    <w:rsid w:val="009E7AED"/>
    <w:rsid w:val="009E7DA7"/>
    <w:rsid w:val="009F332C"/>
    <w:rsid w:val="009F3683"/>
    <w:rsid w:val="009F3DDA"/>
    <w:rsid w:val="009F44E3"/>
    <w:rsid w:val="009F4C20"/>
    <w:rsid w:val="009F6657"/>
    <w:rsid w:val="009F6A6B"/>
    <w:rsid w:val="009F6CA0"/>
    <w:rsid w:val="009F6E18"/>
    <w:rsid w:val="009F6F83"/>
    <w:rsid w:val="00A00A8E"/>
    <w:rsid w:val="00A02CFD"/>
    <w:rsid w:val="00A033D4"/>
    <w:rsid w:val="00A03B06"/>
    <w:rsid w:val="00A056DA"/>
    <w:rsid w:val="00A0573C"/>
    <w:rsid w:val="00A05D25"/>
    <w:rsid w:val="00A074F7"/>
    <w:rsid w:val="00A07613"/>
    <w:rsid w:val="00A07B8F"/>
    <w:rsid w:val="00A111E2"/>
    <w:rsid w:val="00A112A2"/>
    <w:rsid w:val="00A12112"/>
    <w:rsid w:val="00A12388"/>
    <w:rsid w:val="00A131F1"/>
    <w:rsid w:val="00A13594"/>
    <w:rsid w:val="00A14AA0"/>
    <w:rsid w:val="00A15DCF"/>
    <w:rsid w:val="00A16228"/>
    <w:rsid w:val="00A167EB"/>
    <w:rsid w:val="00A16B00"/>
    <w:rsid w:val="00A170BE"/>
    <w:rsid w:val="00A178BE"/>
    <w:rsid w:val="00A17B74"/>
    <w:rsid w:val="00A17FB6"/>
    <w:rsid w:val="00A20821"/>
    <w:rsid w:val="00A2130F"/>
    <w:rsid w:val="00A213F3"/>
    <w:rsid w:val="00A21BC5"/>
    <w:rsid w:val="00A22BB5"/>
    <w:rsid w:val="00A230C1"/>
    <w:rsid w:val="00A2470B"/>
    <w:rsid w:val="00A24D58"/>
    <w:rsid w:val="00A2501A"/>
    <w:rsid w:val="00A26A8B"/>
    <w:rsid w:val="00A27059"/>
    <w:rsid w:val="00A2743D"/>
    <w:rsid w:val="00A27A2C"/>
    <w:rsid w:val="00A30413"/>
    <w:rsid w:val="00A30DFB"/>
    <w:rsid w:val="00A314F3"/>
    <w:rsid w:val="00A31C3F"/>
    <w:rsid w:val="00A3292E"/>
    <w:rsid w:val="00A3494B"/>
    <w:rsid w:val="00A35750"/>
    <w:rsid w:val="00A367A1"/>
    <w:rsid w:val="00A3755D"/>
    <w:rsid w:val="00A37C9A"/>
    <w:rsid w:val="00A40FC1"/>
    <w:rsid w:val="00A431A7"/>
    <w:rsid w:val="00A43273"/>
    <w:rsid w:val="00A43CB6"/>
    <w:rsid w:val="00A43EC2"/>
    <w:rsid w:val="00A44606"/>
    <w:rsid w:val="00A4562F"/>
    <w:rsid w:val="00A4575C"/>
    <w:rsid w:val="00A462EE"/>
    <w:rsid w:val="00A47D1D"/>
    <w:rsid w:val="00A536D6"/>
    <w:rsid w:val="00A53937"/>
    <w:rsid w:val="00A53BD1"/>
    <w:rsid w:val="00A53C41"/>
    <w:rsid w:val="00A54A37"/>
    <w:rsid w:val="00A604DF"/>
    <w:rsid w:val="00A60CC0"/>
    <w:rsid w:val="00A60E2C"/>
    <w:rsid w:val="00A6146E"/>
    <w:rsid w:val="00A616C5"/>
    <w:rsid w:val="00A63BF7"/>
    <w:rsid w:val="00A642C0"/>
    <w:rsid w:val="00A64520"/>
    <w:rsid w:val="00A64AD6"/>
    <w:rsid w:val="00A64D96"/>
    <w:rsid w:val="00A65B81"/>
    <w:rsid w:val="00A6750E"/>
    <w:rsid w:val="00A67705"/>
    <w:rsid w:val="00A7032C"/>
    <w:rsid w:val="00A70CB0"/>
    <w:rsid w:val="00A71ADF"/>
    <w:rsid w:val="00A7206E"/>
    <w:rsid w:val="00A72F2F"/>
    <w:rsid w:val="00A73DE5"/>
    <w:rsid w:val="00A74A92"/>
    <w:rsid w:val="00A75D5F"/>
    <w:rsid w:val="00A80724"/>
    <w:rsid w:val="00A8151D"/>
    <w:rsid w:val="00A81A5C"/>
    <w:rsid w:val="00A842E4"/>
    <w:rsid w:val="00A87A1C"/>
    <w:rsid w:val="00A9217E"/>
    <w:rsid w:val="00A93685"/>
    <w:rsid w:val="00A938C5"/>
    <w:rsid w:val="00A94D81"/>
    <w:rsid w:val="00A95768"/>
    <w:rsid w:val="00A957BF"/>
    <w:rsid w:val="00A95C47"/>
    <w:rsid w:val="00A961CF"/>
    <w:rsid w:val="00A962D5"/>
    <w:rsid w:val="00A9650B"/>
    <w:rsid w:val="00A967E3"/>
    <w:rsid w:val="00A97244"/>
    <w:rsid w:val="00A97E87"/>
    <w:rsid w:val="00AA0BC5"/>
    <w:rsid w:val="00AA10FE"/>
    <w:rsid w:val="00AA176A"/>
    <w:rsid w:val="00AA19DC"/>
    <w:rsid w:val="00AA3C17"/>
    <w:rsid w:val="00AA4619"/>
    <w:rsid w:val="00AA532B"/>
    <w:rsid w:val="00AA5C45"/>
    <w:rsid w:val="00AA646D"/>
    <w:rsid w:val="00AA66DC"/>
    <w:rsid w:val="00AA72CA"/>
    <w:rsid w:val="00AA7592"/>
    <w:rsid w:val="00AA7F94"/>
    <w:rsid w:val="00AA7FD1"/>
    <w:rsid w:val="00AB1455"/>
    <w:rsid w:val="00AB1F10"/>
    <w:rsid w:val="00AB2703"/>
    <w:rsid w:val="00AB353C"/>
    <w:rsid w:val="00AB3F43"/>
    <w:rsid w:val="00AB4340"/>
    <w:rsid w:val="00AB4B80"/>
    <w:rsid w:val="00AB4CDC"/>
    <w:rsid w:val="00AB5C88"/>
    <w:rsid w:val="00AB633F"/>
    <w:rsid w:val="00AB70F6"/>
    <w:rsid w:val="00AB722B"/>
    <w:rsid w:val="00AC229C"/>
    <w:rsid w:val="00AC2AFE"/>
    <w:rsid w:val="00AC43C5"/>
    <w:rsid w:val="00AC56A5"/>
    <w:rsid w:val="00AC7C31"/>
    <w:rsid w:val="00AC7FD8"/>
    <w:rsid w:val="00AD01D1"/>
    <w:rsid w:val="00AD0AF2"/>
    <w:rsid w:val="00AD0B14"/>
    <w:rsid w:val="00AD1602"/>
    <w:rsid w:val="00AD16A6"/>
    <w:rsid w:val="00AD2349"/>
    <w:rsid w:val="00AD2638"/>
    <w:rsid w:val="00AD2758"/>
    <w:rsid w:val="00AD42FB"/>
    <w:rsid w:val="00AD4F75"/>
    <w:rsid w:val="00AD518A"/>
    <w:rsid w:val="00AD51C0"/>
    <w:rsid w:val="00AD681C"/>
    <w:rsid w:val="00AD6DCB"/>
    <w:rsid w:val="00AD71F8"/>
    <w:rsid w:val="00AD74B8"/>
    <w:rsid w:val="00AE1C0D"/>
    <w:rsid w:val="00AE2777"/>
    <w:rsid w:val="00AE3B46"/>
    <w:rsid w:val="00AE41EA"/>
    <w:rsid w:val="00AE42DB"/>
    <w:rsid w:val="00AE470C"/>
    <w:rsid w:val="00AE4710"/>
    <w:rsid w:val="00AE6915"/>
    <w:rsid w:val="00AE6C4D"/>
    <w:rsid w:val="00AF0545"/>
    <w:rsid w:val="00AF1164"/>
    <w:rsid w:val="00AF20D4"/>
    <w:rsid w:val="00AF261B"/>
    <w:rsid w:val="00AF2CC9"/>
    <w:rsid w:val="00AF32F7"/>
    <w:rsid w:val="00AF4C67"/>
    <w:rsid w:val="00AF5270"/>
    <w:rsid w:val="00AF5B7D"/>
    <w:rsid w:val="00AF7F7C"/>
    <w:rsid w:val="00B00141"/>
    <w:rsid w:val="00B0076C"/>
    <w:rsid w:val="00B016BD"/>
    <w:rsid w:val="00B01ECB"/>
    <w:rsid w:val="00B02A2D"/>
    <w:rsid w:val="00B02D81"/>
    <w:rsid w:val="00B035F5"/>
    <w:rsid w:val="00B04B8A"/>
    <w:rsid w:val="00B05497"/>
    <w:rsid w:val="00B06E3E"/>
    <w:rsid w:val="00B075BA"/>
    <w:rsid w:val="00B1033A"/>
    <w:rsid w:val="00B10617"/>
    <w:rsid w:val="00B10CFC"/>
    <w:rsid w:val="00B10D95"/>
    <w:rsid w:val="00B10EDF"/>
    <w:rsid w:val="00B1193F"/>
    <w:rsid w:val="00B1196B"/>
    <w:rsid w:val="00B1205F"/>
    <w:rsid w:val="00B127A9"/>
    <w:rsid w:val="00B12BF4"/>
    <w:rsid w:val="00B1352E"/>
    <w:rsid w:val="00B15307"/>
    <w:rsid w:val="00B164D1"/>
    <w:rsid w:val="00B17697"/>
    <w:rsid w:val="00B205B5"/>
    <w:rsid w:val="00B2144E"/>
    <w:rsid w:val="00B2202F"/>
    <w:rsid w:val="00B22911"/>
    <w:rsid w:val="00B2334C"/>
    <w:rsid w:val="00B24546"/>
    <w:rsid w:val="00B2530B"/>
    <w:rsid w:val="00B25934"/>
    <w:rsid w:val="00B25C0A"/>
    <w:rsid w:val="00B27855"/>
    <w:rsid w:val="00B30067"/>
    <w:rsid w:val="00B30C03"/>
    <w:rsid w:val="00B31A67"/>
    <w:rsid w:val="00B32F73"/>
    <w:rsid w:val="00B33080"/>
    <w:rsid w:val="00B331D6"/>
    <w:rsid w:val="00B341C4"/>
    <w:rsid w:val="00B3774B"/>
    <w:rsid w:val="00B40190"/>
    <w:rsid w:val="00B4023D"/>
    <w:rsid w:val="00B409CB"/>
    <w:rsid w:val="00B40EEA"/>
    <w:rsid w:val="00B40F97"/>
    <w:rsid w:val="00B411A6"/>
    <w:rsid w:val="00B41D7C"/>
    <w:rsid w:val="00B42680"/>
    <w:rsid w:val="00B42D2E"/>
    <w:rsid w:val="00B433AD"/>
    <w:rsid w:val="00B44B81"/>
    <w:rsid w:val="00B44EAC"/>
    <w:rsid w:val="00B45BD9"/>
    <w:rsid w:val="00B45FB2"/>
    <w:rsid w:val="00B4616D"/>
    <w:rsid w:val="00B4730B"/>
    <w:rsid w:val="00B5035B"/>
    <w:rsid w:val="00B5059C"/>
    <w:rsid w:val="00B506E7"/>
    <w:rsid w:val="00B5101F"/>
    <w:rsid w:val="00B5105A"/>
    <w:rsid w:val="00B544FB"/>
    <w:rsid w:val="00B54CD2"/>
    <w:rsid w:val="00B54FEF"/>
    <w:rsid w:val="00B55E6B"/>
    <w:rsid w:val="00B56BA0"/>
    <w:rsid w:val="00B57429"/>
    <w:rsid w:val="00B615A4"/>
    <w:rsid w:val="00B61C2A"/>
    <w:rsid w:val="00B62910"/>
    <w:rsid w:val="00B6299C"/>
    <w:rsid w:val="00B637CC"/>
    <w:rsid w:val="00B63FC3"/>
    <w:rsid w:val="00B64463"/>
    <w:rsid w:val="00B674F6"/>
    <w:rsid w:val="00B67C0A"/>
    <w:rsid w:val="00B71D3B"/>
    <w:rsid w:val="00B721D8"/>
    <w:rsid w:val="00B73691"/>
    <w:rsid w:val="00B7440A"/>
    <w:rsid w:val="00B758F8"/>
    <w:rsid w:val="00B7617E"/>
    <w:rsid w:val="00B76E89"/>
    <w:rsid w:val="00B77D5B"/>
    <w:rsid w:val="00B81022"/>
    <w:rsid w:val="00B81070"/>
    <w:rsid w:val="00B8152B"/>
    <w:rsid w:val="00B8262D"/>
    <w:rsid w:val="00B8355F"/>
    <w:rsid w:val="00B83BEB"/>
    <w:rsid w:val="00B84F0D"/>
    <w:rsid w:val="00B85187"/>
    <w:rsid w:val="00B8534C"/>
    <w:rsid w:val="00B8592C"/>
    <w:rsid w:val="00B86C60"/>
    <w:rsid w:val="00B87297"/>
    <w:rsid w:val="00B87511"/>
    <w:rsid w:val="00B900D6"/>
    <w:rsid w:val="00B9290B"/>
    <w:rsid w:val="00B92EDC"/>
    <w:rsid w:val="00B92F54"/>
    <w:rsid w:val="00B93944"/>
    <w:rsid w:val="00B941C6"/>
    <w:rsid w:val="00B946D2"/>
    <w:rsid w:val="00B95512"/>
    <w:rsid w:val="00B955A4"/>
    <w:rsid w:val="00B96BC1"/>
    <w:rsid w:val="00B96F0F"/>
    <w:rsid w:val="00BA04A0"/>
    <w:rsid w:val="00BA0FFA"/>
    <w:rsid w:val="00BA16A7"/>
    <w:rsid w:val="00BA2808"/>
    <w:rsid w:val="00BA2A93"/>
    <w:rsid w:val="00BA2AEF"/>
    <w:rsid w:val="00BA3127"/>
    <w:rsid w:val="00BA3B1A"/>
    <w:rsid w:val="00BA4B06"/>
    <w:rsid w:val="00BA4F9B"/>
    <w:rsid w:val="00BA641E"/>
    <w:rsid w:val="00BA6BD6"/>
    <w:rsid w:val="00BA715F"/>
    <w:rsid w:val="00BB319F"/>
    <w:rsid w:val="00BB37C9"/>
    <w:rsid w:val="00BB3883"/>
    <w:rsid w:val="00BB3F90"/>
    <w:rsid w:val="00BB41AA"/>
    <w:rsid w:val="00BB47BE"/>
    <w:rsid w:val="00BB48BA"/>
    <w:rsid w:val="00BB62EB"/>
    <w:rsid w:val="00BB7337"/>
    <w:rsid w:val="00BC048A"/>
    <w:rsid w:val="00BC05BF"/>
    <w:rsid w:val="00BC09C4"/>
    <w:rsid w:val="00BC1331"/>
    <w:rsid w:val="00BC1C80"/>
    <w:rsid w:val="00BC2072"/>
    <w:rsid w:val="00BC23EC"/>
    <w:rsid w:val="00BC251D"/>
    <w:rsid w:val="00BC2C6D"/>
    <w:rsid w:val="00BC43E3"/>
    <w:rsid w:val="00BC47B0"/>
    <w:rsid w:val="00BC483A"/>
    <w:rsid w:val="00BC5629"/>
    <w:rsid w:val="00BC6F50"/>
    <w:rsid w:val="00BC737D"/>
    <w:rsid w:val="00BD025A"/>
    <w:rsid w:val="00BD1077"/>
    <w:rsid w:val="00BD13F8"/>
    <w:rsid w:val="00BD14BF"/>
    <w:rsid w:val="00BD1573"/>
    <w:rsid w:val="00BD1805"/>
    <w:rsid w:val="00BD1D2E"/>
    <w:rsid w:val="00BD3B58"/>
    <w:rsid w:val="00BD4DEE"/>
    <w:rsid w:val="00BD56E4"/>
    <w:rsid w:val="00BD68D9"/>
    <w:rsid w:val="00BD7245"/>
    <w:rsid w:val="00BD73D8"/>
    <w:rsid w:val="00BE00F2"/>
    <w:rsid w:val="00BE06D4"/>
    <w:rsid w:val="00BE0C68"/>
    <w:rsid w:val="00BE118B"/>
    <w:rsid w:val="00BE165F"/>
    <w:rsid w:val="00BE253D"/>
    <w:rsid w:val="00BE3C72"/>
    <w:rsid w:val="00BE4D69"/>
    <w:rsid w:val="00BE5D94"/>
    <w:rsid w:val="00BE7C59"/>
    <w:rsid w:val="00BF1B1C"/>
    <w:rsid w:val="00BF295D"/>
    <w:rsid w:val="00BF350A"/>
    <w:rsid w:val="00BF36F1"/>
    <w:rsid w:val="00BF38D3"/>
    <w:rsid w:val="00BF3E40"/>
    <w:rsid w:val="00BF407C"/>
    <w:rsid w:val="00BF7D19"/>
    <w:rsid w:val="00BF7EBC"/>
    <w:rsid w:val="00C03C03"/>
    <w:rsid w:val="00C045FD"/>
    <w:rsid w:val="00C0527C"/>
    <w:rsid w:val="00C05B77"/>
    <w:rsid w:val="00C06A6E"/>
    <w:rsid w:val="00C06F0D"/>
    <w:rsid w:val="00C06FE1"/>
    <w:rsid w:val="00C100C2"/>
    <w:rsid w:val="00C10B1E"/>
    <w:rsid w:val="00C116DA"/>
    <w:rsid w:val="00C11B26"/>
    <w:rsid w:val="00C12003"/>
    <w:rsid w:val="00C12423"/>
    <w:rsid w:val="00C1261E"/>
    <w:rsid w:val="00C1337B"/>
    <w:rsid w:val="00C13579"/>
    <w:rsid w:val="00C15892"/>
    <w:rsid w:val="00C1639B"/>
    <w:rsid w:val="00C169FB"/>
    <w:rsid w:val="00C16DFC"/>
    <w:rsid w:val="00C17230"/>
    <w:rsid w:val="00C21CD5"/>
    <w:rsid w:val="00C22956"/>
    <w:rsid w:val="00C22CB2"/>
    <w:rsid w:val="00C23302"/>
    <w:rsid w:val="00C24E9E"/>
    <w:rsid w:val="00C261E0"/>
    <w:rsid w:val="00C270FA"/>
    <w:rsid w:val="00C27C09"/>
    <w:rsid w:val="00C3070B"/>
    <w:rsid w:val="00C30B5E"/>
    <w:rsid w:val="00C30CCF"/>
    <w:rsid w:val="00C313AA"/>
    <w:rsid w:val="00C33C2A"/>
    <w:rsid w:val="00C376FF"/>
    <w:rsid w:val="00C41179"/>
    <w:rsid w:val="00C43D4D"/>
    <w:rsid w:val="00C457AF"/>
    <w:rsid w:val="00C46F4A"/>
    <w:rsid w:val="00C533EC"/>
    <w:rsid w:val="00C54075"/>
    <w:rsid w:val="00C54C18"/>
    <w:rsid w:val="00C552B9"/>
    <w:rsid w:val="00C560B7"/>
    <w:rsid w:val="00C5671E"/>
    <w:rsid w:val="00C5717A"/>
    <w:rsid w:val="00C57CC8"/>
    <w:rsid w:val="00C60B8B"/>
    <w:rsid w:val="00C60CB8"/>
    <w:rsid w:val="00C61D5F"/>
    <w:rsid w:val="00C6540E"/>
    <w:rsid w:val="00C65D2F"/>
    <w:rsid w:val="00C67787"/>
    <w:rsid w:val="00C67E6A"/>
    <w:rsid w:val="00C70742"/>
    <w:rsid w:val="00C708BF"/>
    <w:rsid w:val="00C7164A"/>
    <w:rsid w:val="00C71D4E"/>
    <w:rsid w:val="00C72498"/>
    <w:rsid w:val="00C728A5"/>
    <w:rsid w:val="00C73E15"/>
    <w:rsid w:val="00C7479A"/>
    <w:rsid w:val="00C756FE"/>
    <w:rsid w:val="00C76FFC"/>
    <w:rsid w:val="00C77232"/>
    <w:rsid w:val="00C77655"/>
    <w:rsid w:val="00C77BA5"/>
    <w:rsid w:val="00C80E7C"/>
    <w:rsid w:val="00C8392B"/>
    <w:rsid w:val="00C85649"/>
    <w:rsid w:val="00C8655E"/>
    <w:rsid w:val="00C86819"/>
    <w:rsid w:val="00C8715F"/>
    <w:rsid w:val="00C87B04"/>
    <w:rsid w:val="00C9096B"/>
    <w:rsid w:val="00C91E11"/>
    <w:rsid w:val="00C93645"/>
    <w:rsid w:val="00C93933"/>
    <w:rsid w:val="00C94279"/>
    <w:rsid w:val="00C960E7"/>
    <w:rsid w:val="00C96476"/>
    <w:rsid w:val="00C97932"/>
    <w:rsid w:val="00CA0A44"/>
    <w:rsid w:val="00CA16BE"/>
    <w:rsid w:val="00CA18CC"/>
    <w:rsid w:val="00CA198C"/>
    <w:rsid w:val="00CA1CF9"/>
    <w:rsid w:val="00CA2256"/>
    <w:rsid w:val="00CA254B"/>
    <w:rsid w:val="00CA3C3A"/>
    <w:rsid w:val="00CA6188"/>
    <w:rsid w:val="00CA66E1"/>
    <w:rsid w:val="00CA7609"/>
    <w:rsid w:val="00CB0330"/>
    <w:rsid w:val="00CB05A7"/>
    <w:rsid w:val="00CB0943"/>
    <w:rsid w:val="00CB0AFC"/>
    <w:rsid w:val="00CB1050"/>
    <w:rsid w:val="00CB144F"/>
    <w:rsid w:val="00CB3B62"/>
    <w:rsid w:val="00CB5DA8"/>
    <w:rsid w:val="00CB5DEF"/>
    <w:rsid w:val="00CB5EE3"/>
    <w:rsid w:val="00CB621C"/>
    <w:rsid w:val="00CB65F6"/>
    <w:rsid w:val="00CB692E"/>
    <w:rsid w:val="00CB79B4"/>
    <w:rsid w:val="00CB7D8A"/>
    <w:rsid w:val="00CC020B"/>
    <w:rsid w:val="00CC1FBE"/>
    <w:rsid w:val="00CC6A6E"/>
    <w:rsid w:val="00CC6B83"/>
    <w:rsid w:val="00CD0A70"/>
    <w:rsid w:val="00CD2F4F"/>
    <w:rsid w:val="00CD4252"/>
    <w:rsid w:val="00CD42C3"/>
    <w:rsid w:val="00CD458A"/>
    <w:rsid w:val="00CD50C5"/>
    <w:rsid w:val="00CD5336"/>
    <w:rsid w:val="00CD5555"/>
    <w:rsid w:val="00CD5F8D"/>
    <w:rsid w:val="00CD6878"/>
    <w:rsid w:val="00CD7AA3"/>
    <w:rsid w:val="00CE294E"/>
    <w:rsid w:val="00CE404F"/>
    <w:rsid w:val="00CE4792"/>
    <w:rsid w:val="00CE4BE7"/>
    <w:rsid w:val="00CE5498"/>
    <w:rsid w:val="00CE617E"/>
    <w:rsid w:val="00CE72BC"/>
    <w:rsid w:val="00CE7716"/>
    <w:rsid w:val="00CE773E"/>
    <w:rsid w:val="00CE7885"/>
    <w:rsid w:val="00CF0415"/>
    <w:rsid w:val="00CF0552"/>
    <w:rsid w:val="00CF2358"/>
    <w:rsid w:val="00CF2DBE"/>
    <w:rsid w:val="00CF4DDE"/>
    <w:rsid w:val="00CF54A8"/>
    <w:rsid w:val="00D0047D"/>
    <w:rsid w:val="00D01A06"/>
    <w:rsid w:val="00D03836"/>
    <w:rsid w:val="00D03EAD"/>
    <w:rsid w:val="00D04392"/>
    <w:rsid w:val="00D05523"/>
    <w:rsid w:val="00D06655"/>
    <w:rsid w:val="00D074CF"/>
    <w:rsid w:val="00D07936"/>
    <w:rsid w:val="00D105F8"/>
    <w:rsid w:val="00D133ED"/>
    <w:rsid w:val="00D13EB5"/>
    <w:rsid w:val="00D1468D"/>
    <w:rsid w:val="00D14A24"/>
    <w:rsid w:val="00D15C24"/>
    <w:rsid w:val="00D1684D"/>
    <w:rsid w:val="00D16AEB"/>
    <w:rsid w:val="00D17227"/>
    <w:rsid w:val="00D173AA"/>
    <w:rsid w:val="00D176EA"/>
    <w:rsid w:val="00D17F0C"/>
    <w:rsid w:val="00D2008E"/>
    <w:rsid w:val="00D20A22"/>
    <w:rsid w:val="00D219A0"/>
    <w:rsid w:val="00D21B43"/>
    <w:rsid w:val="00D21FD4"/>
    <w:rsid w:val="00D22294"/>
    <w:rsid w:val="00D22E54"/>
    <w:rsid w:val="00D23469"/>
    <w:rsid w:val="00D248D6"/>
    <w:rsid w:val="00D25203"/>
    <w:rsid w:val="00D25706"/>
    <w:rsid w:val="00D25880"/>
    <w:rsid w:val="00D25AFE"/>
    <w:rsid w:val="00D25CB4"/>
    <w:rsid w:val="00D25D8A"/>
    <w:rsid w:val="00D263A4"/>
    <w:rsid w:val="00D26592"/>
    <w:rsid w:val="00D276F9"/>
    <w:rsid w:val="00D3011D"/>
    <w:rsid w:val="00D30BBC"/>
    <w:rsid w:val="00D30D0B"/>
    <w:rsid w:val="00D321EA"/>
    <w:rsid w:val="00D3247F"/>
    <w:rsid w:val="00D33088"/>
    <w:rsid w:val="00D33DB5"/>
    <w:rsid w:val="00D342B6"/>
    <w:rsid w:val="00D34F04"/>
    <w:rsid w:val="00D40672"/>
    <w:rsid w:val="00D40E73"/>
    <w:rsid w:val="00D41C4B"/>
    <w:rsid w:val="00D41D40"/>
    <w:rsid w:val="00D42083"/>
    <w:rsid w:val="00D43194"/>
    <w:rsid w:val="00D440BB"/>
    <w:rsid w:val="00D4467D"/>
    <w:rsid w:val="00D44A13"/>
    <w:rsid w:val="00D44EA5"/>
    <w:rsid w:val="00D452B7"/>
    <w:rsid w:val="00D454AA"/>
    <w:rsid w:val="00D465BF"/>
    <w:rsid w:val="00D46A50"/>
    <w:rsid w:val="00D46C87"/>
    <w:rsid w:val="00D47DEE"/>
    <w:rsid w:val="00D50915"/>
    <w:rsid w:val="00D50FB7"/>
    <w:rsid w:val="00D51D3F"/>
    <w:rsid w:val="00D528AA"/>
    <w:rsid w:val="00D52AED"/>
    <w:rsid w:val="00D5305D"/>
    <w:rsid w:val="00D53C84"/>
    <w:rsid w:val="00D54475"/>
    <w:rsid w:val="00D552B6"/>
    <w:rsid w:val="00D55BEC"/>
    <w:rsid w:val="00D5699D"/>
    <w:rsid w:val="00D5711B"/>
    <w:rsid w:val="00D61836"/>
    <w:rsid w:val="00D633E7"/>
    <w:rsid w:val="00D63E13"/>
    <w:rsid w:val="00D64361"/>
    <w:rsid w:val="00D66129"/>
    <w:rsid w:val="00D66DDF"/>
    <w:rsid w:val="00D67068"/>
    <w:rsid w:val="00D7218E"/>
    <w:rsid w:val="00D72BE9"/>
    <w:rsid w:val="00D734EF"/>
    <w:rsid w:val="00D737C3"/>
    <w:rsid w:val="00D74035"/>
    <w:rsid w:val="00D74431"/>
    <w:rsid w:val="00D746F0"/>
    <w:rsid w:val="00D746F7"/>
    <w:rsid w:val="00D74D15"/>
    <w:rsid w:val="00D76B27"/>
    <w:rsid w:val="00D80F35"/>
    <w:rsid w:val="00D8189A"/>
    <w:rsid w:val="00D81A24"/>
    <w:rsid w:val="00D82259"/>
    <w:rsid w:val="00D82BC0"/>
    <w:rsid w:val="00D83D99"/>
    <w:rsid w:val="00D83E18"/>
    <w:rsid w:val="00D8492F"/>
    <w:rsid w:val="00D84B81"/>
    <w:rsid w:val="00D8505D"/>
    <w:rsid w:val="00D867C4"/>
    <w:rsid w:val="00D87318"/>
    <w:rsid w:val="00D903AC"/>
    <w:rsid w:val="00D9298F"/>
    <w:rsid w:val="00D92A30"/>
    <w:rsid w:val="00D93551"/>
    <w:rsid w:val="00D94883"/>
    <w:rsid w:val="00D95490"/>
    <w:rsid w:val="00D96AD9"/>
    <w:rsid w:val="00D96AF8"/>
    <w:rsid w:val="00D96FED"/>
    <w:rsid w:val="00DA1155"/>
    <w:rsid w:val="00DA11A6"/>
    <w:rsid w:val="00DA1E1D"/>
    <w:rsid w:val="00DA24B7"/>
    <w:rsid w:val="00DA2A4F"/>
    <w:rsid w:val="00DA3950"/>
    <w:rsid w:val="00DA3D59"/>
    <w:rsid w:val="00DA3F62"/>
    <w:rsid w:val="00DA4460"/>
    <w:rsid w:val="00DA7276"/>
    <w:rsid w:val="00DB1B83"/>
    <w:rsid w:val="00DB4245"/>
    <w:rsid w:val="00DB6D77"/>
    <w:rsid w:val="00DC049A"/>
    <w:rsid w:val="00DC0726"/>
    <w:rsid w:val="00DC09B0"/>
    <w:rsid w:val="00DC1289"/>
    <w:rsid w:val="00DC1C22"/>
    <w:rsid w:val="00DC2412"/>
    <w:rsid w:val="00DC24E5"/>
    <w:rsid w:val="00DC2C41"/>
    <w:rsid w:val="00DC3577"/>
    <w:rsid w:val="00DC5B9B"/>
    <w:rsid w:val="00DC5CFF"/>
    <w:rsid w:val="00DC66A7"/>
    <w:rsid w:val="00DC6944"/>
    <w:rsid w:val="00DC76F6"/>
    <w:rsid w:val="00DC7A27"/>
    <w:rsid w:val="00DD00FE"/>
    <w:rsid w:val="00DD1245"/>
    <w:rsid w:val="00DD14B9"/>
    <w:rsid w:val="00DD1DB7"/>
    <w:rsid w:val="00DD21C9"/>
    <w:rsid w:val="00DD291B"/>
    <w:rsid w:val="00DD3F72"/>
    <w:rsid w:val="00DD5A9C"/>
    <w:rsid w:val="00DD5DA7"/>
    <w:rsid w:val="00DD5F64"/>
    <w:rsid w:val="00DD7DBD"/>
    <w:rsid w:val="00DE0281"/>
    <w:rsid w:val="00DE1414"/>
    <w:rsid w:val="00DE5786"/>
    <w:rsid w:val="00DE585E"/>
    <w:rsid w:val="00DE5CF6"/>
    <w:rsid w:val="00DE6ED1"/>
    <w:rsid w:val="00DF07CA"/>
    <w:rsid w:val="00DF07D6"/>
    <w:rsid w:val="00DF1BFD"/>
    <w:rsid w:val="00DF1CB9"/>
    <w:rsid w:val="00DF22DE"/>
    <w:rsid w:val="00DF3001"/>
    <w:rsid w:val="00DF520B"/>
    <w:rsid w:val="00DF5CB3"/>
    <w:rsid w:val="00DF65AF"/>
    <w:rsid w:val="00DF6F72"/>
    <w:rsid w:val="00E00BAC"/>
    <w:rsid w:val="00E00D30"/>
    <w:rsid w:val="00E0103F"/>
    <w:rsid w:val="00E01055"/>
    <w:rsid w:val="00E015AE"/>
    <w:rsid w:val="00E02230"/>
    <w:rsid w:val="00E035E5"/>
    <w:rsid w:val="00E0365F"/>
    <w:rsid w:val="00E037D1"/>
    <w:rsid w:val="00E03B18"/>
    <w:rsid w:val="00E0509F"/>
    <w:rsid w:val="00E0562F"/>
    <w:rsid w:val="00E070BC"/>
    <w:rsid w:val="00E1083B"/>
    <w:rsid w:val="00E121F1"/>
    <w:rsid w:val="00E12656"/>
    <w:rsid w:val="00E12C3D"/>
    <w:rsid w:val="00E135BF"/>
    <w:rsid w:val="00E13D75"/>
    <w:rsid w:val="00E157AC"/>
    <w:rsid w:val="00E20440"/>
    <w:rsid w:val="00E20852"/>
    <w:rsid w:val="00E21ECF"/>
    <w:rsid w:val="00E2219F"/>
    <w:rsid w:val="00E23CFD"/>
    <w:rsid w:val="00E24413"/>
    <w:rsid w:val="00E24517"/>
    <w:rsid w:val="00E2573A"/>
    <w:rsid w:val="00E2579B"/>
    <w:rsid w:val="00E262AE"/>
    <w:rsid w:val="00E267C8"/>
    <w:rsid w:val="00E27EA1"/>
    <w:rsid w:val="00E30CED"/>
    <w:rsid w:val="00E31712"/>
    <w:rsid w:val="00E31B10"/>
    <w:rsid w:val="00E3232A"/>
    <w:rsid w:val="00E326B8"/>
    <w:rsid w:val="00E33190"/>
    <w:rsid w:val="00E3395E"/>
    <w:rsid w:val="00E34959"/>
    <w:rsid w:val="00E34A5F"/>
    <w:rsid w:val="00E34D31"/>
    <w:rsid w:val="00E354C9"/>
    <w:rsid w:val="00E356C7"/>
    <w:rsid w:val="00E358B1"/>
    <w:rsid w:val="00E35913"/>
    <w:rsid w:val="00E363B5"/>
    <w:rsid w:val="00E4005C"/>
    <w:rsid w:val="00E408F7"/>
    <w:rsid w:val="00E40E2F"/>
    <w:rsid w:val="00E443DD"/>
    <w:rsid w:val="00E4585A"/>
    <w:rsid w:val="00E458E5"/>
    <w:rsid w:val="00E45A27"/>
    <w:rsid w:val="00E4646B"/>
    <w:rsid w:val="00E467E2"/>
    <w:rsid w:val="00E46D68"/>
    <w:rsid w:val="00E4760E"/>
    <w:rsid w:val="00E534FE"/>
    <w:rsid w:val="00E536B1"/>
    <w:rsid w:val="00E539D4"/>
    <w:rsid w:val="00E542D0"/>
    <w:rsid w:val="00E5430A"/>
    <w:rsid w:val="00E55671"/>
    <w:rsid w:val="00E557DC"/>
    <w:rsid w:val="00E55C95"/>
    <w:rsid w:val="00E55FA7"/>
    <w:rsid w:val="00E5665C"/>
    <w:rsid w:val="00E57082"/>
    <w:rsid w:val="00E570B2"/>
    <w:rsid w:val="00E570BB"/>
    <w:rsid w:val="00E5710B"/>
    <w:rsid w:val="00E60457"/>
    <w:rsid w:val="00E60655"/>
    <w:rsid w:val="00E628FE"/>
    <w:rsid w:val="00E62DDA"/>
    <w:rsid w:val="00E63421"/>
    <w:rsid w:val="00E637D9"/>
    <w:rsid w:val="00E64CB5"/>
    <w:rsid w:val="00E64FE0"/>
    <w:rsid w:val="00E659B7"/>
    <w:rsid w:val="00E669DB"/>
    <w:rsid w:val="00E673E9"/>
    <w:rsid w:val="00E67C98"/>
    <w:rsid w:val="00E701D5"/>
    <w:rsid w:val="00E70682"/>
    <w:rsid w:val="00E71345"/>
    <w:rsid w:val="00E72602"/>
    <w:rsid w:val="00E7260D"/>
    <w:rsid w:val="00E7337C"/>
    <w:rsid w:val="00E740D1"/>
    <w:rsid w:val="00E7431C"/>
    <w:rsid w:val="00E74E6D"/>
    <w:rsid w:val="00E75B27"/>
    <w:rsid w:val="00E77097"/>
    <w:rsid w:val="00E8043D"/>
    <w:rsid w:val="00E80468"/>
    <w:rsid w:val="00E81503"/>
    <w:rsid w:val="00E81BD2"/>
    <w:rsid w:val="00E82DEE"/>
    <w:rsid w:val="00E832CB"/>
    <w:rsid w:val="00E84C1E"/>
    <w:rsid w:val="00E85812"/>
    <w:rsid w:val="00E8692B"/>
    <w:rsid w:val="00E87808"/>
    <w:rsid w:val="00E90ADE"/>
    <w:rsid w:val="00E91567"/>
    <w:rsid w:val="00E91871"/>
    <w:rsid w:val="00E94B53"/>
    <w:rsid w:val="00E94B9B"/>
    <w:rsid w:val="00E953AC"/>
    <w:rsid w:val="00E9626F"/>
    <w:rsid w:val="00E967E7"/>
    <w:rsid w:val="00E96D11"/>
    <w:rsid w:val="00E97265"/>
    <w:rsid w:val="00EA0F9C"/>
    <w:rsid w:val="00EA25EC"/>
    <w:rsid w:val="00EA26B5"/>
    <w:rsid w:val="00EA2AF4"/>
    <w:rsid w:val="00EA2F5F"/>
    <w:rsid w:val="00EA3291"/>
    <w:rsid w:val="00EA3AD1"/>
    <w:rsid w:val="00EA6AB6"/>
    <w:rsid w:val="00EA7CC4"/>
    <w:rsid w:val="00EB1922"/>
    <w:rsid w:val="00EB1CB2"/>
    <w:rsid w:val="00EB25E1"/>
    <w:rsid w:val="00EB28A0"/>
    <w:rsid w:val="00EB30CE"/>
    <w:rsid w:val="00EB4A41"/>
    <w:rsid w:val="00EB50B5"/>
    <w:rsid w:val="00EB58B0"/>
    <w:rsid w:val="00EB58F2"/>
    <w:rsid w:val="00EB722E"/>
    <w:rsid w:val="00EB7A0C"/>
    <w:rsid w:val="00EC075B"/>
    <w:rsid w:val="00EC0BEE"/>
    <w:rsid w:val="00EC1A3E"/>
    <w:rsid w:val="00EC2CC7"/>
    <w:rsid w:val="00EC3515"/>
    <w:rsid w:val="00EC3E2C"/>
    <w:rsid w:val="00EC44A0"/>
    <w:rsid w:val="00EC4B41"/>
    <w:rsid w:val="00EC5FDA"/>
    <w:rsid w:val="00EC636A"/>
    <w:rsid w:val="00EC73AB"/>
    <w:rsid w:val="00EC7C5D"/>
    <w:rsid w:val="00ED050C"/>
    <w:rsid w:val="00ED1328"/>
    <w:rsid w:val="00ED18DC"/>
    <w:rsid w:val="00ED2771"/>
    <w:rsid w:val="00ED30BC"/>
    <w:rsid w:val="00ED3C91"/>
    <w:rsid w:val="00ED3ED0"/>
    <w:rsid w:val="00ED43AF"/>
    <w:rsid w:val="00ED77ED"/>
    <w:rsid w:val="00ED7E9C"/>
    <w:rsid w:val="00EE2C86"/>
    <w:rsid w:val="00EE2D4E"/>
    <w:rsid w:val="00EE3506"/>
    <w:rsid w:val="00EE3ECD"/>
    <w:rsid w:val="00EE42C3"/>
    <w:rsid w:val="00EE6175"/>
    <w:rsid w:val="00EE6D26"/>
    <w:rsid w:val="00EE6DCC"/>
    <w:rsid w:val="00EE6E78"/>
    <w:rsid w:val="00EE76B9"/>
    <w:rsid w:val="00EF069E"/>
    <w:rsid w:val="00EF09E9"/>
    <w:rsid w:val="00EF1AFA"/>
    <w:rsid w:val="00EF3D50"/>
    <w:rsid w:val="00EF3E2F"/>
    <w:rsid w:val="00EF4414"/>
    <w:rsid w:val="00EF46CE"/>
    <w:rsid w:val="00EF55D4"/>
    <w:rsid w:val="00EF6C0C"/>
    <w:rsid w:val="00EF701A"/>
    <w:rsid w:val="00EF74CA"/>
    <w:rsid w:val="00EF7D8B"/>
    <w:rsid w:val="00F01362"/>
    <w:rsid w:val="00F01385"/>
    <w:rsid w:val="00F023E4"/>
    <w:rsid w:val="00F0485A"/>
    <w:rsid w:val="00F052E6"/>
    <w:rsid w:val="00F0577B"/>
    <w:rsid w:val="00F05B75"/>
    <w:rsid w:val="00F066CC"/>
    <w:rsid w:val="00F06ED2"/>
    <w:rsid w:val="00F07114"/>
    <w:rsid w:val="00F0743B"/>
    <w:rsid w:val="00F07BDB"/>
    <w:rsid w:val="00F10AC8"/>
    <w:rsid w:val="00F11191"/>
    <w:rsid w:val="00F11300"/>
    <w:rsid w:val="00F11FEA"/>
    <w:rsid w:val="00F12120"/>
    <w:rsid w:val="00F12252"/>
    <w:rsid w:val="00F12E4D"/>
    <w:rsid w:val="00F12F2A"/>
    <w:rsid w:val="00F130A3"/>
    <w:rsid w:val="00F1459D"/>
    <w:rsid w:val="00F15A63"/>
    <w:rsid w:val="00F16894"/>
    <w:rsid w:val="00F16A39"/>
    <w:rsid w:val="00F16BB7"/>
    <w:rsid w:val="00F17CFA"/>
    <w:rsid w:val="00F20AE8"/>
    <w:rsid w:val="00F21F66"/>
    <w:rsid w:val="00F223B0"/>
    <w:rsid w:val="00F241C6"/>
    <w:rsid w:val="00F24503"/>
    <w:rsid w:val="00F24767"/>
    <w:rsid w:val="00F26E1F"/>
    <w:rsid w:val="00F26E29"/>
    <w:rsid w:val="00F27D49"/>
    <w:rsid w:val="00F30EF6"/>
    <w:rsid w:val="00F3126F"/>
    <w:rsid w:val="00F318DE"/>
    <w:rsid w:val="00F31D11"/>
    <w:rsid w:val="00F329FA"/>
    <w:rsid w:val="00F32CE0"/>
    <w:rsid w:val="00F33363"/>
    <w:rsid w:val="00F33B65"/>
    <w:rsid w:val="00F35EBC"/>
    <w:rsid w:val="00F3631D"/>
    <w:rsid w:val="00F367F7"/>
    <w:rsid w:val="00F379FC"/>
    <w:rsid w:val="00F37F62"/>
    <w:rsid w:val="00F41F52"/>
    <w:rsid w:val="00F42061"/>
    <w:rsid w:val="00F432E1"/>
    <w:rsid w:val="00F43DE3"/>
    <w:rsid w:val="00F44215"/>
    <w:rsid w:val="00F477CD"/>
    <w:rsid w:val="00F503A5"/>
    <w:rsid w:val="00F505C4"/>
    <w:rsid w:val="00F50E5C"/>
    <w:rsid w:val="00F51812"/>
    <w:rsid w:val="00F53A05"/>
    <w:rsid w:val="00F53C6F"/>
    <w:rsid w:val="00F53DFD"/>
    <w:rsid w:val="00F54524"/>
    <w:rsid w:val="00F54C12"/>
    <w:rsid w:val="00F54C38"/>
    <w:rsid w:val="00F559BC"/>
    <w:rsid w:val="00F5681E"/>
    <w:rsid w:val="00F60D40"/>
    <w:rsid w:val="00F61563"/>
    <w:rsid w:val="00F61F4D"/>
    <w:rsid w:val="00F62A86"/>
    <w:rsid w:val="00F62D3B"/>
    <w:rsid w:val="00F63BE1"/>
    <w:rsid w:val="00F63DBE"/>
    <w:rsid w:val="00F64722"/>
    <w:rsid w:val="00F650BC"/>
    <w:rsid w:val="00F65844"/>
    <w:rsid w:val="00F65AE9"/>
    <w:rsid w:val="00F65F48"/>
    <w:rsid w:val="00F66E13"/>
    <w:rsid w:val="00F67AB2"/>
    <w:rsid w:val="00F70188"/>
    <w:rsid w:val="00F704A8"/>
    <w:rsid w:val="00F70DE5"/>
    <w:rsid w:val="00F70DF3"/>
    <w:rsid w:val="00F71068"/>
    <w:rsid w:val="00F71DB0"/>
    <w:rsid w:val="00F723F6"/>
    <w:rsid w:val="00F73146"/>
    <w:rsid w:val="00F7387D"/>
    <w:rsid w:val="00F73B6E"/>
    <w:rsid w:val="00F73F41"/>
    <w:rsid w:val="00F74238"/>
    <w:rsid w:val="00F743D8"/>
    <w:rsid w:val="00F74431"/>
    <w:rsid w:val="00F745C4"/>
    <w:rsid w:val="00F74B53"/>
    <w:rsid w:val="00F764D1"/>
    <w:rsid w:val="00F765B1"/>
    <w:rsid w:val="00F7782D"/>
    <w:rsid w:val="00F80248"/>
    <w:rsid w:val="00F80886"/>
    <w:rsid w:val="00F80A41"/>
    <w:rsid w:val="00F8313A"/>
    <w:rsid w:val="00F835BB"/>
    <w:rsid w:val="00F8598B"/>
    <w:rsid w:val="00F859BD"/>
    <w:rsid w:val="00F87A9A"/>
    <w:rsid w:val="00F904DE"/>
    <w:rsid w:val="00F90706"/>
    <w:rsid w:val="00F93106"/>
    <w:rsid w:val="00F9345F"/>
    <w:rsid w:val="00F948C2"/>
    <w:rsid w:val="00F95F1D"/>
    <w:rsid w:val="00FA073C"/>
    <w:rsid w:val="00FA0971"/>
    <w:rsid w:val="00FA1740"/>
    <w:rsid w:val="00FA1B74"/>
    <w:rsid w:val="00FA3BCC"/>
    <w:rsid w:val="00FA46C0"/>
    <w:rsid w:val="00FA5385"/>
    <w:rsid w:val="00FA569D"/>
    <w:rsid w:val="00FA5877"/>
    <w:rsid w:val="00FA5965"/>
    <w:rsid w:val="00FA5A7D"/>
    <w:rsid w:val="00FA6455"/>
    <w:rsid w:val="00FA67C1"/>
    <w:rsid w:val="00FA6A73"/>
    <w:rsid w:val="00FA6E38"/>
    <w:rsid w:val="00FA79F7"/>
    <w:rsid w:val="00FB40A3"/>
    <w:rsid w:val="00FB4F1E"/>
    <w:rsid w:val="00FB6666"/>
    <w:rsid w:val="00FB6F95"/>
    <w:rsid w:val="00FB72F0"/>
    <w:rsid w:val="00FC0A5B"/>
    <w:rsid w:val="00FC159E"/>
    <w:rsid w:val="00FC1899"/>
    <w:rsid w:val="00FC1EA7"/>
    <w:rsid w:val="00FC1F9E"/>
    <w:rsid w:val="00FC1FC5"/>
    <w:rsid w:val="00FC2576"/>
    <w:rsid w:val="00FC3154"/>
    <w:rsid w:val="00FC43BA"/>
    <w:rsid w:val="00FC48CA"/>
    <w:rsid w:val="00FC4D24"/>
    <w:rsid w:val="00FC5361"/>
    <w:rsid w:val="00FC5453"/>
    <w:rsid w:val="00FC5776"/>
    <w:rsid w:val="00FC59D1"/>
    <w:rsid w:val="00FC626D"/>
    <w:rsid w:val="00FC6367"/>
    <w:rsid w:val="00FC7821"/>
    <w:rsid w:val="00FC7A92"/>
    <w:rsid w:val="00FD0183"/>
    <w:rsid w:val="00FD13C6"/>
    <w:rsid w:val="00FD22B0"/>
    <w:rsid w:val="00FD2EC8"/>
    <w:rsid w:val="00FD36F2"/>
    <w:rsid w:val="00FD3B5D"/>
    <w:rsid w:val="00FD4DCC"/>
    <w:rsid w:val="00FD4E19"/>
    <w:rsid w:val="00FD52B6"/>
    <w:rsid w:val="00FD6682"/>
    <w:rsid w:val="00FD70EC"/>
    <w:rsid w:val="00FE0A33"/>
    <w:rsid w:val="00FE1113"/>
    <w:rsid w:val="00FE11B2"/>
    <w:rsid w:val="00FE2B18"/>
    <w:rsid w:val="00FE2C59"/>
    <w:rsid w:val="00FE33DF"/>
    <w:rsid w:val="00FE3642"/>
    <w:rsid w:val="00FE393B"/>
    <w:rsid w:val="00FE3A98"/>
    <w:rsid w:val="00FE412B"/>
    <w:rsid w:val="00FE6E11"/>
    <w:rsid w:val="00FF06A3"/>
    <w:rsid w:val="00FF077B"/>
    <w:rsid w:val="00FF0C26"/>
    <w:rsid w:val="00FF15F3"/>
    <w:rsid w:val="00FF23AC"/>
    <w:rsid w:val="00FF3D9D"/>
    <w:rsid w:val="00FF42D9"/>
    <w:rsid w:val="00FF4672"/>
    <w:rsid w:val="00FF4750"/>
    <w:rsid w:val="00FF5A3E"/>
    <w:rsid w:val="00FF6B00"/>
    <w:rsid w:val="00FF7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qFormat="1"/>
    <w:lsdException w:name="HTML Preformatted" w:uiPriority="0"/>
    <w:lsdException w:name="Table Subtle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19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9319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aliases w:val="H2,&quot;Изумруд&quot;"/>
    <w:next w:val="a"/>
    <w:link w:val="21"/>
    <w:uiPriority w:val="99"/>
    <w:unhideWhenUsed/>
    <w:qFormat/>
    <w:rsid w:val="00193198"/>
    <w:pPr>
      <w:keepNext/>
      <w:keepLines/>
      <w:spacing w:before="360" w:after="12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19319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19319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unhideWhenUsed/>
    <w:qFormat/>
    <w:rsid w:val="00193198"/>
    <w:pPr>
      <w:keepNext/>
      <w:ind w:right="48" w:firstLine="851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nhideWhenUsed/>
    <w:qFormat/>
    <w:rsid w:val="00193198"/>
    <w:pPr>
      <w:keepNext/>
      <w:outlineLvl w:val="5"/>
    </w:pPr>
    <w:rPr>
      <w:sz w:val="28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193198"/>
    <w:pPr>
      <w:spacing w:before="240" w:after="60"/>
      <w:outlineLvl w:val="6"/>
    </w:pPr>
    <w:rPr>
      <w:lang w:val="en-US" w:eastAsia="en-US"/>
    </w:rPr>
  </w:style>
  <w:style w:type="paragraph" w:styleId="8">
    <w:name w:val="heading 8"/>
    <w:basedOn w:val="a"/>
    <w:next w:val="a"/>
    <w:link w:val="80"/>
    <w:uiPriority w:val="99"/>
    <w:unhideWhenUsed/>
    <w:qFormat/>
    <w:rsid w:val="00193198"/>
    <w:pPr>
      <w:keepNext/>
      <w:ind w:firstLine="851"/>
      <w:jc w:val="center"/>
      <w:outlineLvl w:val="7"/>
    </w:pPr>
    <w:rPr>
      <w:b/>
      <w:sz w:val="28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193198"/>
    <w:pPr>
      <w:keepNext/>
      <w:ind w:right="28"/>
      <w:outlineLvl w:val="8"/>
    </w:pPr>
    <w:rPr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319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0"/>
    <w:link w:val="20"/>
    <w:uiPriority w:val="99"/>
    <w:rsid w:val="0019319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qFormat/>
    <w:rsid w:val="0019319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qFormat/>
    <w:rsid w:val="0019319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19319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9"/>
    <w:rsid w:val="0019319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193198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styleId="a3">
    <w:name w:val="Hyperlink"/>
    <w:basedOn w:val="a0"/>
    <w:uiPriority w:val="99"/>
    <w:unhideWhenUsed/>
    <w:rsid w:val="0019319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93198"/>
    <w:rPr>
      <w:color w:val="800080"/>
      <w:u w:val="single"/>
    </w:rPr>
  </w:style>
  <w:style w:type="character" w:customStyle="1" w:styleId="210">
    <w:name w:val="Заголовок 2 Знак1"/>
    <w:aliases w:val="H2 Знак1,&quot;Изумруд&quot; Знак1"/>
    <w:basedOn w:val="a0"/>
    <w:uiPriority w:val="99"/>
    <w:semiHidden/>
    <w:rsid w:val="00193198"/>
    <w:rPr>
      <w:rFonts w:asciiTheme="majorHAnsi" w:eastAsiaTheme="majorEastAsia" w:hAnsiTheme="majorHAnsi" w:cstheme="majorBidi" w:hint="default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1"/>
    <w:unhideWhenUsed/>
    <w:rsid w:val="001931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rsid w:val="00193198"/>
    <w:rPr>
      <w:rFonts w:ascii="Consolas" w:eastAsia="Times New Roman" w:hAnsi="Consolas" w:cs="Consolas"/>
      <w:sz w:val="20"/>
      <w:szCs w:val="20"/>
      <w:lang w:eastAsia="ru-RU"/>
    </w:rPr>
  </w:style>
  <w:style w:type="character" w:styleId="HTML2">
    <w:name w:val="HTML Typewriter"/>
    <w:basedOn w:val="a0"/>
    <w:uiPriority w:val="99"/>
    <w:semiHidden/>
    <w:unhideWhenUsed/>
    <w:rsid w:val="00193198"/>
    <w:rPr>
      <w:rFonts w:ascii="Courier New" w:eastAsia="Times New Roman" w:hAnsi="Courier New" w:cs="Courier New" w:hint="default"/>
      <w:sz w:val="20"/>
      <w:szCs w:val="20"/>
    </w:rPr>
  </w:style>
  <w:style w:type="paragraph" w:styleId="a5">
    <w:name w:val="Normal (Web)"/>
    <w:basedOn w:val="a"/>
    <w:link w:val="a6"/>
    <w:uiPriority w:val="99"/>
    <w:unhideWhenUsed/>
    <w:qFormat/>
    <w:rsid w:val="00193198"/>
    <w:pPr>
      <w:spacing w:before="100" w:beforeAutospacing="1" w:after="100" w:afterAutospacing="1"/>
    </w:pPr>
  </w:style>
  <w:style w:type="paragraph" w:styleId="11">
    <w:name w:val="toc 1"/>
    <w:basedOn w:val="a"/>
    <w:next w:val="a"/>
    <w:autoRedefine/>
    <w:uiPriority w:val="99"/>
    <w:semiHidden/>
    <w:unhideWhenUsed/>
    <w:qFormat/>
    <w:rsid w:val="00193198"/>
    <w:pPr>
      <w:ind w:firstLine="680"/>
      <w:jc w:val="left"/>
    </w:pPr>
    <w:rPr>
      <w:szCs w:val="22"/>
      <w:lang w:eastAsia="en-US"/>
    </w:rPr>
  </w:style>
  <w:style w:type="paragraph" w:styleId="22">
    <w:name w:val="toc 2"/>
    <w:basedOn w:val="a"/>
    <w:next w:val="a"/>
    <w:autoRedefine/>
    <w:uiPriority w:val="39"/>
    <w:semiHidden/>
    <w:unhideWhenUsed/>
    <w:qFormat/>
    <w:rsid w:val="00193198"/>
    <w:pPr>
      <w:tabs>
        <w:tab w:val="right" w:leader="dot" w:pos="9799"/>
      </w:tabs>
      <w:ind w:left="113" w:firstLine="680"/>
    </w:pPr>
    <w:rPr>
      <w:noProof/>
      <w:spacing w:val="-1"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193198"/>
    <w:pPr>
      <w:tabs>
        <w:tab w:val="right" w:leader="dot" w:pos="9799"/>
      </w:tabs>
      <w:spacing w:after="100" w:line="276" w:lineRule="auto"/>
      <w:ind w:left="440" w:firstLine="680"/>
      <w:jc w:val="left"/>
    </w:pPr>
    <w:rPr>
      <w:rFonts w:ascii="Calibri" w:hAnsi="Calibri"/>
      <w:sz w:val="22"/>
      <w:szCs w:val="22"/>
      <w:lang w:eastAsia="en-US"/>
    </w:rPr>
  </w:style>
  <w:style w:type="paragraph" w:styleId="41">
    <w:name w:val="toc 4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660" w:firstLine="680"/>
      <w:jc w:val="left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880" w:firstLine="680"/>
      <w:jc w:val="left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100" w:firstLine="680"/>
      <w:jc w:val="left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320" w:firstLine="680"/>
      <w:jc w:val="left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540" w:firstLine="680"/>
      <w:jc w:val="left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760" w:firstLine="680"/>
      <w:jc w:val="left"/>
    </w:pPr>
    <w:rPr>
      <w:rFonts w:ascii="Calibri" w:hAnsi="Calibri"/>
      <w:sz w:val="22"/>
      <w:szCs w:val="22"/>
    </w:rPr>
  </w:style>
  <w:style w:type="paragraph" w:styleId="a7">
    <w:name w:val="Normal Indent"/>
    <w:basedOn w:val="a"/>
    <w:uiPriority w:val="99"/>
    <w:unhideWhenUsed/>
    <w:rsid w:val="00193198"/>
    <w:pPr>
      <w:ind w:left="708"/>
      <w:jc w:val="left"/>
    </w:pPr>
    <w:rPr>
      <w:sz w:val="20"/>
      <w:szCs w:val="20"/>
    </w:rPr>
  </w:style>
  <w:style w:type="paragraph" w:styleId="a8">
    <w:name w:val="footnote text"/>
    <w:basedOn w:val="a"/>
    <w:link w:val="a9"/>
    <w:uiPriority w:val="99"/>
    <w:unhideWhenUsed/>
    <w:rsid w:val="00193198"/>
    <w:pPr>
      <w:keepLines/>
      <w:spacing w:after="120"/>
      <w:ind w:firstLine="709"/>
    </w:pPr>
    <w:rPr>
      <w:rFonts w:eastAsia="Batang"/>
      <w:sz w:val="22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193198"/>
    <w:rPr>
      <w:rFonts w:ascii="Times New Roman" w:eastAsia="Batang" w:hAnsi="Times New Roman" w:cs="Times New Roman"/>
      <w:szCs w:val="20"/>
      <w:lang w:eastAsia="ru-RU"/>
    </w:rPr>
  </w:style>
  <w:style w:type="paragraph" w:styleId="aa">
    <w:name w:val="header"/>
    <w:basedOn w:val="a"/>
    <w:link w:val="12"/>
    <w:uiPriority w:val="99"/>
    <w:unhideWhenUsed/>
    <w:rsid w:val="0019319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13"/>
    <w:uiPriority w:val="99"/>
    <w:unhideWhenUsed/>
    <w:rsid w:val="00193198"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ad">
    <w:name w:val="Нижний колонтитул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caption"/>
    <w:basedOn w:val="a"/>
    <w:next w:val="a"/>
    <w:uiPriority w:val="99"/>
    <w:unhideWhenUsed/>
    <w:qFormat/>
    <w:rsid w:val="00193198"/>
    <w:pPr>
      <w:spacing w:before="120" w:after="120"/>
      <w:jc w:val="left"/>
    </w:pPr>
    <w:rPr>
      <w:b/>
      <w:sz w:val="20"/>
      <w:szCs w:val="20"/>
    </w:rPr>
  </w:style>
  <w:style w:type="paragraph" w:styleId="23">
    <w:name w:val="List 2"/>
    <w:basedOn w:val="a"/>
    <w:uiPriority w:val="99"/>
    <w:unhideWhenUsed/>
    <w:rsid w:val="00193198"/>
    <w:pPr>
      <w:ind w:left="566" w:hanging="283"/>
      <w:jc w:val="left"/>
    </w:pPr>
    <w:rPr>
      <w:sz w:val="20"/>
      <w:szCs w:val="20"/>
    </w:rPr>
  </w:style>
  <w:style w:type="paragraph" w:styleId="af">
    <w:name w:val="Title"/>
    <w:basedOn w:val="a"/>
    <w:link w:val="af0"/>
    <w:qFormat/>
    <w:rsid w:val="00193198"/>
    <w:pPr>
      <w:jc w:val="center"/>
    </w:pPr>
    <w:rPr>
      <w:sz w:val="28"/>
      <w:szCs w:val="20"/>
    </w:rPr>
  </w:style>
  <w:style w:type="character" w:customStyle="1" w:styleId="af0">
    <w:name w:val="Название Знак"/>
    <w:basedOn w:val="a0"/>
    <w:link w:val="af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Body Text"/>
    <w:basedOn w:val="a"/>
    <w:link w:val="af2"/>
    <w:uiPriority w:val="99"/>
    <w:unhideWhenUsed/>
    <w:qFormat/>
    <w:rsid w:val="00193198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 Indent"/>
    <w:basedOn w:val="a"/>
    <w:link w:val="14"/>
    <w:uiPriority w:val="99"/>
    <w:unhideWhenUsed/>
    <w:rsid w:val="00193198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Subtitle"/>
    <w:basedOn w:val="a"/>
    <w:link w:val="af6"/>
    <w:uiPriority w:val="99"/>
    <w:qFormat/>
    <w:rsid w:val="00193198"/>
    <w:pPr>
      <w:spacing w:line="660" w:lineRule="exact"/>
      <w:ind w:right="425"/>
      <w:jc w:val="center"/>
    </w:pPr>
    <w:rPr>
      <w:sz w:val="28"/>
      <w:szCs w:val="20"/>
    </w:rPr>
  </w:style>
  <w:style w:type="character" w:customStyle="1" w:styleId="af6">
    <w:name w:val="Подзаголовок Знак"/>
    <w:basedOn w:val="a0"/>
    <w:link w:val="af5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7">
    <w:name w:val="Body Text First Indent"/>
    <w:basedOn w:val="af1"/>
    <w:link w:val="af8"/>
    <w:uiPriority w:val="99"/>
    <w:unhideWhenUsed/>
    <w:rsid w:val="00193198"/>
    <w:pPr>
      <w:ind w:firstLine="210"/>
      <w:jc w:val="left"/>
    </w:pPr>
    <w:rPr>
      <w:sz w:val="20"/>
      <w:szCs w:val="20"/>
    </w:rPr>
  </w:style>
  <w:style w:type="character" w:customStyle="1" w:styleId="af8">
    <w:name w:val="Красная строка Знак"/>
    <w:basedOn w:val="af2"/>
    <w:link w:val="af7"/>
    <w:uiPriority w:val="99"/>
    <w:rsid w:val="0019319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2"/>
    <w:basedOn w:val="a"/>
    <w:link w:val="211"/>
    <w:uiPriority w:val="99"/>
    <w:unhideWhenUsed/>
    <w:rsid w:val="00193198"/>
    <w:rPr>
      <w:sz w:val="28"/>
    </w:rPr>
  </w:style>
  <w:style w:type="character" w:customStyle="1" w:styleId="25">
    <w:name w:val="Основной текст 2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10"/>
    <w:uiPriority w:val="99"/>
    <w:unhideWhenUsed/>
    <w:rsid w:val="0019319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uiPriority w:val="99"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6">
    <w:name w:val="Body Text Indent 2"/>
    <w:basedOn w:val="a"/>
    <w:link w:val="27"/>
    <w:uiPriority w:val="99"/>
    <w:unhideWhenUsed/>
    <w:rsid w:val="00193198"/>
    <w:pPr>
      <w:ind w:left="851"/>
    </w:pPr>
    <w:rPr>
      <w:sz w:val="28"/>
      <w:szCs w:val="20"/>
    </w:rPr>
  </w:style>
  <w:style w:type="character" w:customStyle="1" w:styleId="27">
    <w:name w:val="Основной текст с отступом 2 Знак"/>
    <w:basedOn w:val="a0"/>
    <w:link w:val="26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4">
    <w:name w:val="Body Text Indent 3"/>
    <w:basedOn w:val="a"/>
    <w:link w:val="311"/>
    <w:uiPriority w:val="99"/>
    <w:unhideWhenUsed/>
    <w:rsid w:val="00193198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uiPriority w:val="99"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9">
    <w:name w:val="Plain Text"/>
    <w:basedOn w:val="a"/>
    <w:link w:val="afa"/>
    <w:unhideWhenUsed/>
    <w:qFormat/>
    <w:rsid w:val="00193198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fa">
    <w:name w:val="Текст Знак"/>
    <w:basedOn w:val="a0"/>
    <w:link w:val="af9"/>
    <w:rsid w:val="0019319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Balloon Text"/>
    <w:basedOn w:val="a"/>
    <w:link w:val="15"/>
    <w:uiPriority w:val="99"/>
    <w:semiHidden/>
    <w:unhideWhenUsed/>
    <w:rsid w:val="00193198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uiPriority w:val="99"/>
    <w:semiHidden/>
    <w:rsid w:val="001931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d">
    <w:name w:val="Без интервала Знак"/>
    <w:aliases w:val="с интервалом Знак,No Spacing Знак,No Spacing1 Знак"/>
    <w:basedOn w:val="a0"/>
    <w:link w:val="afe"/>
    <w:uiPriority w:val="1"/>
    <w:locked/>
    <w:rsid w:val="001B6B89"/>
    <w:rPr>
      <w:rFonts w:ascii="Bodoni Poster" w:eastAsia="Calibri" w:hAnsi="Bodoni Poster" w:cs="Times New Roman"/>
      <w:sz w:val="28"/>
      <w:szCs w:val="28"/>
    </w:rPr>
  </w:style>
  <w:style w:type="paragraph" w:styleId="afe">
    <w:name w:val="No Spacing"/>
    <w:aliases w:val="с интервалом,No Spacing,No Spacing1"/>
    <w:link w:val="afd"/>
    <w:uiPriority w:val="1"/>
    <w:qFormat/>
    <w:rsid w:val="001B6B89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paragraph" w:styleId="aff">
    <w:name w:val="List Paragraph"/>
    <w:basedOn w:val="a"/>
    <w:uiPriority w:val="34"/>
    <w:qFormat/>
    <w:rsid w:val="00193198"/>
    <w:pPr>
      <w:widowControl w:val="0"/>
      <w:suppressAutoHyphens/>
      <w:autoSpaceDE w:val="0"/>
      <w:ind w:left="720"/>
      <w:contextualSpacing/>
    </w:pPr>
    <w:rPr>
      <w:sz w:val="20"/>
      <w:szCs w:val="20"/>
      <w:lang w:eastAsia="ar-SA"/>
    </w:rPr>
  </w:style>
  <w:style w:type="paragraph" w:styleId="aff0">
    <w:name w:val="TOC Heading"/>
    <w:basedOn w:val="1"/>
    <w:next w:val="a"/>
    <w:uiPriority w:val="39"/>
    <w:semiHidden/>
    <w:unhideWhenUsed/>
    <w:qFormat/>
    <w:rsid w:val="00193198"/>
    <w:pPr>
      <w:keepLines/>
      <w:spacing w:before="480" w:after="0" w:line="276" w:lineRule="auto"/>
      <w:ind w:firstLine="680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ConsPlusNormal">
    <w:name w:val="ConsPlusNormal Знак"/>
    <w:basedOn w:val="a0"/>
    <w:link w:val="ConsPlusNormal0"/>
    <w:locked/>
    <w:rsid w:val="00193198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19319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qFormat/>
    <w:rsid w:val="001931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link w:val="ConsNonformat0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Normal">
    <w:name w:val="ConsNormal"/>
    <w:qFormat/>
    <w:rsid w:val="00193198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Web">
    <w:name w:val="Обычный (Web)"/>
    <w:basedOn w:val="a"/>
    <w:uiPriority w:val="99"/>
    <w:rsid w:val="00193198"/>
    <w:pPr>
      <w:spacing w:before="100" w:after="100"/>
    </w:pPr>
    <w:rPr>
      <w:rFonts w:ascii="Arial Unicode MS" w:eastAsia="Arial Unicode MS" w:hAnsi="Arial Unicode MS"/>
      <w:lang w:eastAsia="en-US"/>
    </w:rPr>
  </w:style>
  <w:style w:type="paragraph" w:customStyle="1" w:styleId="ConsCell">
    <w:name w:val="ConsCell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qFormat/>
    <w:rsid w:val="001931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6">
    <w:name w:val="нум список 1"/>
    <w:basedOn w:val="a"/>
    <w:uiPriority w:val="99"/>
    <w:rsid w:val="00193198"/>
    <w:pPr>
      <w:tabs>
        <w:tab w:val="left" w:pos="360"/>
      </w:tabs>
      <w:spacing w:before="120" w:after="120"/>
    </w:pPr>
    <w:rPr>
      <w:szCs w:val="20"/>
      <w:lang w:eastAsia="ar-SA"/>
    </w:rPr>
  </w:style>
  <w:style w:type="paragraph" w:customStyle="1" w:styleId="17">
    <w:name w:val="Обычный (веб)1"/>
    <w:uiPriority w:val="99"/>
    <w:rsid w:val="00193198"/>
    <w:pPr>
      <w:widowControl w:val="0"/>
      <w:suppressAutoHyphens/>
      <w:spacing w:before="280" w:after="280" w:line="240" w:lineRule="auto"/>
      <w:jc w:val="both"/>
    </w:pPr>
    <w:rPr>
      <w:rFonts w:ascii="Arial CYR" w:eastAsia="Lucida Sans Unicode" w:hAnsi="Arial CYR" w:cs="Times New Roman"/>
      <w:sz w:val="20"/>
      <w:szCs w:val="20"/>
      <w:lang w:eastAsia="ar-SA"/>
    </w:rPr>
  </w:style>
  <w:style w:type="paragraph" w:customStyle="1" w:styleId="map">
    <w:name w:val="map"/>
    <w:basedOn w:val="a"/>
    <w:uiPriority w:val="99"/>
    <w:rsid w:val="00193198"/>
    <w:pPr>
      <w:spacing w:before="100" w:beforeAutospacing="1" w:after="100" w:afterAutospacing="1"/>
    </w:pPr>
  </w:style>
  <w:style w:type="paragraph" w:customStyle="1" w:styleId="18">
    <w:name w:val="Без интервала1"/>
    <w:uiPriority w:val="99"/>
    <w:rsid w:val="0019319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basedOn w:val="a"/>
    <w:uiPriority w:val="99"/>
    <w:rsid w:val="00193198"/>
    <w:pPr>
      <w:autoSpaceDE w:val="0"/>
      <w:autoSpaceDN w:val="0"/>
      <w:jc w:val="left"/>
    </w:pPr>
    <w:rPr>
      <w:rFonts w:ascii="Arial" w:hAnsi="Arial" w:cs="Arial"/>
      <w:b/>
      <w:bCs/>
      <w:sz w:val="16"/>
      <w:szCs w:val="16"/>
      <w:lang w:val="en-US" w:eastAsia="en-US"/>
    </w:rPr>
  </w:style>
  <w:style w:type="paragraph" w:customStyle="1" w:styleId="ConsPlusCell">
    <w:name w:val="ConsPlusCell"/>
    <w:uiPriority w:val="99"/>
    <w:qFormat/>
    <w:rsid w:val="0019319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0">
    <w:name w:val="consnormal"/>
    <w:basedOn w:val="a"/>
    <w:uiPriority w:val="99"/>
    <w:rsid w:val="00193198"/>
    <w:pPr>
      <w:autoSpaceDE w:val="0"/>
      <w:autoSpaceDN w:val="0"/>
      <w:ind w:firstLine="720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onsTitle0">
    <w:name w:val="ConsTitle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proza">
    <w:name w:val="proza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Default">
    <w:name w:val="Default"/>
    <w:qFormat/>
    <w:rsid w:val="001931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9">
    <w:name w:val="Абзац списка1"/>
    <w:basedOn w:val="a"/>
    <w:rsid w:val="00193198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1a">
    <w:name w:val="Обычный1"/>
    <w:uiPriority w:val="99"/>
    <w:rsid w:val="00193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аголовок 11"/>
    <w:basedOn w:val="1a"/>
    <w:next w:val="1a"/>
    <w:uiPriority w:val="99"/>
    <w:qFormat/>
    <w:rsid w:val="00193198"/>
    <w:pPr>
      <w:keepNext/>
      <w:outlineLvl w:val="0"/>
    </w:pPr>
    <w:rPr>
      <w:sz w:val="28"/>
    </w:rPr>
  </w:style>
  <w:style w:type="paragraph" w:customStyle="1" w:styleId="aff1">
    <w:name w:val="Краткий обратный адрес"/>
    <w:basedOn w:val="a"/>
    <w:uiPriority w:val="99"/>
    <w:rsid w:val="00193198"/>
    <w:pPr>
      <w:jc w:val="left"/>
    </w:pPr>
    <w:rPr>
      <w:sz w:val="20"/>
      <w:szCs w:val="20"/>
    </w:rPr>
  </w:style>
  <w:style w:type="paragraph" w:customStyle="1" w:styleId="212">
    <w:name w:val="Основной текст с отступом 21"/>
    <w:basedOn w:val="a"/>
    <w:uiPriority w:val="99"/>
    <w:rsid w:val="00193198"/>
    <w:pPr>
      <w:suppressAutoHyphens/>
      <w:ind w:firstLine="708"/>
    </w:pPr>
    <w:rPr>
      <w:sz w:val="28"/>
      <w:szCs w:val="20"/>
      <w:lang w:eastAsia="ar-SA"/>
    </w:rPr>
  </w:style>
  <w:style w:type="paragraph" w:customStyle="1" w:styleId="sfst">
    <w:name w:val="sfst"/>
    <w:basedOn w:val="a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63">
    <w:name w:val="xl63"/>
    <w:basedOn w:val="a"/>
    <w:uiPriority w:val="99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64">
    <w:name w:val="xl64"/>
    <w:basedOn w:val="a"/>
    <w:uiPriority w:val="99"/>
    <w:rsid w:val="00193198"/>
    <w:pPr>
      <w:shd w:val="clear" w:color="auto" w:fill="D5EEFF"/>
      <w:spacing w:before="100" w:beforeAutospacing="1" w:after="100" w:afterAutospacing="1"/>
      <w:ind w:firstLine="680"/>
      <w:jc w:val="left"/>
    </w:pPr>
  </w:style>
  <w:style w:type="paragraph" w:customStyle="1" w:styleId="xl65">
    <w:name w:val="xl6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6">
    <w:name w:val="xl66"/>
    <w:basedOn w:val="a"/>
    <w:uiPriority w:val="99"/>
    <w:rsid w:val="001931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7">
    <w:name w:val="xl6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8">
    <w:name w:val="xl6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9">
    <w:name w:val="xl69"/>
    <w:basedOn w:val="a"/>
    <w:uiPriority w:val="99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70">
    <w:name w:val="xl70"/>
    <w:basedOn w:val="a"/>
    <w:uiPriority w:val="99"/>
    <w:rsid w:val="0019319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71">
    <w:name w:val="xl71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3">
    <w:name w:val="xl73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4">
    <w:name w:val="xl74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5">
    <w:name w:val="xl75"/>
    <w:basedOn w:val="a"/>
    <w:uiPriority w:val="99"/>
    <w:rsid w:val="0019319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76">
    <w:name w:val="xl76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7">
    <w:name w:val="xl7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8">
    <w:name w:val="xl78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9">
    <w:name w:val="xl7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80">
    <w:name w:val="xl8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center"/>
    </w:pPr>
  </w:style>
  <w:style w:type="paragraph" w:customStyle="1" w:styleId="xl81">
    <w:name w:val="xl8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center"/>
    </w:pPr>
  </w:style>
  <w:style w:type="paragraph" w:customStyle="1" w:styleId="xl82">
    <w:name w:val="xl82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3">
    <w:name w:val="xl83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4">
    <w:name w:val="xl84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5">
    <w:name w:val="xl8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6">
    <w:name w:val="xl86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7">
    <w:name w:val="xl87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8">
    <w:name w:val="xl8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9">
    <w:name w:val="xl8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0">
    <w:name w:val="xl9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91">
    <w:name w:val="xl9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2">
    <w:name w:val="xl92"/>
    <w:basedOn w:val="a"/>
    <w:uiPriority w:val="99"/>
    <w:rsid w:val="00193198"/>
    <w:pPr>
      <w:pBdr>
        <w:top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93">
    <w:name w:val="xl93"/>
    <w:basedOn w:val="a"/>
    <w:uiPriority w:val="99"/>
    <w:rsid w:val="0019319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4">
    <w:name w:val="xl94"/>
    <w:basedOn w:val="a"/>
    <w:uiPriority w:val="99"/>
    <w:rsid w:val="0019319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5">
    <w:name w:val="xl95"/>
    <w:basedOn w:val="a"/>
    <w:uiPriority w:val="99"/>
    <w:rsid w:val="0019319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6">
    <w:name w:val="xl96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7">
    <w:name w:val="xl97"/>
    <w:basedOn w:val="a"/>
    <w:uiPriority w:val="99"/>
    <w:rsid w:val="00193198"/>
    <w:pPr>
      <w:pBdr>
        <w:righ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98">
    <w:name w:val="xl98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99">
    <w:name w:val="xl99"/>
    <w:basedOn w:val="a"/>
    <w:uiPriority w:val="99"/>
    <w:rsid w:val="0019319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100">
    <w:name w:val="xl100"/>
    <w:basedOn w:val="a"/>
    <w:uiPriority w:val="99"/>
    <w:rsid w:val="0019319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01">
    <w:name w:val="xl101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02">
    <w:name w:val="xl102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03">
    <w:name w:val="xl103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04">
    <w:name w:val="xl104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05">
    <w:name w:val="xl105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06">
    <w:name w:val="xl106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07">
    <w:name w:val="xl107"/>
    <w:basedOn w:val="a"/>
    <w:uiPriority w:val="99"/>
    <w:rsid w:val="0019319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08">
    <w:name w:val="xl10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09">
    <w:name w:val="xl10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0">
    <w:name w:val="xl11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1">
    <w:name w:val="xl111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12">
    <w:name w:val="xl112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13">
    <w:name w:val="xl113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14">
    <w:name w:val="xl114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15">
    <w:name w:val="xl115"/>
    <w:basedOn w:val="a"/>
    <w:uiPriority w:val="99"/>
    <w:rsid w:val="0019319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16">
    <w:name w:val="xl116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117">
    <w:name w:val="xl11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118">
    <w:name w:val="xl118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9">
    <w:name w:val="xl119"/>
    <w:basedOn w:val="a"/>
    <w:uiPriority w:val="99"/>
    <w:rsid w:val="0019319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20">
    <w:name w:val="xl120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b/>
      <w:bCs/>
      <w:sz w:val="18"/>
      <w:szCs w:val="18"/>
    </w:rPr>
  </w:style>
  <w:style w:type="paragraph" w:customStyle="1" w:styleId="xl121">
    <w:name w:val="xl121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ind w:firstLine="680"/>
      <w:jc w:val="center"/>
    </w:pPr>
    <w:rPr>
      <w:rFonts w:ascii="Arial" w:hAnsi="Arial" w:cs="Arial"/>
      <w:sz w:val="14"/>
      <w:szCs w:val="14"/>
    </w:rPr>
  </w:style>
  <w:style w:type="paragraph" w:customStyle="1" w:styleId="xl122">
    <w:name w:val="xl122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23">
    <w:name w:val="xl123"/>
    <w:basedOn w:val="a"/>
    <w:uiPriority w:val="99"/>
    <w:rsid w:val="00193198"/>
    <w:pPr>
      <w:pBdr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24">
    <w:name w:val="xl124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25">
    <w:name w:val="xl125"/>
    <w:basedOn w:val="a"/>
    <w:uiPriority w:val="99"/>
    <w:rsid w:val="00193198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26">
    <w:name w:val="xl126"/>
    <w:basedOn w:val="a"/>
    <w:uiPriority w:val="99"/>
    <w:rsid w:val="0019319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27">
    <w:name w:val="xl127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b/>
      <w:bCs/>
      <w:sz w:val="18"/>
      <w:szCs w:val="18"/>
    </w:rPr>
  </w:style>
  <w:style w:type="paragraph" w:customStyle="1" w:styleId="xl128">
    <w:name w:val="xl128"/>
    <w:basedOn w:val="a"/>
    <w:uiPriority w:val="99"/>
    <w:rsid w:val="00193198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29">
    <w:name w:val="xl129"/>
    <w:basedOn w:val="a"/>
    <w:uiPriority w:val="99"/>
    <w:rsid w:val="00193198"/>
    <w:pPr>
      <w:pBdr>
        <w:left w:val="single" w:sz="4" w:space="31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30">
    <w:name w:val="xl130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31">
    <w:name w:val="xl131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rFonts w:ascii="Arial" w:hAnsi="Arial" w:cs="Arial"/>
      <w:sz w:val="20"/>
      <w:szCs w:val="20"/>
    </w:rPr>
  </w:style>
  <w:style w:type="paragraph" w:customStyle="1" w:styleId="xl132">
    <w:name w:val="xl132"/>
    <w:basedOn w:val="a"/>
    <w:uiPriority w:val="99"/>
    <w:rsid w:val="00193198"/>
    <w:pPr>
      <w:pBdr>
        <w:top w:val="single" w:sz="8" w:space="0" w:color="auto"/>
        <w:left w:val="single" w:sz="8" w:space="31" w:color="auto"/>
        <w:bottom w:val="single" w:sz="8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600" w:firstLine="600"/>
      <w:jc w:val="left"/>
    </w:pPr>
  </w:style>
  <w:style w:type="paragraph" w:customStyle="1" w:styleId="xl133">
    <w:name w:val="xl133"/>
    <w:basedOn w:val="a"/>
    <w:uiPriority w:val="99"/>
    <w:rsid w:val="00193198"/>
    <w:pPr>
      <w:pBdr>
        <w:left w:val="single" w:sz="4" w:space="27" w:color="auto"/>
        <w:bottom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34">
    <w:name w:val="xl134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35">
    <w:name w:val="xl135"/>
    <w:basedOn w:val="a"/>
    <w:uiPriority w:val="99"/>
    <w:rsid w:val="00193198"/>
    <w:pPr>
      <w:pBdr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36">
    <w:name w:val="xl136"/>
    <w:basedOn w:val="a"/>
    <w:uiPriority w:val="99"/>
    <w:rsid w:val="00193198"/>
    <w:pPr>
      <w:pBdr>
        <w:top w:val="single" w:sz="8" w:space="0" w:color="auto"/>
        <w:left w:val="single" w:sz="8" w:space="27" w:color="auto"/>
        <w:bottom w:val="single" w:sz="8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400" w:firstLine="400"/>
      <w:jc w:val="left"/>
    </w:pPr>
  </w:style>
  <w:style w:type="paragraph" w:customStyle="1" w:styleId="xl137">
    <w:name w:val="xl137"/>
    <w:basedOn w:val="a"/>
    <w:uiPriority w:val="99"/>
    <w:rsid w:val="00193198"/>
    <w:pPr>
      <w:pBdr>
        <w:left w:val="single" w:sz="4" w:space="14" w:color="auto"/>
        <w:bottom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38">
    <w:name w:val="xl138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39">
    <w:name w:val="xl139"/>
    <w:basedOn w:val="a"/>
    <w:uiPriority w:val="99"/>
    <w:rsid w:val="00193198"/>
    <w:pPr>
      <w:pBdr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40">
    <w:name w:val="xl14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1">
    <w:name w:val="xl14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42">
    <w:name w:val="xl142"/>
    <w:basedOn w:val="a"/>
    <w:uiPriority w:val="99"/>
    <w:rsid w:val="00193198"/>
    <w:pPr>
      <w:pBdr>
        <w:top w:val="single" w:sz="4" w:space="0" w:color="auto"/>
        <w:left w:val="single" w:sz="4" w:space="14" w:color="auto"/>
      </w:pBdr>
      <w:spacing w:before="100" w:beforeAutospacing="1" w:after="100" w:afterAutospacing="1"/>
      <w:ind w:firstLineChars="200" w:firstLine="200"/>
      <w:jc w:val="left"/>
    </w:pPr>
  </w:style>
  <w:style w:type="paragraph" w:customStyle="1" w:styleId="xl143">
    <w:name w:val="xl143"/>
    <w:basedOn w:val="a"/>
    <w:uiPriority w:val="99"/>
    <w:rsid w:val="00193198"/>
    <w:pPr>
      <w:pBdr>
        <w:lef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44">
    <w:name w:val="xl144"/>
    <w:basedOn w:val="a"/>
    <w:uiPriority w:val="99"/>
    <w:rsid w:val="00193198"/>
    <w:pPr>
      <w:spacing w:before="100" w:beforeAutospacing="1" w:after="100" w:afterAutospacing="1"/>
      <w:ind w:firstLine="680"/>
      <w:jc w:val="center"/>
    </w:pPr>
    <w:rPr>
      <w:b/>
      <w:bCs/>
      <w:sz w:val="18"/>
      <w:szCs w:val="18"/>
    </w:rPr>
  </w:style>
  <w:style w:type="paragraph" w:customStyle="1" w:styleId="xl145">
    <w:name w:val="xl14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6">
    <w:name w:val="xl146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7">
    <w:name w:val="xl147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200" w:firstLine="200"/>
      <w:jc w:val="left"/>
    </w:pPr>
  </w:style>
  <w:style w:type="paragraph" w:customStyle="1" w:styleId="xl148">
    <w:name w:val="xl148"/>
    <w:basedOn w:val="a"/>
    <w:uiPriority w:val="99"/>
    <w:rsid w:val="0019319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49">
    <w:name w:val="xl149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50">
    <w:name w:val="xl150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51">
    <w:name w:val="xl151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152">
    <w:name w:val="xl152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213">
    <w:name w:val="Заголовок 21"/>
    <w:basedOn w:val="a"/>
    <w:uiPriority w:val="1"/>
    <w:qFormat/>
    <w:rsid w:val="00193198"/>
    <w:pPr>
      <w:widowControl w:val="0"/>
      <w:ind w:left="152" w:firstLine="680"/>
      <w:jc w:val="left"/>
      <w:outlineLvl w:val="2"/>
    </w:pPr>
    <w:rPr>
      <w:b/>
      <w:bCs/>
      <w:lang w:eastAsia="en-US"/>
    </w:rPr>
  </w:style>
  <w:style w:type="paragraph" w:customStyle="1" w:styleId="111">
    <w:name w:val="Оглавление 11"/>
    <w:basedOn w:val="a"/>
    <w:uiPriority w:val="1"/>
    <w:qFormat/>
    <w:rsid w:val="00193198"/>
    <w:pPr>
      <w:widowControl w:val="0"/>
      <w:spacing w:before="125"/>
      <w:ind w:left="142" w:firstLine="680"/>
      <w:jc w:val="left"/>
    </w:pPr>
    <w:rPr>
      <w:b/>
      <w:bCs/>
      <w:sz w:val="20"/>
      <w:szCs w:val="20"/>
      <w:lang w:eastAsia="en-US"/>
    </w:rPr>
  </w:style>
  <w:style w:type="paragraph" w:customStyle="1" w:styleId="214">
    <w:name w:val="Оглавление 21"/>
    <w:basedOn w:val="a"/>
    <w:uiPriority w:val="1"/>
    <w:qFormat/>
    <w:rsid w:val="00193198"/>
    <w:pPr>
      <w:widowControl w:val="0"/>
      <w:ind w:left="382" w:firstLine="680"/>
      <w:jc w:val="left"/>
    </w:pPr>
    <w:rPr>
      <w:b/>
      <w:bCs/>
      <w:sz w:val="16"/>
      <w:szCs w:val="16"/>
      <w:lang w:eastAsia="en-US"/>
    </w:rPr>
  </w:style>
  <w:style w:type="paragraph" w:customStyle="1" w:styleId="312">
    <w:name w:val="Оглавление 31"/>
    <w:basedOn w:val="a"/>
    <w:uiPriority w:val="1"/>
    <w:qFormat/>
    <w:rsid w:val="00193198"/>
    <w:pPr>
      <w:widowControl w:val="0"/>
      <w:ind w:left="382" w:firstLine="680"/>
      <w:jc w:val="left"/>
    </w:pPr>
    <w:rPr>
      <w:b/>
      <w:bCs/>
      <w:i/>
      <w:sz w:val="22"/>
      <w:szCs w:val="22"/>
      <w:lang w:eastAsia="en-US"/>
    </w:rPr>
  </w:style>
  <w:style w:type="paragraph" w:customStyle="1" w:styleId="410">
    <w:name w:val="Оглавление 41"/>
    <w:basedOn w:val="a"/>
    <w:uiPriority w:val="1"/>
    <w:qFormat/>
    <w:rsid w:val="00193198"/>
    <w:pPr>
      <w:widowControl w:val="0"/>
      <w:ind w:left="621" w:firstLine="680"/>
      <w:jc w:val="left"/>
    </w:pPr>
    <w:rPr>
      <w:b/>
      <w:bCs/>
      <w:i/>
      <w:sz w:val="20"/>
      <w:szCs w:val="20"/>
      <w:lang w:eastAsia="en-US"/>
    </w:rPr>
  </w:style>
  <w:style w:type="paragraph" w:customStyle="1" w:styleId="510">
    <w:name w:val="Оглавление 51"/>
    <w:basedOn w:val="a"/>
    <w:uiPriority w:val="1"/>
    <w:qFormat/>
    <w:rsid w:val="00193198"/>
    <w:pPr>
      <w:widowControl w:val="0"/>
      <w:ind w:left="621" w:firstLine="680"/>
      <w:jc w:val="left"/>
    </w:pPr>
    <w:rPr>
      <w:i/>
      <w:sz w:val="20"/>
      <w:szCs w:val="20"/>
      <w:lang w:eastAsia="en-US"/>
    </w:rPr>
  </w:style>
  <w:style w:type="paragraph" w:customStyle="1" w:styleId="TableParagraph">
    <w:name w:val="Table Paragraph"/>
    <w:basedOn w:val="a"/>
    <w:uiPriority w:val="1"/>
    <w:qFormat/>
    <w:rsid w:val="00193198"/>
    <w:pPr>
      <w:widowControl w:val="0"/>
      <w:ind w:firstLine="680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inf">
    <w:name w:val="inf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xl153">
    <w:name w:val="xl153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4">
    <w:name w:val="xl154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5">
    <w:name w:val="xl155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200" w:firstLine="200"/>
      <w:jc w:val="left"/>
    </w:pPr>
  </w:style>
  <w:style w:type="paragraph" w:customStyle="1" w:styleId="xl156">
    <w:name w:val="xl156"/>
    <w:basedOn w:val="a"/>
    <w:uiPriority w:val="99"/>
    <w:rsid w:val="0019319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7">
    <w:name w:val="xl157"/>
    <w:basedOn w:val="a"/>
    <w:uiPriority w:val="99"/>
    <w:rsid w:val="00193198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58">
    <w:name w:val="xl158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9">
    <w:name w:val="xl159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</w:pPr>
    <w:rPr>
      <w:sz w:val="18"/>
      <w:szCs w:val="18"/>
    </w:rPr>
  </w:style>
  <w:style w:type="paragraph" w:customStyle="1" w:styleId="xl160">
    <w:name w:val="xl160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</w:style>
  <w:style w:type="paragraph" w:customStyle="1" w:styleId="xl161">
    <w:name w:val="xl161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jc w:val="left"/>
    </w:pPr>
  </w:style>
  <w:style w:type="paragraph" w:customStyle="1" w:styleId="xl162">
    <w:name w:val="xl162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xl163">
    <w:name w:val="xl163"/>
    <w:basedOn w:val="a"/>
    <w:uiPriority w:val="99"/>
    <w:rsid w:val="00193198"/>
    <w:pPr>
      <w:pBdr>
        <w:bottom w:val="single" w:sz="4" w:space="0" w:color="auto"/>
      </w:pBdr>
      <w:shd w:val="clear" w:color="auto" w:fill="D5EEFF"/>
      <w:spacing w:before="100" w:beforeAutospacing="1" w:after="100" w:afterAutospacing="1"/>
      <w:jc w:val="left"/>
    </w:pPr>
  </w:style>
  <w:style w:type="paragraph" w:customStyle="1" w:styleId="pravovietextactistyle">
    <w:name w:val="pravovie_text_acti_style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tekstob">
    <w:name w:val="tekstob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prozalast">
    <w:name w:val="proza_last"/>
    <w:basedOn w:val="a"/>
    <w:uiPriority w:val="99"/>
    <w:rsid w:val="00193198"/>
    <w:pPr>
      <w:spacing w:before="100" w:beforeAutospacing="1" w:after="100" w:afterAutospacing="1"/>
      <w:jc w:val="left"/>
    </w:pPr>
  </w:style>
  <w:style w:type="character" w:customStyle="1" w:styleId="HTML1">
    <w:name w:val="Стандартный HTML Знак1"/>
    <w:basedOn w:val="a0"/>
    <w:link w:val="HTML"/>
    <w:semiHidden/>
    <w:locked/>
    <w:rsid w:val="0019319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2">
    <w:name w:val="Верхний колонтитул Знак1"/>
    <w:basedOn w:val="a0"/>
    <w:link w:val="aa"/>
    <w:uiPriority w:val="99"/>
    <w:locked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1"/>
    <w:basedOn w:val="a0"/>
    <w:link w:val="ac"/>
    <w:uiPriority w:val="99"/>
    <w:locked/>
    <w:rsid w:val="0019319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4">
    <w:name w:val="Основной текст с отступом Знак1"/>
    <w:basedOn w:val="a0"/>
    <w:link w:val="af3"/>
    <w:uiPriority w:val="99"/>
    <w:locked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">
    <w:name w:val="Основной текст 2 Знак1"/>
    <w:basedOn w:val="a0"/>
    <w:link w:val="24"/>
    <w:uiPriority w:val="99"/>
    <w:locked/>
    <w:rsid w:val="0019319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10">
    <w:name w:val="Основной текст 3 Знак1"/>
    <w:basedOn w:val="a0"/>
    <w:link w:val="32"/>
    <w:uiPriority w:val="99"/>
    <w:locked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link w:val="34"/>
    <w:uiPriority w:val="99"/>
    <w:locked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5">
    <w:name w:val="Текст выноски Знак1"/>
    <w:basedOn w:val="a0"/>
    <w:link w:val="afb"/>
    <w:uiPriority w:val="99"/>
    <w:semiHidden/>
    <w:locked/>
    <w:rsid w:val="001931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l41">
    <w:name w:val="hl41"/>
    <w:basedOn w:val="a0"/>
    <w:rsid w:val="00193198"/>
    <w:rPr>
      <w:b/>
      <w:bCs/>
      <w:sz w:val="20"/>
      <w:szCs w:val="20"/>
    </w:rPr>
  </w:style>
  <w:style w:type="character" w:customStyle="1" w:styleId="8pt">
    <w:name w:val="8pt"/>
    <w:basedOn w:val="a0"/>
    <w:rsid w:val="00193198"/>
  </w:style>
  <w:style w:type="character" w:customStyle="1" w:styleId="8pt1">
    <w:name w:val="8pt1"/>
    <w:basedOn w:val="a0"/>
    <w:rsid w:val="00193198"/>
  </w:style>
  <w:style w:type="character" w:customStyle="1" w:styleId="rvts6">
    <w:name w:val="rvts6"/>
    <w:basedOn w:val="a0"/>
    <w:rsid w:val="00193198"/>
  </w:style>
  <w:style w:type="character" w:customStyle="1" w:styleId="fontstyle35">
    <w:name w:val="fontstyle35"/>
    <w:basedOn w:val="a0"/>
    <w:rsid w:val="00193198"/>
  </w:style>
  <w:style w:type="character" w:customStyle="1" w:styleId="ff2fc4fs12fb">
    <w:name w:val="ff2 fc4 fs12 fb"/>
    <w:basedOn w:val="a0"/>
    <w:rsid w:val="00193198"/>
  </w:style>
  <w:style w:type="character" w:customStyle="1" w:styleId="createdate">
    <w:name w:val="createdate"/>
    <w:basedOn w:val="a0"/>
    <w:rsid w:val="00193198"/>
  </w:style>
  <w:style w:type="character" w:customStyle="1" w:styleId="mw-headline">
    <w:name w:val="mw-headline"/>
    <w:basedOn w:val="a0"/>
    <w:rsid w:val="00193198"/>
  </w:style>
  <w:style w:type="character" w:customStyle="1" w:styleId="copy">
    <w:name w:val="copy"/>
    <w:basedOn w:val="a0"/>
    <w:rsid w:val="00193198"/>
  </w:style>
  <w:style w:type="character" w:customStyle="1" w:styleId="ff2">
    <w:name w:val="ff2"/>
    <w:basedOn w:val="a0"/>
    <w:rsid w:val="00193198"/>
  </w:style>
  <w:style w:type="character" w:customStyle="1" w:styleId="c2">
    <w:name w:val="c2"/>
    <w:basedOn w:val="a0"/>
    <w:rsid w:val="00193198"/>
  </w:style>
  <w:style w:type="character" w:customStyle="1" w:styleId="ucoz-forum-post">
    <w:name w:val="ucoz-forum-post"/>
    <w:basedOn w:val="a0"/>
    <w:rsid w:val="00193198"/>
  </w:style>
  <w:style w:type="character" w:customStyle="1" w:styleId="apple-converted-space">
    <w:name w:val="apple-converted-space"/>
    <w:basedOn w:val="a0"/>
    <w:rsid w:val="00193198"/>
  </w:style>
  <w:style w:type="character" w:customStyle="1" w:styleId="fst">
    <w:name w:val="fst"/>
    <w:basedOn w:val="a0"/>
    <w:rsid w:val="00193198"/>
  </w:style>
  <w:style w:type="table" w:styleId="28">
    <w:name w:val="Table Subtle 2"/>
    <w:basedOn w:val="a1"/>
    <w:semiHidden/>
    <w:unhideWhenUsed/>
    <w:rsid w:val="0019319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2">
    <w:name w:val="Table Grid"/>
    <w:basedOn w:val="a1"/>
    <w:uiPriority w:val="59"/>
    <w:rsid w:val="00193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193198"/>
    <w:pPr>
      <w:widowControl w:val="0"/>
      <w:spacing w:after="0" w:line="240" w:lineRule="auto"/>
      <w:ind w:firstLine="680"/>
      <w:jc w:val="both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3">
    <w:name w:val="Emphasis"/>
    <w:basedOn w:val="a0"/>
    <w:uiPriority w:val="20"/>
    <w:qFormat/>
    <w:rsid w:val="00193198"/>
    <w:rPr>
      <w:i/>
      <w:iCs/>
    </w:rPr>
  </w:style>
  <w:style w:type="character" w:customStyle="1" w:styleId="entdots">
    <w:name w:val="entdots"/>
    <w:basedOn w:val="a0"/>
    <w:rsid w:val="00193198"/>
  </w:style>
  <w:style w:type="character" w:customStyle="1" w:styleId="entryreadall">
    <w:name w:val="entryreadall"/>
    <w:basedOn w:val="a0"/>
    <w:rsid w:val="00193198"/>
  </w:style>
  <w:style w:type="character" w:styleId="aff4">
    <w:name w:val="Strong"/>
    <w:basedOn w:val="a0"/>
    <w:uiPriority w:val="22"/>
    <w:qFormat/>
    <w:rsid w:val="00193198"/>
    <w:rPr>
      <w:b/>
      <w:bCs/>
    </w:rPr>
  </w:style>
  <w:style w:type="paragraph" w:customStyle="1" w:styleId="text-center">
    <w:name w:val="text-center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aff5">
    <w:name w:val="Знак"/>
    <w:basedOn w:val="a"/>
    <w:uiPriority w:val="99"/>
    <w:rsid w:val="00193198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character" w:customStyle="1" w:styleId="ConsNonformat0">
    <w:name w:val="ConsNonformat Знак"/>
    <w:basedOn w:val="a0"/>
    <w:link w:val="ConsNonformat"/>
    <w:uiPriority w:val="99"/>
    <w:locked/>
    <w:rsid w:val="00193198"/>
    <w:rPr>
      <w:rFonts w:ascii="Courier New" w:eastAsia="Times New Roman" w:hAnsi="Courier New" w:cs="Arial Unicode MS"/>
      <w:sz w:val="20"/>
      <w:szCs w:val="20"/>
    </w:rPr>
  </w:style>
  <w:style w:type="paragraph" w:customStyle="1" w:styleId="aff6">
    <w:name w:val="Проектный"/>
    <w:basedOn w:val="a"/>
    <w:uiPriority w:val="99"/>
    <w:rsid w:val="00193198"/>
    <w:pPr>
      <w:spacing w:after="120" w:line="360" w:lineRule="auto"/>
      <w:ind w:firstLine="709"/>
    </w:pPr>
    <w:rPr>
      <w:sz w:val="28"/>
      <w:szCs w:val="20"/>
    </w:rPr>
  </w:style>
  <w:style w:type="paragraph" w:customStyle="1" w:styleId="ienuii">
    <w:name w:val="ienuii"/>
    <w:basedOn w:val="a"/>
    <w:uiPriority w:val="99"/>
    <w:rsid w:val="00193198"/>
    <w:pPr>
      <w:widowControl w:val="0"/>
      <w:spacing w:after="120"/>
      <w:ind w:left="4536"/>
      <w:jc w:val="center"/>
    </w:pPr>
    <w:rPr>
      <w:sz w:val="28"/>
      <w:szCs w:val="28"/>
    </w:rPr>
  </w:style>
  <w:style w:type="paragraph" w:customStyle="1" w:styleId="Normal1">
    <w:name w:val="Normal1"/>
    <w:uiPriority w:val="99"/>
    <w:rsid w:val="00193198"/>
    <w:pPr>
      <w:widowControl w:val="0"/>
      <w:spacing w:before="180" w:after="0" w:line="44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2">
    <w:name w:val="FR2"/>
    <w:uiPriority w:val="99"/>
    <w:rsid w:val="00193198"/>
    <w:pPr>
      <w:widowControl w:val="0"/>
      <w:spacing w:before="140" w:after="0" w:line="240" w:lineRule="auto"/>
      <w:ind w:left="1920"/>
    </w:pPr>
    <w:rPr>
      <w:rFonts w:ascii="Times New Roman" w:eastAsia="Times New Roman" w:hAnsi="Times New Roman" w:cs="Times New Roman"/>
      <w:snapToGrid w:val="0"/>
      <w:sz w:val="16"/>
      <w:szCs w:val="20"/>
      <w:lang w:eastAsia="ru-RU"/>
    </w:rPr>
  </w:style>
  <w:style w:type="character" w:styleId="aff7">
    <w:name w:val="footnote reference"/>
    <w:basedOn w:val="a0"/>
    <w:uiPriority w:val="99"/>
    <w:rsid w:val="00193198"/>
    <w:rPr>
      <w:vertAlign w:val="superscript"/>
    </w:rPr>
  </w:style>
  <w:style w:type="paragraph" w:customStyle="1" w:styleId="1b">
    <w:name w:val="Название1"/>
    <w:basedOn w:val="1a"/>
    <w:uiPriority w:val="99"/>
    <w:rsid w:val="00193198"/>
    <w:pPr>
      <w:jc w:val="center"/>
    </w:pPr>
    <w:rPr>
      <w:b/>
      <w:sz w:val="24"/>
    </w:rPr>
  </w:style>
  <w:style w:type="paragraph" w:customStyle="1" w:styleId="1c">
    <w:name w:val="Текст1"/>
    <w:basedOn w:val="a"/>
    <w:uiPriority w:val="99"/>
    <w:rsid w:val="00193198"/>
    <w:pPr>
      <w:widowControl w:val="0"/>
      <w:jc w:val="left"/>
    </w:pPr>
    <w:rPr>
      <w:rFonts w:ascii="Courier New" w:hAnsi="Courier New"/>
      <w:sz w:val="20"/>
      <w:szCs w:val="20"/>
    </w:rPr>
  </w:style>
  <w:style w:type="paragraph" w:customStyle="1" w:styleId="14-15">
    <w:name w:val="Текст 14-1.5"/>
    <w:basedOn w:val="a"/>
    <w:uiPriority w:val="99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FR1">
    <w:name w:val="FR1"/>
    <w:uiPriority w:val="99"/>
    <w:rsid w:val="00193198"/>
    <w:pPr>
      <w:widowControl w:val="0"/>
      <w:autoSpaceDE w:val="0"/>
      <w:autoSpaceDN w:val="0"/>
      <w:adjustRightInd w:val="0"/>
      <w:spacing w:before="140" w:after="0" w:line="240" w:lineRule="auto"/>
      <w:ind w:right="200"/>
      <w:jc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29">
    <w:name w:val="Обычный2"/>
    <w:uiPriority w:val="99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6">
    <w:name w:val="Обычный3"/>
    <w:uiPriority w:val="99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a">
    <w:name w:val="Название2"/>
    <w:basedOn w:val="a"/>
    <w:uiPriority w:val="99"/>
    <w:rsid w:val="00193198"/>
    <w:pPr>
      <w:jc w:val="center"/>
    </w:pPr>
    <w:rPr>
      <w:b/>
      <w:szCs w:val="20"/>
    </w:rPr>
  </w:style>
  <w:style w:type="paragraph" w:customStyle="1" w:styleId="2b">
    <w:name w:val="Текст2"/>
    <w:basedOn w:val="a"/>
    <w:uiPriority w:val="99"/>
    <w:rsid w:val="00193198"/>
    <w:pPr>
      <w:widowControl w:val="0"/>
      <w:jc w:val="left"/>
    </w:pPr>
    <w:rPr>
      <w:rFonts w:ascii="Courier New" w:hAnsi="Courier New"/>
      <w:sz w:val="20"/>
      <w:szCs w:val="20"/>
    </w:rPr>
  </w:style>
  <w:style w:type="paragraph" w:customStyle="1" w:styleId="42">
    <w:name w:val="Обычный4"/>
    <w:uiPriority w:val="99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8">
    <w:name w:val="Block Text"/>
    <w:basedOn w:val="a"/>
    <w:uiPriority w:val="99"/>
    <w:rsid w:val="00193198"/>
    <w:pPr>
      <w:pBdr>
        <w:top w:val="single" w:sz="4" w:space="1" w:color="auto"/>
      </w:pBdr>
      <w:ind w:left="2552" w:right="142"/>
      <w:jc w:val="center"/>
    </w:pPr>
    <w:rPr>
      <w:sz w:val="20"/>
    </w:rPr>
  </w:style>
  <w:style w:type="paragraph" w:customStyle="1" w:styleId="14-150">
    <w:name w:val="Текст 14-15"/>
    <w:basedOn w:val="a"/>
    <w:uiPriority w:val="99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aff9">
    <w:name w:val="Содерж"/>
    <w:basedOn w:val="a"/>
    <w:uiPriority w:val="99"/>
    <w:rsid w:val="00193198"/>
    <w:pPr>
      <w:widowControl w:val="0"/>
      <w:autoSpaceDE w:val="0"/>
      <w:autoSpaceDN w:val="0"/>
      <w:spacing w:after="120"/>
      <w:jc w:val="center"/>
    </w:pPr>
    <w:rPr>
      <w:sz w:val="28"/>
      <w:szCs w:val="28"/>
    </w:rPr>
  </w:style>
  <w:style w:type="paragraph" w:customStyle="1" w:styleId="affa">
    <w:name w:val="текст сноски"/>
    <w:basedOn w:val="a"/>
    <w:uiPriority w:val="99"/>
    <w:rsid w:val="00193198"/>
    <w:pPr>
      <w:widowControl w:val="0"/>
      <w:autoSpaceDE w:val="0"/>
      <w:autoSpaceDN w:val="0"/>
      <w:jc w:val="left"/>
    </w:pPr>
    <w:rPr>
      <w:sz w:val="28"/>
      <w:szCs w:val="28"/>
    </w:rPr>
  </w:style>
  <w:style w:type="paragraph" w:customStyle="1" w:styleId="BodyText21">
    <w:name w:val="Body Text 21"/>
    <w:basedOn w:val="a"/>
    <w:uiPriority w:val="99"/>
    <w:rsid w:val="00193198"/>
    <w:pPr>
      <w:autoSpaceDE w:val="0"/>
      <w:autoSpaceDN w:val="0"/>
    </w:pPr>
    <w:rPr>
      <w:sz w:val="28"/>
      <w:szCs w:val="28"/>
    </w:rPr>
  </w:style>
  <w:style w:type="paragraph" w:customStyle="1" w:styleId="14-1514-1">
    <w:name w:val="Текст14-1.5.Текст 14-1"/>
    <w:basedOn w:val="a"/>
    <w:uiPriority w:val="99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215">
    <w:name w:val="Основной текст 21"/>
    <w:basedOn w:val="a"/>
    <w:uiPriority w:val="99"/>
    <w:rsid w:val="00193198"/>
    <w:pPr>
      <w:widowControl w:val="0"/>
      <w:ind w:firstLine="1134"/>
    </w:pPr>
    <w:rPr>
      <w:sz w:val="28"/>
      <w:szCs w:val="20"/>
    </w:rPr>
  </w:style>
  <w:style w:type="character" w:customStyle="1" w:styleId="s2">
    <w:name w:val="s2"/>
    <w:basedOn w:val="a0"/>
    <w:rsid w:val="00193198"/>
  </w:style>
  <w:style w:type="paragraph" w:customStyle="1" w:styleId="140">
    <w:name w:val="14"/>
    <w:basedOn w:val="a"/>
    <w:uiPriority w:val="99"/>
    <w:rsid w:val="00193198"/>
    <w:pPr>
      <w:spacing w:before="100" w:beforeAutospacing="1" w:after="100" w:afterAutospacing="1"/>
      <w:jc w:val="left"/>
    </w:pPr>
  </w:style>
  <w:style w:type="character" w:customStyle="1" w:styleId="v">
    <w:name w:val="v"/>
    <w:basedOn w:val="a0"/>
    <w:rsid w:val="00193198"/>
  </w:style>
  <w:style w:type="character" w:customStyle="1" w:styleId="b-pseudo-link">
    <w:name w:val="b-pseudo-link"/>
    <w:basedOn w:val="a0"/>
    <w:rsid w:val="00193198"/>
  </w:style>
  <w:style w:type="character" w:customStyle="1" w:styleId="wmi-callto">
    <w:name w:val="wmi-callto"/>
    <w:basedOn w:val="a0"/>
    <w:rsid w:val="00193198"/>
  </w:style>
  <w:style w:type="paragraph" w:customStyle="1" w:styleId="BlockQuotation">
    <w:name w:val="Block Quotation"/>
    <w:basedOn w:val="a"/>
    <w:uiPriority w:val="99"/>
    <w:rsid w:val="00193198"/>
    <w:pPr>
      <w:widowControl w:val="0"/>
      <w:ind w:left="3686" w:right="-144" w:firstLine="4678"/>
    </w:pPr>
    <w:rPr>
      <w:sz w:val="28"/>
      <w:szCs w:val="20"/>
    </w:rPr>
  </w:style>
  <w:style w:type="character" w:styleId="HTML3">
    <w:name w:val="HTML Cite"/>
    <w:basedOn w:val="a0"/>
    <w:uiPriority w:val="99"/>
    <w:semiHidden/>
    <w:unhideWhenUsed/>
    <w:rsid w:val="00193198"/>
    <w:rPr>
      <w:i/>
      <w:iCs/>
    </w:rPr>
  </w:style>
  <w:style w:type="character" w:customStyle="1" w:styleId="name">
    <w:name w:val="name"/>
    <w:basedOn w:val="a0"/>
    <w:rsid w:val="00193198"/>
  </w:style>
  <w:style w:type="character" w:customStyle="1" w:styleId="time">
    <w:name w:val="time"/>
    <w:basedOn w:val="a0"/>
    <w:rsid w:val="00193198"/>
  </w:style>
  <w:style w:type="paragraph" w:customStyle="1" w:styleId="1d">
    <w:name w:val="Стиль1"/>
    <w:basedOn w:val="af1"/>
    <w:uiPriority w:val="99"/>
    <w:rsid w:val="009B4107"/>
    <w:pPr>
      <w:widowControl w:val="0"/>
      <w:snapToGrid w:val="0"/>
      <w:spacing w:before="180" w:after="0"/>
      <w:ind w:left="640" w:right="800"/>
      <w:jc w:val="center"/>
    </w:pPr>
    <w:rPr>
      <w:szCs w:val="20"/>
    </w:rPr>
  </w:style>
  <w:style w:type="character" w:customStyle="1" w:styleId="ed-title">
    <w:name w:val="ed-title"/>
    <w:basedOn w:val="a0"/>
    <w:rsid w:val="00FA67C1"/>
  </w:style>
  <w:style w:type="character" w:customStyle="1" w:styleId="ed-value">
    <w:name w:val="ed-value"/>
    <w:basedOn w:val="a0"/>
    <w:rsid w:val="00FA67C1"/>
  </w:style>
  <w:style w:type="character" w:customStyle="1" w:styleId="ed-sep">
    <w:name w:val="ed-sep"/>
    <w:basedOn w:val="a0"/>
    <w:rsid w:val="00FA67C1"/>
  </w:style>
  <w:style w:type="paragraph" w:customStyle="1" w:styleId="p4">
    <w:name w:val="p4"/>
    <w:basedOn w:val="a"/>
    <w:uiPriority w:val="99"/>
    <w:rsid w:val="00E0562F"/>
    <w:pPr>
      <w:spacing w:before="100" w:beforeAutospacing="1" w:after="100" w:afterAutospacing="1"/>
      <w:jc w:val="left"/>
    </w:pPr>
  </w:style>
  <w:style w:type="paragraph" w:customStyle="1" w:styleId="p5">
    <w:name w:val="p5"/>
    <w:basedOn w:val="a"/>
    <w:uiPriority w:val="99"/>
    <w:rsid w:val="00E0562F"/>
    <w:pPr>
      <w:spacing w:before="100" w:beforeAutospacing="1" w:after="100" w:afterAutospacing="1"/>
      <w:jc w:val="left"/>
    </w:pPr>
  </w:style>
  <w:style w:type="paragraph" w:customStyle="1" w:styleId="p6">
    <w:name w:val="p6"/>
    <w:basedOn w:val="a"/>
    <w:uiPriority w:val="99"/>
    <w:rsid w:val="00E0562F"/>
    <w:pPr>
      <w:spacing w:before="100" w:beforeAutospacing="1" w:after="100" w:afterAutospacing="1"/>
      <w:jc w:val="left"/>
    </w:pPr>
  </w:style>
  <w:style w:type="paragraph" w:customStyle="1" w:styleId="p3">
    <w:name w:val="p3"/>
    <w:basedOn w:val="a"/>
    <w:uiPriority w:val="99"/>
    <w:rsid w:val="00E0562F"/>
    <w:pPr>
      <w:spacing w:before="100" w:beforeAutospacing="1" w:after="100" w:afterAutospacing="1"/>
      <w:jc w:val="left"/>
    </w:pPr>
  </w:style>
  <w:style w:type="paragraph" w:customStyle="1" w:styleId="p7">
    <w:name w:val="p7"/>
    <w:basedOn w:val="a"/>
    <w:qFormat/>
    <w:rsid w:val="00E0562F"/>
    <w:pPr>
      <w:spacing w:before="100" w:beforeAutospacing="1" w:after="100" w:afterAutospacing="1"/>
      <w:jc w:val="left"/>
    </w:pPr>
  </w:style>
  <w:style w:type="character" w:styleId="affb">
    <w:name w:val="page number"/>
    <w:basedOn w:val="a0"/>
    <w:uiPriority w:val="99"/>
    <w:rsid w:val="007C5BE3"/>
  </w:style>
  <w:style w:type="character" w:customStyle="1" w:styleId="affc">
    <w:name w:val="мой Знак"/>
    <w:basedOn w:val="af2"/>
    <w:link w:val="affd"/>
    <w:uiPriority w:val="99"/>
    <w:locked/>
    <w:rsid w:val="00D13EB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d">
    <w:name w:val="мой"/>
    <w:basedOn w:val="af1"/>
    <w:link w:val="affc"/>
    <w:uiPriority w:val="99"/>
    <w:rsid w:val="00D13EB5"/>
    <w:pPr>
      <w:spacing w:after="0"/>
      <w:ind w:right="23" w:firstLine="709"/>
    </w:pPr>
    <w:rPr>
      <w:sz w:val="28"/>
      <w:szCs w:val="28"/>
    </w:rPr>
  </w:style>
  <w:style w:type="paragraph" w:customStyle="1" w:styleId="p1">
    <w:name w:val="p1"/>
    <w:basedOn w:val="a"/>
    <w:uiPriority w:val="99"/>
    <w:rsid w:val="00A30413"/>
    <w:pPr>
      <w:spacing w:before="100" w:beforeAutospacing="1" w:after="100" w:afterAutospacing="1"/>
      <w:jc w:val="left"/>
    </w:pPr>
  </w:style>
  <w:style w:type="character" w:customStyle="1" w:styleId="s1">
    <w:name w:val="s1"/>
    <w:basedOn w:val="a0"/>
    <w:rsid w:val="00A30413"/>
  </w:style>
  <w:style w:type="paragraph" w:customStyle="1" w:styleId="p2">
    <w:name w:val="p2"/>
    <w:basedOn w:val="a"/>
    <w:uiPriority w:val="99"/>
    <w:rsid w:val="00A30413"/>
    <w:pPr>
      <w:spacing w:before="100" w:beforeAutospacing="1" w:after="100" w:afterAutospacing="1"/>
      <w:jc w:val="left"/>
    </w:pPr>
  </w:style>
  <w:style w:type="character" w:customStyle="1" w:styleId="s3">
    <w:name w:val="s3"/>
    <w:basedOn w:val="a0"/>
    <w:rsid w:val="00A30413"/>
  </w:style>
  <w:style w:type="paragraph" w:customStyle="1" w:styleId="2c">
    <w:name w:val="Стиль2"/>
    <w:basedOn w:val="2"/>
    <w:uiPriority w:val="99"/>
    <w:semiHidden/>
    <w:rsid w:val="00036834"/>
    <w:pPr>
      <w:keepNext/>
      <w:keepLines/>
      <w:suppressLineNumbers/>
      <w:tabs>
        <w:tab w:val="num" w:pos="1209"/>
      </w:tabs>
      <w:suppressAutoHyphens/>
      <w:autoSpaceDE/>
      <w:autoSpaceDN/>
      <w:adjustRightInd/>
      <w:spacing w:after="60"/>
      <w:ind w:left="1209" w:hanging="360"/>
      <w:jc w:val="both"/>
    </w:pPr>
    <w:rPr>
      <w:rFonts w:ascii="Calibri" w:hAnsi="Calibri" w:cs="Times New Roman"/>
      <w:b/>
      <w:bCs/>
      <w:sz w:val="24"/>
      <w:szCs w:val="24"/>
    </w:rPr>
  </w:style>
  <w:style w:type="paragraph" w:customStyle="1" w:styleId="37">
    <w:name w:val="Стиль3"/>
    <w:basedOn w:val="26"/>
    <w:uiPriority w:val="99"/>
    <w:semiHidden/>
    <w:rsid w:val="00036834"/>
    <w:pPr>
      <w:widowControl w:val="0"/>
      <w:tabs>
        <w:tab w:val="num" w:pos="1209"/>
      </w:tabs>
      <w:adjustRightInd w:val="0"/>
      <w:ind w:left="1209" w:hanging="360"/>
    </w:pPr>
    <w:rPr>
      <w:rFonts w:ascii="Calibri" w:hAnsi="Calibri"/>
      <w:sz w:val="24"/>
      <w:szCs w:val="24"/>
    </w:rPr>
  </w:style>
  <w:style w:type="paragraph" w:customStyle="1" w:styleId="BodyTextIndent21">
    <w:name w:val="Body Text Indent 21"/>
    <w:basedOn w:val="a"/>
    <w:uiPriority w:val="99"/>
    <w:semiHidden/>
    <w:rsid w:val="00036834"/>
    <w:pPr>
      <w:widowControl w:val="0"/>
      <w:ind w:firstLine="720"/>
    </w:pPr>
    <w:rPr>
      <w:rFonts w:ascii="Calibri" w:hAnsi="Calibri"/>
    </w:rPr>
  </w:style>
  <w:style w:type="character" w:customStyle="1" w:styleId="affe">
    <w:name w:val="Гипертекстовая ссылка"/>
    <w:basedOn w:val="a0"/>
    <w:uiPriority w:val="99"/>
    <w:rsid w:val="00036834"/>
    <w:rPr>
      <w:rFonts w:ascii="Times New Roman" w:hAnsi="Times New Roman" w:cs="Times New Roman"/>
      <w:color w:val="008000"/>
    </w:rPr>
  </w:style>
  <w:style w:type="paragraph" w:styleId="2">
    <w:name w:val="List Number 2"/>
    <w:basedOn w:val="a"/>
    <w:uiPriority w:val="99"/>
    <w:semiHidden/>
    <w:rsid w:val="00036834"/>
    <w:pPr>
      <w:widowControl w:val="0"/>
      <w:numPr>
        <w:numId w:val="1"/>
      </w:numPr>
      <w:tabs>
        <w:tab w:val="clear" w:pos="643"/>
      </w:tabs>
      <w:autoSpaceDE w:val="0"/>
      <w:autoSpaceDN w:val="0"/>
      <w:adjustRightInd w:val="0"/>
      <w:ind w:left="0" w:firstLine="0"/>
      <w:jc w:val="left"/>
    </w:pPr>
    <w:rPr>
      <w:rFonts w:ascii="Arial" w:hAnsi="Arial" w:cs="Arial"/>
      <w:sz w:val="20"/>
      <w:szCs w:val="20"/>
    </w:rPr>
  </w:style>
  <w:style w:type="paragraph" w:customStyle="1" w:styleId="afff">
    <w:name w:val="ОСНОВНОЙ ТЕКСТ"/>
    <w:basedOn w:val="a"/>
    <w:autoRedefine/>
    <w:uiPriority w:val="99"/>
    <w:rsid w:val="00036834"/>
    <w:pPr>
      <w:tabs>
        <w:tab w:val="left" w:pos="1418"/>
      </w:tabs>
    </w:pPr>
    <w:rPr>
      <w:rFonts w:ascii="Calibri" w:hAnsi="Calibri"/>
    </w:rPr>
  </w:style>
  <w:style w:type="paragraph" w:customStyle="1" w:styleId="afff0">
    <w:name w:val="Таблицы (моноширинный)"/>
    <w:basedOn w:val="a"/>
    <w:next w:val="a"/>
    <w:uiPriority w:val="99"/>
    <w:rsid w:val="0003683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gratcopy">
    <w:name w:val="gratcopy"/>
    <w:basedOn w:val="a0"/>
    <w:rsid w:val="000D5614"/>
  </w:style>
  <w:style w:type="paragraph" w:customStyle="1" w:styleId="p10">
    <w:name w:val="p10"/>
    <w:basedOn w:val="a"/>
    <w:uiPriority w:val="99"/>
    <w:rsid w:val="004A1BAB"/>
    <w:pPr>
      <w:spacing w:before="100" w:beforeAutospacing="1" w:after="100" w:afterAutospacing="1"/>
      <w:jc w:val="left"/>
    </w:pPr>
  </w:style>
  <w:style w:type="paragraph" w:customStyle="1" w:styleId="formattexttopleveltext">
    <w:name w:val="formattext topleveltext"/>
    <w:basedOn w:val="a"/>
    <w:uiPriority w:val="99"/>
    <w:rsid w:val="008502AB"/>
    <w:pPr>
      <w:spacing w:before="100" w:beforeAutospacing="1" w:after="100" w:afterAutospacing="1"/>
      <w:jc w:val="left"/>
    </w:pPr>
  </w:style>
  <w:style w:type="paragraph" w:customStyle="1" w:styleId="western">
    <w:name w:val="western"/>
    <w:basedOn w:val="a"/>
    <w:rsid w:val="009F6657"/>
    <w:pPr>
      <w:spacing w:before="100" w:beforeAutospacing="1" w:after="100" w:afterAutospacing="1"/>
      <w:jc w:val="left"/>
    </w:pPr>
  </w:style>
  <w:style w:type="paragraph" w:customStyle="1" w:styleId="p8">
    <w:name w:val="p8"/>
    <w:basedOn w:val="a"/>
    <w:uiPriority w:val="99"/>
    <w:rsid w:val="008867EE"/>
    <w:pPr>
      <w:spacing w:before="100" w:beforeAutospacing="1" w:after="100" w:afterAutospacing="1"/>
      <w:jc w:val="left"/>
    </w:pPr>
  </w:style>
  <w:style w:type="paragraph" w:customStyle="1" w:styleId="p9">
    <w:name w:val="p9"/>
    <w:basedOn w:val="a"/>
    <w:uiPriority w:val="99"/>
    <w:rsid w:val="00C1639B"/>
    <w:pPr>
      <w:spacing w:before="100" w:beforeAutospacing="1" w:after="100" w:afterAutospacing="1"/>
      <w:jc w:val="left"/>
    </w:pPr>
  </w:style>
  <w:style w:type="character" w:customStyle="1" w:styleId="s4">
    <w:name w:val="s4"/>
    <w:basedOn w:val="a0"/>
    <w:rsid w:val="007D75B7"/>
  </w:style>
  <w:style w:type="paragraph" w:customStyle="1" w:styleId="p11">
    <w:name w:val="p11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3">
    <w:name w:val="p13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4">
    <w:name w:val="p14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5">
    <w:name w:val="p15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6">
    <w:name w:val="p16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5">
    <w:name w:val="s5"/>
    <w:basedOn w:val="a0"/>
    <w:rsid w:val="007D75B7"/>
  </w:style>
  <w:style w:type="paragraph" w:customStyle="1" w:styleId="p17">
    <w:name w:val="p1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8">
    <w:name w:val="p18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6">
    <w:name w:val="s6"/>
    <w:basedOn w:val="a0"/>
    <w:rsid w:val="007D75B7"/>
  </w:style>
  <w:style w:type="paragraph" w:customStyle="1" w:styleId="p20">
    <w:name w:val="p20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2">
    <w:name w:val="p22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4">
    <w:name w:val="p24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7">
    <w:name w:val="s7"/>
    <w:basedOn w:val="a0"/>
    <w:rsid w:val="007D75B7"/>
  </w:style>
  <w:style w:type="paragraph" w:customStyle="1" w:styleId="p26">
    <w:name w:val="p26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7">
    <w:name w:val="p2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8">
    <w:name w:val="p28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9">
    <w:name w:val="p2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0">
    <w:name w:val="p30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1">
    <w:name w:val="p31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2">
    <w:name w:val="p32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3">
    <w:name w:val="p33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8">
    <w:name w:val="s8"/>
    <w:basedOn w:val="a0"/>
    <w:rsid w:val="007D75B7"/>
  </w:style>
  <w:style w:type="paragraph" w:customStyle="1" w:styleId="p34">
    <w:name w:val="p34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9">
    <w:name w:val="s9"/>
    <w:basedOn w:val="a0"/>
    <w:rsid w:val="007D75B7"/>
  </w:style>
  <w:style w:type="paragraph" w:customStyle="1" w:styleId="p35">
    <w:name w:val="p35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6">
    <w:name w:val="p36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7">
    <w:name w:val="p3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8">
    <w:name w:val="p38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9">
    <w:name w:val="p3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0">
    <w:name w:val="p40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1">
    <w:name w:val="p41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3">
    <w:name w:val="p43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4">
    <w:name w:val="p44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5">
    <w:name w:val="p45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0">
    <w:name w:val="s10"/>
    <w:basedOn w:val="a0"/>
    <w:rsid w:val="007D75B7"/>
  </w:style>
  <w:style w:type="paragraph" w:customStyle="1" w:styleId="p47">
    <w:name w:val="p4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8">
    <w:name w:val="p48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9">
    <w:name w:val="p4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50">
    <w:name w:val="p50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1">
    <w:name w:val="s11"/>
    <w:basedOn w:val="a0"/>
    <w:rsid w:val="007D75B7"/>
  </w:style>
  <w:style w:type="paragraph" w:customStyle="1" w:styleId="p52">
    <w:name w:val="p52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53">
    <w:name w:val="p53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2">
    <w:name w:val="s12"/>
    <w:basedOn w:val="a0"/>
    <w:rsid w:val="007D75B7"/>
  </w:style>
  <w:style w:type="paragraph" w:customStyle="1" w:styleId="p54">
    <w:name w:val="p54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3">
    <w:name w:val="s13"/>
    <w:basedOn w:val="a0"/>
    <w:rsid w:val="007D75B7"/>
  </w:style>
  <w:style w:type="paragraph" w:customStyle="1" w:styleId="p55">
    <w:name w:val="p55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56">
    <w:name w:val="p56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58">
    <w:name w:val="p58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4">
    <w:name w:val="s14"/>
    <w:basedOn w:val="a0"/>
    <w:rsid w:val="007D75B7"/>
  </w:style>
  <w:style w:type="paragraph" w:customStyle="1" w:styleId="p59">
    <w:name w:val="p5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1">
    <w:name w:val="p61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3">
    <w:name w:val="p63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4">
    <w:name w:val="p64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5">
    <w:name w:val="p65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6">
    <w:name w:val="p66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7">
    <w:name w:val="p6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8">
    <w:name w:val="p68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9">
    <w:name w:val="p6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70">
    <w:name w:val="p70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5">
    <w:name w:val="s15"/>
    <w:basedOn w:val="a0"/>
    <w:rsid w:val="007D75B7"/>
  </w:style>
  <w:style w:type="paragraph" w:customStyle="1" w:styleId="p72">
    <w:name w:val="p72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73">
    <w:name w:val="p73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styleId="afff1">
    <w:name w:val="Subtle Emphasis"/>
    <w:basedOn w:val="a0"/>
    <w:uiPriority w:val="99"/>
    <w:qFormat/>
    <w:rsid w:val="005D0286"/>
    <w:rPr>
      <w:i/>
      <w:iCs/>
      <w:color w:val="808080"/>
    </w:rPr>
  </w:style>
  <w:style w:type="paragraph" w:customStyle="1" w:styleId="Standard">
    <w:name w:val="Standard"/>
    <w:qFormat/>
    <w:rsid w:val="00607A06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pcenter">
    <w:name w:val="pcenter"/>
    <w:basedOn w:val="a"/>
    <w:uiPriority w:val="99"/>
    <w:rsid w:val="005A6CFA"/>
    <w:pPr>
      <w:spacing w:before="100" w:beforeAutospacing="1" w:after="100" w:afterAutospacing="1"/>
      <w:jc w:val="left"/>
    </w:pPr>
  </w:style>
  <w:style w:type="paragraph" w:customStyle="1" w:styleId="cef1edeee2edeee9f2e5eaf1f2">
    <w:name w:val="Оceсf1нedоeeвe2нedоeeйe9 тf2еe5кeaсf1тf2"/>
    <w:basedOn w:val="a"/>
    <w:uiPriority w:val="99"/>
    <w:rsid w:val="00573B08"/>
    <w:pPr>
      <w:widowControl w:val="0"/>
      <w:autoSpaceDE w:val="0"/>
      <w:autoSpaceDN w:val="0"/>
      <w:adjustRightInd w:val="0"/>
      <w:spacing w:after="120"/>
      <w:jc w:val="left"/>
    </w:pPr>
    <w:rPr>
      <w:rFonts w:eastAsiaTheme="minorEastAsia"/>
    </w:rPr>
  </w:style>
  <w:style w:type="paragraph" w:customStyle="1" w:styleId="1e">
    <w:name w:val="Гиперссылка1"/>
    <w:basedOn w:val="a"/>
    <w:uiPriority w:val="99"/>
    <w:rsid w:val="00ED7E9C"/>
    <w:pPr>
      <w:jc w:val="left"/>
    </w:pPr>
    <w:rPr>
      <w:rFonts w:ascii="Calibri" w:hAnsi="Calibri"/>
      <w:color w:val="0000FF"/>
      <w:sz w:val="22"/>
      <w:szCs w:val="20"/>
      <w:u w:val="single"/>
    </w:rPr>
  </w:style>
  <w:style w:type="paragraph" w:customStyle="1" w:styleId="Heading3">
    <w:name w:val="Heading 3"/>
    <w:basedOn w:val="a"/>
    <w:next w:val="a"/>
    <w:uiPriority w:val="99"/>
    <w:qFormat/>
    <w:rsid w:val="00E4646B"/>
    <w:pPr>
      <w:keepNext/>
      <w:jc w:val="center"/>
      <w:outlineLvl w:val="2"/>
    </w:pPr>
    <w:rPr>
      <w:b/>
      <w:bCs/>
      <w:caps/>
      <w:sz w:val="36"/>
    </w:rPr>
  </w:style>
  <w:style w:type="paragraph" w:customStyle="1" w:styleId="p1mailrucssattributepostfix">
    <w:name w:val="p1_mailru_css_attribute_postfix"/>
    <w:basedOn w:val="a"/>
    <w:uiPriority w:val="99"/>
    <w:rsid w:val="00E534FE"/>
    <w:pPr>
      <w:spacing w:before="100" w:beforeAutospacing="1" w:after="100" w:afterAutospacing="1"/>
      <w:jc w:val="left"/>
    </w:pPr>
  </w:style>
  <w:style w:type="character" w:customStyle="1" w:styleId="s1mailrucssattributepostfix">
    <w:name w:val="s1_mailru_css_attribute_postfix"/>
    <w:basedOn w:val="a0"/>
    <w:rsid w:val="00E534FE"/>
  </w:style>
  <w:style w:type="paragraph" w:customStyle="1" w:styleId="headertext">
    <w:name w:val="headertext"/>
    <w:basedOn w:val="a"/>
    <w:uiPriority w:val="99"/>
    <w:rsid w:val="00561F39"/>
    <w:pPr>
      <w:spacing w:before="100" w:beforeAutospacing="1" w:after="100" w:afterAutospacing="1"/>
      <w:jc w:val="left"/>
    </w:pPr>
  </w:style>
  <w:style w:type="paragraph" w:customStyle="1" w:styleId="c1">
    <w:name w:val="c1"/>
    <w:basedOn w:val="a"/>
    <w:uiPriority w:val="99"/>
    <w:rsid w:val="00CA2256"/>
    <w:pPr>
      <w:spacing w:before="100" w:beforeAutospacing="1" w:after="100" w:afterAutospacing="1"/>
      <w:jc w:val="left"/>
    </w:pPr>
  </w:style>
  <w:style w:type="character" w:customStyle="1" w:styleId="ui-lib-buttoncontent-wrapper">
    <w:name w:val="ui-lib-button__content-wrapper"/>
    <w:basedOn w:val="a0"/>
    <w:rsid w:val="007A548D"/>
  </w:style>
  <w:style w:type="character" w:customStyle="1" w:styleId="article-statdate">
    <w:name w:val="article-stat__date"/>
    <w:basedOn w:val="a0"/>
    <w:rsid w:val="007A548D"/>
  </w:style>
  <w:style w:type="character" w:customStyle="1" w:styleId="article-statcount">
    <w:name w:val="article-stat__count"/>
    <w:basedOn w:val="a0"/>
    <w:rsid w:val="007A548D"/>
  </w:style>
  <w:style w:type="character" w:customStyle="1" w:styleId="article-stat-tipvalue">
    <w:name w:val="article-stat-tip__value"/>
    <w:basedOn w:val="a0"/>
    <w:rsid w:val="007A548D"/>
  </w:style>
  <w:style w:type="paragraph" w:customStyle="1" w:styleId="article-renderblock">
    <w:name w:val="article-render__block"/>
    <w:basedOn w:val="a"/>
    <w:uiPriority w:val="99"/>
    <w:rsid w:val="007A548D"/>
    <w:pPr>
      <w:spacing w:before="100" w:beforeAutospacing="1" w:after="100" w:afterAutospacing="1"/>
      <w:jc w:val="left"/>
    </w:pPr>
  </w:style>
  <w:style w:type="paragraph" w:customStyle="1" w:styleId="1f">
    <w:name w:val="Текст сноски1"/>
    <w:basedOn w:val="a"/>
    <w:qFormat/>
    <w:rsid w:val="008C2FBD"/>
    <w:pPr>
      <w:keepLines/>
      <w:spacing w:after="120" w:line="276" w:lineRule="auto"/>
      <w:ind w:firstLine="709"/>
    </w:pPr>
    <w:rPr>
      <w:rFonts w:eastAsia="Batang;??"/>
      <w:sz w:val="22"/>
      <w:szCs w:val="20"/>
      <w:lang w:eastAsia="zh-CN"/>
    </w:rPr>
  </w:style>
  <w:style w:type="character" w:customStyle="1" w:styleId="afff2">
    <w:name w:val="Символ сноски"/>
    <w:qFormat/>
    <w:rsid w:val="008C2FBD"/>
    <w:rPr>
      <w:vertAlign w:val="superscript"/>
    </w:rPr>
  </w:style>
  <w:style w:type="character" w:customStyle="1" w:styleId="afff3">
    <w:name w:val="Привязка сноски"/>
    <w:qFormat/>
    <w:rsid w:val="008C2FBD"/>
    <w:rPr>
      <w:vertAlign w:val="superscript"/>
    </w:rPr>
  </w:style>
  <w:style w:type="paragraph" w:customStyle="1" w:styleId="afff4">
    <w:name w:val="Знак Знак Знак Знак Знак Знак Знак"/>
    <w:basedOn w:val="a"/>
    <w:uiPriority w:val="99"/>
    <w:rsid w:val="008C2FB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paragraph">
    <w:name w:val="paragraph"/>
    <w:basedOn w:val="a"/>
    <w:rsid w:val="00BB319F"/>
    <w:pPr>
      <w:spacing w:before="100" w:beforeAutospacing="1" w:after="100" w:afterAutospacing="1"/>
      <w:jc w:val="left"/>
    </w:pPr>
  </w:style>
  <w:style w:type="character" w:customStyle="1" w:styleId="normaltextrun">
    <w:name w:val="normaltextrun"/>
    <w:basedOn w:val="a0"/>
    <w:rsid w:val="00BB319F"/>
  </w:style>
  <w:style w:type="character" w:customStyle="1" w:styleId="eop">
    <w:name w:val="eop"/>
    <w:basedOn w:val="a0"/>
    <w:rsid w:val="00BB319F"/>
  </w:style>
  <w:style w:type="paragraph" w:customStyle="1" w:styleId="Style1">
    <w:name w:val="Style1"/>
    <w:basedOn w:val="a"/>
    <w:uiPriority w:val="99"/>
    <w:rsid w:val="000236EA"/>
    <w:pPr>
      <w:widowControl w:val="0"/>
      <w:autoSpaceDE w:val="0"/>
      <w:autoSpaceDN w:val="0"/>
      <w:adjustRightInd w:val="0"/>
      <w:spacing w:line="322" w:lineRule="exact"/>
      <w:ind w:firstLine="710"/>
    </w:pPr>
    <w:rPr>
      <w:rFonts w:eastAsiaTheme="minorEastAsia"/>
    </w:rPr>
  </w:style>
  <w:style w:type="character" w:customStyle="1" w:styleId="FontStyle18">
    <w:name w:val="Font Style18"/>
    <w:basedOn w:val="a0"/>
    <w:uiPriority w:val="99"/>
    <w:rsid w:val="000236EA"/>
    <w:rPr>
      <w:rFonts w:ascii="Times New Roman" w:hAnsi="Times New Roman" w:cs="Times New Roman" w:hint="default"/>
      <w:sz w:val="26"/>
      <w:szCs w:val="26"/>
    </w:rPr>
  </w:style>
  <w:style w:type="paragraph" w:customStyle="1" w:styleId="38">
    <w:name w:val="Основной текст3"/>
    <w:basedOn w:val="a"/>
    <w:rsid w:val="00C06FE1"/>
    <w:pPr>
      <w:widowControl w:val="0"/>
      <w:shd w:val="clear" w:color="auto" w:fill="FFFFFF"/>
      <w:suppressAutoHyphens/>
      <w:spacing w:before="600" w:line="317" w:lineRule="exact"/>
    </w:pPr>
    <w:rPr>
      <w:spacing w:val="3"/>
      <w:sz w:val="26"/>
      <w:szCs w:val="26"/>
      <w:lang w:eastAsia="zh-CN"/>
    </w:rPr>
  </w:style>
  <w:style w:type="paragraph" w:customStyle="1" w:styleId="afff5">
    <w:name w:val="Содержимое врезки"/>
    <w:basedOn w:val="a"/>
    <w:qFormat/>
    <w:rsid w:val="00FE3642"/>
    <w:pPr>
      <w:jc w:val="left"/>
    </w:pPr>
  </w:style>
  <w:style w:type="character" w:customStyle="1" w:styleId="ListLabel19">
    <w:name w:val="ListLabel 19"/>
    <w:qFormat/>
    <w:rsid w:val="00F62D3B"/>
    <w:rPr>
      <w:color w:val="0000FF" w:themeColor="hyperlink"/>
      <w:sz w:val="28"/>
      <w:szCs w:val="28"/>
      <w:u w:val="single"/>
    </w:rPr>
  </w:style>
  <w:style w:type="character" w:customStyle="1" w:styleId="-">
    <w:name w:val="Интернет-ссылка"/>
    <w:basedOn w:val="a0"/>
    <w:uiPriority w:val="99"/>
    <w:unhideWhenUsed/>
    <w:rsid w:val="00F62D3B"/>
    <w:rPr>
      <w:color w:val="0000FF" w:themeColor="hyperlink"/>
      <w:u w:val="single"/>
    </w:rPr>
  </w:style>
  <w:style w:type="paragraph" w:customStyle="1" w:styleId="Heading4">
    <w:name w:val="Heading 4"/>
    <w:basedOn w:val="a"/>
    <w:next w:val="a"/>
    <w:qFormat/>
    <w:rsid w:val="00A94D81"/>
    <w:pPr>
      <w:keepNext/>
      <w:ind w:firstLine="485"/>
      <w:outlineLvl w:val="3"/>
    </w:pPr>
    <w:rPr>
      <w:b/>
      <w:bCs/>
      <w:szCs w:val="22"/>
    </w:rPr>
  </w:style>
  <w:style w:type="character" w:customStyle="1" w:styleId="4LucidaSansUnicode">
    <w:name w:val="Основной текст (4) + Lucida Sans Unicode"/>
    <w:aliases w:val="8 pt,Интервал 0 pt,Основной текст + 14,5 pt,Полужирный"/>
    <w:basedOn w:val="a0"/>
    <w:rsid w:val="00BA641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39">
    <w:name w:val="Основной текст (3) + Не полужирный"/>
    <w:rsid w:val="00BA641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6"/>
      <w:szCs w:val="26"/>
      <w:u w:val="none"/>
      <w:effect w:val="none"/>
      <w:lang w:val="ru-RU"/>
    </w:rPr>
  </w:style>
  <w:style w:type="character" w:customStyle="1" w:styleId="blk">
    <w:name w:val="blk"/>
    <w:rsid w:val="0037011F"/>
  </w:style>
  <w:style w:type="character" w:customStyle="1" w:styleId="a6">
    <w:name w:val="Обычный (веб) Знак"/>
    <w:link w:val="a5"/>
    <w:locked/>
    <w:rsid w:val="005B4A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6">
    <w:name w:val="Содержимое таблицы"/>
    <w:basedOn w:val="a"/>
    <w:rsid w:val="00B3774B"/>
    <w:pPr>
      <w:suppressLineNumbers/>
      <w:suppressAutoHyphens/>
      <w:jc w:val="left"/>
    </w:pPr>
    <w:rPr>
      <w:lang w:eastAsia="zh-CN"/>
    </w:rPr>
  </w:style>
  <w:style w:type="character" w:customStyle="1" w:styleId="afff7">
    <w:name w:val="Основной текст_"/>
    <w:link w:val="1f0"/>
    <w:rsid w:val="00696756"/>
    <w:rPr>
      <w:shd w:val="clear" w:color="auto" w:fill="FFFFFF"/>
    </w:rPr>
  </w:style>
  <w:style w:type="paragraph" w:customStyle="1" w:styleId="1f0">
    <w:name w:val="Основной текст1"/>
    <w:basedOn w:val="a"/>
    <w:link w:val="afff7"/>
    <w:rsid w:val="00696756"/>
    <w:pPr>
      <w:shd w:val="clear" w:color="auto" w:fill="FFFFFF"/>
      <w:spacing w:after="300" w:line="0" w:lineRule="atLeast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62">
    <w:name w:val="Основной текст (6)_"/>
    <w:basedOn w:val="a0"/>
    <w:link w:val="63"/>
    <w:locked/>
    <w:rsid w:val="00FC536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63">
    <w:name w:val="Основной текст (6)"/>
    <w:basedOn w:val="a"/>
    <w:link w:val="62"/>
    <w:rsid w:val="00FC5361"/>
    <w:pPr>
      <w:widowControl w:val="0"/>
      <w:shd w:val="clear" w:color="auto" w:fill="FFFFFF"/>
      <w:spacing w:line="518" w:lineRule="exact"/>
      <w:jc w:val="center"/>
    </w:pPr>
    <w:rPr>
      <w:b/>
      <w:bCs/>
      <w:sz w:val="22"/>
      <w:szCs w:val="22"/>
      <w:lang w:eastAsia="en-US"/>
    </w:rPr>
  </w:style>
  <w:style w:type="character" w:customStyle="1" w:styleId="3a">
    <w:name w:val="Основной текст (3)_"/>
    <w:basedOn w:val="a0"/>
    <w:link w:val="3b"/>
    <w:rsid w:val="00FC536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b">
    <w:name w:val="Основной текст (3)"/>
    <w:basedOn w:val="a"/>
    <w:link w:val="3a"/>
    <w:rsid w:val="00FC5361"/>
    <w:pPr>
      <w:widowControl w:val="0"/>
      <w:shd w:val="clear" w:color="auto" w:fill="FFFFFF"/>
      <w:spacing w:after="600" w:line="0" w:lineRule="atLeast"/>
      <w:jc w:val="right"/>
    </w:pPr>
    <w:rPr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6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06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49787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94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58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387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72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1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9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802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68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5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4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7576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6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1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02605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74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55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14123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51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9472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05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2136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8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8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41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37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5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9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0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8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37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52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77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4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115331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74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74892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9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641352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97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303722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45671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17590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0676735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87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2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8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0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7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4632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819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1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565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004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8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28722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6067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9238">
          <w:marLeft w:val="1133"/>
          <w:marRight w:val="566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3812">
          <w:marLeft w:val="1133"/>
          <w:marRight w:val="850"/>
          <w:marTop w:val="850"/>
          <w:marBottom w:val="8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839">
          <w:marLeft w:val="1133"/>
          <w:marRight w:val="850"/>
          <w:marTop w:val="850"/>
          <w:marBottom w:val="8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2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balahton.ru/" TargetMode="External"/><Relationship Id="rId18" Type="http://schemas.openxmlformats.org/officeDocument/2006/relationships/hyperlink" Target="http://balahton.ru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B4C78F335CF26BC9F8A4BF929963E7BB2B6DE3EAF7AFB67223A6B93B0A7D85AF9AuFN5D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balahton.ru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balahton.ru/" TargetMode="External"/><Relationship Id="rId20" Type="http://schemas.openxmlformats.org/officeDocument/2006/relationships/hyperlink" Target="consultantplus://offline/ref=B4C78F335CF26BC9F8A4A19F8F0FB8B42A67BFE7F4A9BF2479F4BF6C552D83FADAB56C294ADD3E27uFN8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balahton.ru/" TargetMode="External"/><Relationship Id="rId23" Type="http://schemas.openxmlformats.org/officeDocument/2006/relationships/hyperlink" Target="http://balahton.ru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balahton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zn24.ru" TargetMode="External"/><Relationship Id="rId14" Type="http://schemas.openxmlformats.org/officeDocument/2006/relationships/hyperlink" Target="http://balahton.ru/" TargetMode="External"/><Relationship Id="rId22" Type="http://schemas.openxmlformats.org/officeDocument/2006/relationships/hyperlink" Target="consultantplus://offline/ref=B4C78F335CF26BC9F8A4BF929963E7BB2B6DE3EAF7ABBC7B2CA8B93B0A7D85AF9AF56A7C09993323F10592E3u9NCD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915A16-940E-447F-AD6E-3E0928EF6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37083</TotalTime>
  <Pages>1</Pages>
  <Words>6291</Words>
  <Characters>35861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33</cp:revision>
  <cp:lastPrinted>2021-05-28T04:52:00Z</cp:lastPrinted>
  <dcterms:created xsi:type="dcterms:W3CDTF">2016-10-19T01:48:00Z</dcterms:created>
  <dcterms:modified xsi:type="dcterms:W3CDTF">2021-08-26T03:25:00Z</dcterms:modified>
</cp:coreProperties>
</file>