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265" w:rsidRDefault="00E97265" w:rsidP="00F63BE1">
      <w:pPr>
        <w:tabs>
          <w:tab w:val="left" w:pos="7230"/>
        </w:tabs>
        <w:jc w:val="center"/>
        <w:rPr>
          <w:rFonts w:ascii="Century Gothic" w:hAnsi="Century Gothic"/>
        </w:rPr>
      </w:pPr>
    </w:p>
    <w:p w:rsidR="00193198" w:rsidRDefault="00193198" w:rsidP="00F63BE1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ПЕРИОДИЧЕСКОЕ ПЕЧАТНОЕ ИЗДАНИЕ</w:t>
      </w:r>
    </w:p>
    <w:p w:rsidR="00193198" w:rsidRDefault="00193198" w:rsidP="0019319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193198" w:rsidRDefault="00193198" w:rsidP="0019319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193198" w:rsidRDefault="00193198" w:rsidP="0019319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193198" w:rsidRDefault="00193198" w:rsidP="00193198">
      <w:pPr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 xml:space="preserve">     </w:t>
      </w:r>
      <w:r w:rsidR="00187FB9">
        <w:rPr>
          <w:rFonts w:ascii="Bookman Old Style" w:hAnsi="Bookman Old Style"/>
          <w:i/>
          <w:sz w:val="96"/>
          <w:szCs w:val="96"/>
        </w:rPr>
        <w:t xml:space="preserve">   </w:t>
      </w:r>
      <w:r>
        <w:rPr>
          <w:rFonts w:ascii="Bookman Old Style" w:hAnsi="Bookman Old Style"/>
          <w:i/>
          <w:sz w:val="96"/>
          <w:szCs w:val="96"/>
        </w:rPr>
        <w:t xml:space="preserve">        В Е С Т И</w:t>
      </w:r>
    </w:p>
    <w:p w:rsidR="00193198" w:rsidRPr="00CE2C51" w:rsidRDefault="00193198" w:rsidP="00193198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__________________________________________________________________________________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 </w:t>
      </w:r>
      <w:r w:rsidR="00763A05">
        <w:rPr>
          <w:rFonts w:ascii="Bookman Old Style" w:hAnsi="Bookman Old Style"/>
          <w:b/>
          <w:sz w:val="28"/>
          <w:szCs w:val="28"/>
        </w:rPr>
        <w:t xml:space="preserve">  </w:t>
      </w:r>
      <w:r w:rsidR="00971619">
        <w:rPr>
          <w:rFonts w:ascii="Bookman Old Style" w:hAnsi="Bookman Old Style"/>
          <w:b/>
          <w:sz w:val="28"/>
          <w:szCs w:val="28"/>
        </w:rPr>
        <w:t xml:space="preserve"> </w:t>
      </w:r>
      <w:r w:rsidR="00047278">
        <w:rPr>
          <w:rFonts w:ascii="Bookman Old Style" w:hAnsi="Bookman Old Style"/>
          <w:b/>
          <w:sz w:val="28"/>
          <w:szCs w:val="28"/>
        </w:rPr>
        <w:t xml:space="preserve">  </w:t>
      </w:r>
      <w:r w:rsidR="002E2111">
        <w:rPr>
          <w:rFonts w:ascii="Bookman Old Style" w:hAnsi="Bookman Old Style"/>
          <w:b/>
          <w:sz w:val="28"/>
          <w:szCs w:val="28"/>
        </w:rPr>
        <w:t>3</w:t>
      </w:r>
      <w:r w:rsidR="00CE2C51">
        <w:rPr>
          <w:rFonts w:ascii="Bookman Old Style" w:hAnsi="Bookman Old Style"/>
          <w:b/>
          <w:sz w:val="28"/>
          <w:szCs w:val="28"/>
        </w:rPr>
        <w:t xml:space="preserve">0 </w:t>
      </w:r>
      <w:r w:rsidR="002E2111">
        <w:rPr>
          <w:rFonts w:ascii="Bookman Old Style" w:hAnsi="Bookman Old Style"/>
          <w:b/>
          <w:sz w:val="28"/>
          <w:szCs w:val="28"/>
        </w:rPr>
        <w:t>СЕНТ</w:t>
      </w:r>
      <w:r w:rsidR="00CE2C51">
        <w:rPr>
          <w:rFonts w:ascii="Bookman Old Style" w:hAnsi="Bookman Old Style"/>
          <w:b/>
          <w:sz w:val="28"/>
          <w:szCs w:val="28"/>
        </w:rPr>
        <w:t>ЯБРЯ</w:t>
      </w:r>
      <w:r w:rsidR="005B07D3" w:rsidRPr="00756ABC">
        <w:rPr>
          <w:rFonts w:ascii="Bookman Old Style" w:hAnsi="Bookman Old Style"/>
          <w:b/>
          <w:sz w:val="28"/>
          <w:szCs w:val="28"/>
        </w:rPr>
        <w:t xml:space="preserve">   </w:t>
      </w:r>
      <w:r w:rsidR="00BA04A0" w:rsidRPr="00756ABC">
        <w:rPr>
          <w:rFonts w:ascii="Bookman Old Style" w:hAnsi="Bookman Old Style"/>
          <w:b/>
          <w:sz w:val="28"/>
          <w:szCs w:val="28"/>
        </w:rPr>
        <w:t>202</w:t>
      </w:r>
      <w:r w:rsidR="00712162" w:rsidRPr="00756ABC">
        <w:rPr>
          <w:rFonts w:ascii="Bookman Old Style" w:hAnsi="Bookman Old Style"/>
          <w:b/>
          <w:sz w:val="28"/>
          <w:szCs w:val="28"/>
        </w:rPr>
        <w:t>1</w:t>
      </w:r>
      <w:r w:rsidRPr="00756ABC">
        <w:rPr>
          <w:rFonts w:ascii="Bookman Old Style" w:hAnsi="Bookman Old Style"/>
          <w:b/>
          <w:sz w:val="28"/>
          <w:szCs w:val="28"/>
        </w:rPr>
        <w:t xml:space="preserve">  ГОДА     №  </w:t>
      </w:r>
      <w:r w:rsidR="00712162" w:rsidRPr="00756ABC">
        <w:rPr>
          <w:rFonts w:ascii="Bookman Old Style" w:hAnsi="Bookman Old Style"/>
          <w:b/>
          <w:sz w:val="28"/>
          <w:szCs w:val="28"/>
        </w:rPr>
        <w:t>0</w:t>
      </w:r>
      <w:r w:rsidR="004639A6">
        <w:rPr>
          <w:rFonts w:ascii="Bookman Old Style" w:hAnsi="Bookman Old Style"/>
          <w:b/>
          <w:sz w:val="28"/>
          <w:szCs w:val="28"/>
        </w:rPr>
        <w:t>9</w:t>
      </w:r>
      <w:r w:rsidR="003802E4" w:rsidRPr="00756ABC">
        <w:rPr>
          <w:rFonts w:ascii="Bookman Old Style" w:hAnsi="Bookman Old Style"/>
          <w:b/>
          <w:sz w:val="28"/>
          <w:szCs w:val="28"/>
        </w:rPr>
        <w:t>/</w:t>
      </w:r>
      <w:r w:rsidR="001B3038" w:rsidRPr="00756ABC">
        <w:rPr>
          <w:rFonts w:ascii="Bookman Old Style" w:hAnsi="Bookman Old Style"/>
          <w:b/>
          <w:sz w:val="28"/>
          <w:szCs w:val="28"/>
        </w:rPr>
        <w:t>20</w:t>
      </w:r>
      <w:r w:rsidR="004639A6">
        <w:rPr>
          <w:rFonts w:ascii="Bookman Old Style" w:hAnsi="Bookman Old Style"/>
          <w:b/>
          <w:sz w:val="28"/>
          <w:szCs w:val="28"/>
        </w:rPr>
        <w:t>3</w:t>
      </w:r>
      <w:r w:rsidRPr="00756ABC">
        <w:rPr>
          <w:rFonts w:ascii="Bookman Old Style" w:hAnsi="Bookman Old Style"/>
          <w:b/>
          <w:sz w:val="28"/>
          <w:szCs w:val="28"/>
        </w:rPr>
        <w:t xml:space="preserve">   </w:t>
      </w:r>
      <w:r w:rsidR="002E2111">
        <w:rPr>
          <w:rFonts w:ascii="Bookman Old Style" w:hAnsi="Bookman Old Style"/>
          <w:b/>
          <w:sz w:val="28"/>
          <w:szCs w:val="28"/>
        </w:rPr>
        <w:t>ЧЕТВЕРГ</w:t>
      </w:r>
    </w:p>
    <w:p w:rsidR="00242AA8" w:rsidRDefault="00D9298F" w:rsidP="00947EC4">
      <w:pPr>
        <w:jc w:val="center"/>
        <w:rPr>
          <w:rFonts w:ascii="Century Gothic" w:hAnsi="Century Gothic"/>
          <w:b/>
        </w:rPr>
      </w:pPr>
      <w:r w:rsidRPr="00CE2C51">
        <w:rPr>
          <w:rFonts w:ascii="Bookman Old Style" w:hAnsi="Bookman Old Style"/>
          <w:b/>
          <w:sz w:val="28"/>
          <w:szCs w:val="28"/>
        </w:rPr>
        <w:t>_</w:t>
      </w:r>
      <w:r w:rsidRPr="00CE2C51">
        <w:rPr>
          <w:rFonts w:ascii="Century Gothic" w:hAnsi="Century Gothic"/>
          <w:b/>
        </w:rPr>
        <w:t>_________________________________________________________________________________</w:t>
      </w:r>
    </w:p>
    <w:p w:rsidR="00242AA8" w:rsidRDefault="00242AA8" w:rsidP="00947EC4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146685</wp:posOffset>
            </wp:positionV>
            <wp:extent cx="5940425" cy="1104900"/>
            <wp:effectExtent l="19050" t="0" r="3175" b="0"/>
            <wp:wrapSquare wrapText="bothSides"/>
            <wp:docPr id="25" name="Рисунок 1" descr="https://kcsonvol.gov35.ru/wp-content/uploads/2019/10/1538136511_dlijtacxkaecz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csonvol.gov35.ru/wp-content/uploads/2019/10/1538136511_dlijtacxkaecza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55000"/>
                    </a:blip>
                    <a:srcRect t="4915" b="70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5626" w:rsidRPr="00515626" w:rsidRDefault="00242AA8" w:rsidP="00947EC4">
      <w:pPr>
        <w:jc w:val="center"/>
        <w:rPr>
          <w:rFonts w:ascii="Century Gothic" w:hAnsi="Century Gothic"/>
          <w:b/>
          <w:color w:val="0070C0"/>
          <w:sz w:val="36"/>
          <w:szCs w:val="36"/>
        </w:rPr>
      </w:pPr>
      <w:r w:rsidRPr="00242AA8">
        <w:rPr>
          <w:rFonts w:ascii="Century Gothic" w:hAnsi="Century Gothic"/>
          <w:b/>
          <w:color w:val="0070C0"/>
          <w:sz w:val="36"/>
          <w:szCs w:val="36"/>
        </w:rPr>
        <w:t>Дорогие наши – старшее мудрое поколение!</w:t>
      </w:r>
    </w:p>
    <w:p w:rsidR="00242AA8" w:rsidRDefault="00515626" w:rsidP="00947EC4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123190</wp:posOffset>
            </wp:positionV>
            <wp:extent cx="5940425" cy="2085975"/>
            <wp:effectExtent l="19050" t="0" r="3175" b="0"/>
            <wp:wrapSquare wrapText="bothSides"/>
            <wp:docPr id="29" name="Рисунок 7" descr="http://dagmintrud.ru/upload/iblock/212/2127bad484967b3ddda7ef0f5cb0ee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agmintrud.ru/upload/iblock/212/2127bad484967b3ddda7ef0f5cb0eec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0681" b="5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2AA8">
        <w:rPr>
          <w:rFonts w:ascii="Century Gothic" w:hAnsi="Century Gothic"/>
          <w:b/>
        </w:rPr>
        <w:t>Бесценен опыт золотой и серебро виски покрыло</w:t>
      </w:r>
      <w:r>
        <w:rPr>
          <w:rFonts w:ascii="Century Gothic" w:hAnsi="Century Gothic"/>
          <w:b/>
        </w:rPr>
        <w:t>.</w:t>
      </w:r>
    </w:p>
    <w:p w:rsidR="00515626" w:rsidRDefault="00515626" w:rsidP="00947EC4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В душе Вы молоды всегда, и в этом тоже Ваша сила!</w:t>
      </w:r>
    </w:p>
    <w:p w:rsidR="00515626" w:rsidRDefault="00515626" w:rsidP="00947EC4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Сегодня поздравляем Вас, здоровья крепкого желаем,</w:t>
      </w:r>
    </w:p>
    <w:p w:rsidR="00515626" w:rsidRDefault="00515626" w:rsidP="00947EC4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Вниманья близких и друзей. </w:t>
      </w:r>
    </w:p>
    <w:p w:rsidR="00242AA8" w:rsidRDefault="00515626" w:rsidP="00515626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Вас ценим, любим, уважаем!</w:t>
      </w:r>
    </w:p>
    <w:p w:rsidR="00515626" w:rsidRPr="00515626" w:rsidRDefault="00515626" w:rsidP="00515626">
      <w:pPr>
        <w:jc w:val="center"/>
        <w:rPr>
          <w:rFonts w:ascii="Century Gothic" w:hAnsi="Century Gothic"/>
          <w:b/>
        </w:rPr>
      </w:pPr>
    </w:p>
    <w:p w:rsidR="00515626" w:rsidRDefault="00515626" w:rsidP="006319B5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78740</wp:posOffset>
            </wp:positionV>
            <wp:extent cx="5940425" cy="1828800"/>
            <wp:effectExtent l="19050" t="0" r="3175" b="0"/>
            <wp:wrapSquare wrapText="bothSides"/>
            <wp:docPr id="26" name="Рисунок 1" descr="https://kcsonvol.gov35.ru/wp-content/uploads/2019/10/1538136511_dlijtacxkaecz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csonvol.gov35.ru/wp-content/uploads/2019/10/1538136511_dlijtacxkaecza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55000"/>
                    </a:blip>
                    <a:srcRect t="53846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19B5" w:rsidRPr="00C30CCF" w:rsidRDefault="006319B5" w:rsidP="006319B5">
      <w:pPr>
        <w:jc w:val="center"/>
        <w:rPr>
          <w:rFonts w:ascii="Century Gothic" w:hAnsi="Century Gothic"/>
          <w:b/>
          <w:sz w:val="20"/>
          <w:szCs w:val="20"/>
        </w:rPr>
      </w:pPr>
      <w:r w:rsidRPr="00C30CCF">
        <w:rPr>
          <w:rFonts w:ascii="Century Gothic" w:hAnsi="Century Gothic"/>
          <w:b/>
          <w:sz w:val="20"/>
          <w:szCs w:val="20"/>
        </w:rPr>
        <w:t>В.А. Мецгер – Глава Балахтонского сельсовета</w:t>
      </w:r>
    </w:p>
    <w:p w:rsidR="006319B5" w:rsidRDefault="006319B5" w:rsidP="006319B5">
      <w:pPr>
        <w:spacing w:after="269"/>
        <w:jc w:val="center"/>
        <w:rPr>
          <w:rFonts w:ascii="Century Gothic" w:hAnsi="Century Gothic"/>
          <w:b/>
          <w:sz w:val="20"/>
          <w:szCs w:val="20"/>
        </w:rPr>
      </w:pPr>
      <w:r w:rsidRPr="00C30CCF">
        <w:rPr>
          <w:rFonts w:ascii="Century Gothic" w:hAnsi="Century Gothic"/>
          <w:b/>
          <w:sz w:val="20"/>
          <w:szCs w:val="20"/>
        </w:rPr>
        <w:t>Е.А. Гардт – председатель сельского Совета депутатов</w:t>
      </w:r>
    </w:p>
    <w:p w:rsidR="006319B5" w:rsidRPr="0018658B" w:rsidRDefault="006319B5" w:rsidP="006319B5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6319B5" w:rsidRDefault="006319B5" w:rsidP="006319B5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2 № 0</w:t>
      </w:r>
      <w:r w:rsidR="002E2111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>/20</w:t>
      </w:r>
      <w:r w:rsidR="002E2111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2E2111">
        <w:rPr>
          <w:rFonts w:ascii="Century Gothic" w:hAnsi="Century Gothic"/>
          <w:b/>
          <w:sz w:val="28"/>
          <w:szCs w:val="28"/>
        </w:rPr>
        <w:t>30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2E2111">
        <w:rPr>
          <w:rFonts w:ascii="Century Gothic" w:hAnsi="Century Gothic"/>
          <w:b/>
          <w:sz w:val="28"/>
          <w:szCs w:val="28"/>
        </w:rPr>
        <w:t>сентября</w:t>
      </w:r>
      <w:r>
        <w:rPr>
          <w:rFonts w:ascii="Century Gothic" w:hAnsi="Century Gothic"/>
          <w:b/>
          <w:sz w:val="28"/>
          <w:szCs w:val="28"/>
        </w:rPr>
        <w:t xml:space="preserve"> 2021 года</w:t>
      </w:r>
    </w:p>
    <w:p w:rsidR="006319B5" w:rsidRDefault="006319B5" w:rsidP="006319B5">
      <w:pPr>
        <w:jc w:val="center"/>
        <w:rPr>
          <w:rFonts w:ascii="Century Gothic" w:hAnsi="Century Gothic"/>
          <w:b/>
          <w:color w:val="00B05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FC5361" w:rsidRDefault="00E54282" w:rsidP="00310266">
      <w:pPr>
        <w:spacing w:after="269"/>
        <w:rPr>
          <w:rFonts w:asciiTheme="minorHAnsi" w:hAnsiTheme="minorHAnsi"/>
        </w:rPr>
      </w:pPr>
      <w:r w:rsidRPr="00E54282">
        <w:rPr>
          <w:rFonts w:asciiTheme="minorHAnsi" w:hAnsiTheme="minorHAnsi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337820</wp:posOffset>
            </wp:positionH>
            <wp:positionV relativeFrom="paragraph">
              <wp:posOffset>80010</wp:posOffset>
            </wp:positionV>
            <wp:extent cx="5289550" cy="2876550"/>
            <wp:effectExtent l="19050" t="0" r="6350" b="0"/>
            <wp:wrapSquare wrapText="bothSides"/>
            <wp:docPr id="21" name="Рисунок 4" descr="http://d10156.edu35.ru/images/pipbjlmagniclk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10156.edu35.ru/images/pipbjlmagniclka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5000"/>
                    </a:blip>
                    <a:srcRect l="756" r="60787" b="72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FD1" w:rsidRDefault="00887FD1" w:rsidP="008438D0">
      <w:pPr>
        <w:jc w:val="center"/>
        <w:rPr>
          <w:rFonts w:asciiTheme="minorHAnsi" w:hAnsiTheme="minorHAnsi"/>
        </w:rPr>
      </w:pPr>
    </w:p>
    <w:p w:rsidR="00887FD1" w:rsidRDefault="00887FD1" w:rsidP="008438D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887FD1" w:rsidRDefault="00887FD1" w:rsidP="008438D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887FD1" w:rsidRDefault="00887FD1" w:rsidP="008438D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887FD1" w:rsidRDefault="00887FD1" w:rsidP="008438D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887FD1" w:rsidRDefault="00887FD1" w:rsidP="008438D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887FD1" w:rsidRDefault="00887FD1" w:rsidP="008438D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887FD1" w:rsidRDefault="00887FD1" w:rsidP="008438D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887FD1" w:rsidRDefault="00887FD1" w:rsidP="008438D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887FD1" w:rsidRDefault="00887FD1" w:rsidP="008438D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887FD1" w:rsidRDefault="00887FD1" w:rsidP="008438D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E54282" w:rsidRPr="0014567E" w:rsidRDefault="0014567E" w:rsidP="008438D0">
      <w:pPr>
        <w:jc w:val="center"/>
        <w:rPr>
          <w:rFonts w:ascii="Comic Sans MS" w:hAnsi="Comic Sans MS"/>
          <w:b/>
          <w:color w:val="002060"/>
          <w:sz w:val="28"/>
          <w:szCs w:val="28"/>
        </w:rPr>
      </w:pPr>
      <w:r w:rsidRPr="0014567E">
        <w:rPr>
          <w:rFonts w:ascii="Comic Sans MS" w:hAnsi="Comic Sans MS"/>
          <w:b/>
          <w:color w:val="002060"/>
          <w:sz w:val="28"/>
          <w:szCs w:val="28"/>
        </w:rPr>
        <w:t>Дорогие сотрудники детского сада «Светлячок»!</w:t>
      </w:r>
    </w:p>
    <w:p w:rsidR="0014567E" w:rsidRDefault="0014567E" w:rsidP="008438D0">
      <w:pPr>
        <w:jc w:val="center"/>
        <w:rPr>
          <w:rFonts w:ascii="Century Gothic" w:hAnsi="Century Gothic"/>
          <w:b/>
          <w:color w:val="002060"/>
        </w:rPr>
      </w:pPr>
    </w:p>
    <w:p w:rsidR="00887FD1" w:rsidRPr="0014567E" w:rsidRDefault="00E54282" w:rsidP="008438D0">
      <w:pPr>
        <w:jc w:val="center"/>
        <w:rPr>
          <w:rFonts w:ascii="Comic Sans MS" w:hAnsi="Comic Sans MS"/>
          <w:b/>
          <w:color w:val="002060"/>
          <w:sz w:val="28"/>
          <w:szCs w:val="28"/>
        </w:rPr>
      </w:pPr>
      <w:r w:rsidRPr="0014567E">
        <w:rPr>
          <w:rFonts w:ascii="Comic Sans MS" w:hAnsi="Comic Sans MS"/>
          <w:b/>
          <w:color w:val="002060"/>
          <w:sz w:val="28"/>
          <w:szCs w:val="28"/>
        </w:rPr>
        <w:t>Уважаемые ветераны дошкольного образования</w:t>
      </w:r>
      <w:r w:rsidR="0014567E" w:rsidRPr="0014567E">
        <w:rPr>
          <w:rFonts w:ascii="Comic Sans MS" w:hAnsi="Comic Sans MS"/>
          <w:b/>
          <w:color w:val="002060"/>
          <w:sz w:val="28"/>
          <w:szCs w:val="28"/>
        </w:rPr>
        <w:t>!</w:t>
      </w:r>
    </w:p>
    <w:p w:rsidR="00887FD1" w:rsidRDefault="0014567E" w:rsidP="008438D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noProof/>
          <w:color w:val="002060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823595</wp:posOffset>
            </wp:positionH>
            <wp:positionV relativeFrom="paragraph">
              <wp:posOffset>78105</wp:posOffset>
            </wp:positionV>
            <wp:extent cx="4473575" cy="5400675"/>
            <wp:effectExtent l="19050" t="0" r="3175" b="0"/>
            <wp:wrapSquare wrapText="bothSides"/>
            <wp:docPr id="13" name="Рисунок 1" descr="http://d10156.edu35.ru/images/pipbjlmagniclk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10156.edu35.ru/images/pipbjlmagniclka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0000"/>
                    </a:blip>
                    <a:srcRect l="39546" b="3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7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FD1" w:rsidRDefault="00887FD1" w:rsidP="008438D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887FD1" w:rsidRDefault="00887FD1" w:rsidP="008438D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887FD1" w:rsidRDefault="00887FD1" w:rsidP="008438D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887FD1" w:rsidRDefault="00887FD1" w:rsidP="008438D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887FD1" w:rsidRDefault="00887FD1" w:rsidP="008438D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887FD1" w:rsidRDefault="00887FD1" w:rsidP="008438D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887FD1" w:rsidRDefault="00887FD1" w:rsidP="008438D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887FD1" w:rsidRDefault="00887FD1" w:rsidP="008438D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887FD1" w:rsidRDefault="00887FD1" w:rsidP="008438D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887FD1" w:rsidRDefault="00887FD1" w:rsidP="008438D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887FD1" w:rsidRDefault="00887FD1" w:rsidP="008438D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887FD1" w:rsidRDefault="00887FD1" w:rsidP="008438D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887FD1" w:rsidRDefault="00887FD1" w:rsidP="008438D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887FD1" w:rsidRDefault="00887FD1" w:rsidP="008438D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887FD1" w:rsidRDefault="00887FD1" w:rsidP="008438D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887FD1" w:rsidRDefault="00887FD1" w:rsidP="008438D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887FD1" w:rsidRDefault="00887FD1" w:rsidP="008438D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887FD1" w:rsidRDefault="00887FD1" w:rsidP="008438D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887FD1" w:rsidRDefault="00887FD1" w:rsidP="008438D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887FD1" w:rsidRDefault="00887FD1" w:rsidP="008438D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E54282" w:rsidRDefault="00E54282" w:rsidP="00887FD1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14567E" w:rsidRDefault="0014567E" w:rsidP="00887FD1">
      <w:pPr>
        <w:jc w:val="center"/>
        <w:rPr>
          <w:rFonts w:ascii="Century Gothic" w:hAnsi="Century Gothic"/>
          <w:b/>
          <w:sz w:val="20"/>
          <w:szCs w:val="20"/>
        </w:rPr>
      </w:pPr>
    </w:p>
    <w:p w:rsidR="0014567E" w:rsidRDefault="00E54282" w:rsidP="00887FD1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В.А. Мецгер - Глава Балахтонского сельсовета</w:t>
      </w:r>
    </w:p>
    <w:p w:rsidR="00E54282" w:rsidRPr="00E54282" w:rsidRDefault="00E54282" w:rsidP="00887FD1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Е.А. Гардт – Председатель сельского Совета депутатов</w:t>
      </w:r>
    </w:p>
    <w:p w:rsidR="00887FD1" w:rsidRPr="0018658B" w:rsidRDefault="00887FD1" w:rsidP="00887FD1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887FD1" w:rsidRDefault="00887FD1" w:rsidP="00887FD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DD45DD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№ 0</w:t>
      </w:r>
      <w:r w:rsidR="002E2111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>/20</w:t>
      </w:r>
      <w:r w:rsidR="002E2111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2E2111">
        <w:rPr>
          <w:rFonts w:ascii="Century Gothic" w:hAnsi="Century Gothic"/>
          <w:b/>
          <w:sz w:val="28"/>
          <w:szCs w:val="28"/>
        </w:rPr>
        <w:t>30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2E2111">
        <w:rPr>
          <w:rFonts w:ascii="Century Gothic" w:hAnsi="Century Gothic"/>
          <w:b/>
          <w:sz w:val="28"/>
          <w:szCs w:val="28"/>
        </w:rPr>
        <w:t>сентября</w:t>
      </w:r>
      <w:r>
        <w:rPr>
          <w:rFonts w:ascii="Century Gothic" w:hAnsi="Century Gothic"/>
          <w:b/>
          <w:sz w:val="28"/>
          <w:szCs w:val="28"/>
        </w:rPr>
        <w:t xml:space="preserve"> 2021 года</w:t>
      </w:r>
    </w:p>
    <w:p w:rsidR="00887FD1" w:rsidRDefault="00887FD1" w:rsidP="00887FD1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887FD1" w:rsidRDefault="00B047FA" w:rsidP="00887FD1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146685</wp:posOffset>
            </wp:positionV>
            <wp:extent cx="6134100" cy="1649345"/>
            <wp:effectExtent l="19050" t="0" r="0" b="0"/>
            <wp:wrapNone/>
            <wp:docPr id="24" name="Рисунок 7" descr="C:\Users\Совет\Desktop\день-учителя-с-днем-учителя-поздравляю-с-днем-учителя-открытки-к-празднику-день-учителя-65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вет\Desktop\день-учителя-с-днем-учителя-поздравляю-с-днем-учителя-открытки-к-празднику-день-учителя-6522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55000"/>
                    </a:blip>
                    <a:srcRect l="2570" b="81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64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47FA" w:rsidRDefault="00B047FA" w:rsidP="00887FD1">
      <w:pPr>
        <w:jc w:val="center"/>
        <w:rPr>
          <w:rFonts w:ascii="Century Gothic" w:hAnsi="Century Gothic"/>
          <w:b/>
          <w:color w:val="7030A0"/>
          <w:sz w:val="32"/>
          <w:szCs w:val="32"/>
        </w:rPr>
      </w:pPr>
    </w:p>
    <w:p w:rsidR="00B047FA" w:rsidRDefault="00B047FA" w:rsidP="00887FD1">
      <w:pPr>
        <w:jc w:val="center"/>
        <w:rPr>
          <w:rFonts w:ascii="Century Gothic" w:hAnsi="Century Gothic"/>
          <w:b/>
          <w:color w:val="7030A0"/>
          <w:sz w:val="32"/>
          <w:szCs w:val="32"/>
        </w:rPr>
      </w:pPr>
    </w:p>
    <w:p w:rsidR="00B047FA" w:rsidRDefault="00B047FA" w:rsidP="00887FD1">
      <w:pPr>
        <w:jc w:val="center"/>
        <w:rPr>
          <w:rFonts w:ascii="Century Gothic" w:hAnsi="Century Gothic"/>
          <w:b/>
          <w:color w:val="7030A0"/>
          <w:sz w:val="32"/>
          <w:szCs w:val="32"/>
        </w:rPr>
      </w:pPr>
    </w:p>
    <w:p w:rsidR="00FA7AAE" w:rsidRDefault="00FA7AAE" w:rsidP="00887FD1">
      <w:pPr>
        <w:jc w:val="center"/>
        <w:rPr>
          <w:rFonts w:ascii="Century Gothic" w:hAnsi="Century Gothic"/>
          <w:b/>
          <w:color w:val="0070C0"/>
          <w:sz w:val="32"/>
          <w:szCs w:val="32"/>
        </w:rPr>
      </w:pPr>
    </w:p>
    <w:p w:rsidR="00887FD1" w:rsidRPr="00A74DC0" w:rsidRDefault="00887FD1" w:rsidP="00887FD1">
      <w:pPr>
        <w:jc w:val="center"/>
        <w:rPr>
          <w:rFonts w:ascii="Century Gothic" w:hAnsi="Century Gothic"/>
          <w:b/>
          <w:color w:val="0070C0"/>
          <w:sz w:val="32"/>
          <w:szCs w:val="32"/>
        </w:rPr>
      </w:pPr>
      <w:r w:rsidRPr="00A74DC0">
        <w:rPr>
          <w:rFonts w:ascii="Century Gothic" w:hAnsi="Century Gothic"/>
          <w:b/>
          <w:color w:val="0070C0"/>
          <w:sz w:val="32"/>
          <w:szCs w:val="32"/>
        </w:rPr>
        <w:t>5 ОКТЯБРЯ – ДЕНЬ УЧИТЕЛЯ</w:t>
      </w:r>
    </w:p>
    <w:p w:rsidR="00887FD1" w:rsidRDefault="00887FD1" w:rsidP="00887FD1">
      <w:pPr>
        <w:jc w:val="center"/>
        <w:rPr>
          <w:rFonts w:ascii="Century Gothic" w:hAnsi="Century Gothic"/>
          <w:b/>
          <w:sz w:val="32"/>
          <w:szCs w:val="32"/>
        </w:rPr>
      </w:pPr>
    </w:p>
    <w:p w:rsidR="00FA7AAE" w:rsidRDefault="00FA7AAE" w:rsidP="00887FD1">
      <w:pPr>
        <w:jc w:val="center"/>
        <w:rPr>
          <w:rFonts w:ascii="Bookman Old Style" w:hAnsi="Bookman Old Style"/>
          <w:b/>
          <w:color w:val="C00000"/>
          <w:sz w:val="32"/>
          <w:szCs w:val="32"/>
        </w:rPr>
      </w:pPr>
    </w:p>
    <w:p w:rsidR="00887FD1" w:rsidRPr="00FA7AAE" w:rsidRDefault="00B047FA" w:rsidP="00887FD1">
      <w:pPr>
        <w:jc w:val="center"/>
        <w:rPr>
          <w:rFonts w:ascii="Bookman Old Style" w:hAnsi="Bookman Old Style"/>
          <w:b/>
          <w:color w:val="C00000"/>
          <w:sz w:val="32"/>
          <w:szCs w:val="32"/>
        </w:rPr>
      </w:pPr>
      <w:r w:rsidRPr="00FA7AAE">
        <w:rPr>
          <w:rFonts w:ascii="Bookman Old Style" w:hAnsi="Bookman Old Style"/>
          <w:b/>
          <w:color w:val="C00000"/>
          <w:sz w:val="32"/>
          <w:szCs w:val="32"/>
        </w:rPr>
        <w:t xml:space="preserve">Среди людей </w:t>
      </w:r>
      <w:r w:rsidR="00A74DC0" w:rsidRPr="00FA7AAE">
        <w:rPr>
          <w:rFonts w:ascii="Bookman Old Style" w:hAnsi="Bookman Old Style"/>
          <w:b/>
          <w:color w:val="C00000"/>
          <w:sz w:val="32"/>
          <w:szCs w:val="32"/>
        </w:rPr>
        <w:t>НЕМЕРКНУЩИХ</w:t>
      </w:r>
      <w:r w:rsidRPr="00FA7AAE">
        <w:rPr>
          <w:rFonts w:ascii="Bookman Old Style" w:hAnsi="Bookman Old Style"/>
          <w:b/>
          <w:color w:val="C00000"/>
          <w:sz w:val="32"/>
          <w:szCs w:val="32"/>
        </w:rPr>
        <w:t xml:space="preserve"> профессий</w:t>
      </w:r>
    </w:p>
    <w:p w:rsidR="00B047FA" w:rsidRPr="00FA7AAE" w:rsidRDefault="00A74DC0" w:rsidP="00887FD1">
      <w:pPr>
        <w:jc w:val="center"/>
        <w:rPr>
          <w:rFonts w:ascii="Bookman Old Style" w:hAnsi="Bookman Old Style"/>
          <w:b/>
          <w:color w:val="C00000"/>
          <w:sz w:val="32"/>
          <w:szCs w:val="32"/>
        </w:rPr>
      </w:pPr>
      <w:r w:rsidRPr="00FA7AAE">
        <w:rPr>
          <w:rFonts w:ascii="Bookman Old Style" w:hAnsi="Bookman Old Style"/>
          <w:b/>
          <w:color w:val="C00000"/>
          <w:sz w:val="32"/>
          <w:szCs w:val="32"/>
        </w:rPr>
        <w:t xml:space="preserve">НА ВЕЧНОСТЬ </w:t>
      </w:r>
      <w:proofErr w:type="gramStart"/>
      <w:r w:rsidR="00B047FA" w:rsidRPr="00FA7AAE">
        <w:rPr>
          <w:rFonts w:ascii="Bookman Old Style" w:hAnsi="Bookman Old Style"/>
          <w:b/>
          <w:color w:val="C00000"/>
          <w:sz w:val="32"/>
          <w:szCs w:val="32"/>
        </w:rPr>
        <w:t>предъявляющих</w:t>
      </w:r>
      <w:proofErr w:type="gramEnd"/>
      <w:r w:rsidR="00B047FA" w:rsidRPr="00FA7AAE">
        <w:rPr>
          <w:rFonts w:ascii="Bookman Old Style" w:hAnsi="Bookman Old Style"/>
          <w:b/>
          <w:color w:val="C00000"/>
          <w:sz w:val="32"/>
          <w:szCs w:val="32"/>
        </w:rPr>
        <w:t xml:space="preserve"> права</w:t>
      </w:r>
    </w:p>
    <w:p w:rsidR="00B047FA" w:rsidRPr="00FA7AAE" w:rsidRDefault="00A74DC0" w:rsidP="00887FD1">
      <w:pPr>
        <w:jc w:val="center"/>
        <w:rPr>
          <w:rFonts w:ascii="Bookman Old Style" w:hAnsi="Bookman Old Style"/>
          <w:b/>
          <w:color w:val="C00000"/>
          <w:sz w:val="32"/>
          <w:szCs w:val="32"/>
        </w:rPr>
      </w:pPr>
      <w:r w:rsidRPr="00FA7AAE">
        <w:rPr>
          <w:rFonts w:ascii="Bookman Old Style" w:hAnsi="Bookman Old Style"/>
          <w:b/>
          <w:color w:val="C00000"/>
          <w:sz w:val="32"/>
          <w:szCs w:val="32"/>
        </w:rPr>
        <w:t>УЧИТЕЛЯМ</w:t>
      </w:r>
      <w:r w:rsidR="00B047FA" w:rsidRPr="00FA7AAE">
        <w:rPr>
          <w:rFonts w:ascii="Bookman Old Style" w:hAnsi="Bookman Old Style"/>
          <w:b/>
          <w:color w:val="C00000"/>
          <w:sz w:val="32"/>
          <w:szCs w:val="32"/>
        </w:rPr>
        <w:t>, как вдохновенным песням</w:t>
      </w:r>
      <w:r w:rsidRPr="00FA7AAE">
        <w:rPr>
          <w:rFonts w:ascii="Bookman Old Style" w:hAnsi="Bookman Old Style"/>
          <w:b/>
          <w:color w:val="C00000"/>
          <w:sz w:val="32"/>
          <w:szCs w:val="32"/>
        </w:rPr>
        <w:t>,</w:t>
      </w:r>
    </w:p>
    <w:p w:rsidR="00A74DC0" w:rsidRPr="00FA7AAE" w:rsidRDefault="00A74DC0" w:rsidP="00887FD1">
      <w:pPr>
        <w:jc w:val="center"/>
        <w:rPr>
          <w:rFonts w:ascii="Bookman Old Style" w:hAnsi="Bookman Old Style"/>
          <w:b/>
          <w:color w:val="C00000"/>
          <w:sz w:val="32"/>
          <w:szCs w:val="32"/>
        </w:rPr>
      </w:pPr>
      <w:r w:rsidRPr="00FA7AAE">
        <w:rPr>
          <w:rFonts w:ascii="Bookman Old Style" w:hAnsi="Bookman Old Style"/>
          <w:b/>
          <w:color w:val="C00000"/>
          <w:sz w:val="32"/>
          <w:szCs w:val="32"/>
        </w:rPr>
        <w:t xml:space="preserve">ЖИТЬ НА ЗЕМЛЕ </w:t>
      </w:r>
      <w:r w:rsidR="00FA7AAE" w:rsidRPr="00FA7AAE">
        <w:rPr>
          <w:rFonts w:ascii="Bookman Old Style" w:hAnsi="Bookman Old Style"/>
          <w:b/>
          <w:color w:val="C00000"/>
          <w:sz w:val="32"/>
          <w:szCs w:val="32"/>
        </w:rPr>
        <w:t>пока</w:t>
      </w:r>
      <w:r w:rsidRPr="00FA7AAE">
        <w:rPr>
          <w:rFonts w:ascii="Bookman Old Style" w:hAnsi="Bookman Old Style"/>
          <w:b/>
          <w:color w:val="C00000"/>
          <w:sz w:val="32"/>
          <w:szCs w:val="32"/>
        </w:rPr>
        <w:t xml:space="preserve"> ЗЕМЛЯ ЖИВА!</w:t>
      </w:r>
    </w:p>
    <w:p w:rsidR="00A74DC0" w:rsidRDefault="00A74DC0" w:rsidP="00887FD1">
      <w:pPr>
        <w:jc w:val="center"/>
        <w:rPr>
          <w:rFonts w:ascii="Century Gothic" w:hAnsi="Century Gothic"/>
          <w:b/>
          <w:sz w:val="32"/>
          <w:szCs w:val="32"/>
        </w:rPr>
      </w:pPr>
    </w:p>
    <w:p w:rsidR="00FA7AAE" w:rsidRDefault="00FA7AAE" w:rsidP="00887FD1">
      <w:pPr>
        <w:jc w:val="center"/>
        <w:rPr>
          <w:rFonts w:ascii="Century Gothic" w:hAnsi="Century Gothic"/>
          <w:b/>
          <w:color w:val="7030A0"/>
          <w:sz w:val="28"/>
          <w:szCs w:val="28"/>
        </w:rPr>
      </w:pPr>
    </w:p>
    <w:p w:rsidR="00A74DC0" w:rsidRPr="00C47D27" w:rsidRDefault="00A74DC0" w:rsidP="00887FD1">
      <w:pPr>
        <w:jc w:val="center"/>
        <w:rPr>
          <w:rFonts w:ascii="Century Gothic" w:hAnsi="Century Gothic"/>
          <w:b/>
          <w:color w:val="7030A0"/>
          <w:sz w:val="28"/>
          <w:szCs w:val="28"/>
        </w:rPr>
      </w:pPr>
      <w:r w:rsidRPr="00C47D27">
        <w:rPr>
          <w:rFonts w:ascii="Century Gothic" w:hAnsi="Century Gothic"/>
          <w:b/>
          <w:color w:val="7030A0"/>
          <w:sz w:val="28"/>
          <w:szCs w:val="28"/>
        </w:rPr>
        <w:t xml:space="preserve">Наши самые тёплые поздравления с праздником – </w:t>
      </w:r>
    </w:p>
    <w:p w:rsidR="00C47D27" w:rsidRPr="00C47D27" w:rsidRDefault="00A74DC0" w:rsidP="00887FD1">
      <w:pPr>
        <w:jc w:val="center"/>
        <w:rPr>
          <w:rFonts w:ascii="Century Gothic" w:hAnsi="Century Gothic"/>
          <w:b/>
          <w:color w:val="7030A0"/>
          <w:sz w:val="28"/>
          <w:szCs w:val="28"/>
        </w:rPr>
      </w:pPr>
      <w:r w:rsidRPr="00C47D27">
        <w:rPr>
          <w:rFonts w:ascii="Century Gothic" w:hAnsi="Century Gothic"/>
          <w:b/>
          <w:color w:val="7030A0"/>
          <w:sz w:val="28"/>
          <w:szCs w:val="28"/>
        </w:rPr>
        <w:t xml:space="preserve">всем тем, для кого учительская профессия стала </w:t>
      </w:r>
    </w:p>
    <w:p w:rsidR="00887FD1" w:rsidRPr="00C47D27" w:rsidRDefault="00A74DC0" w:rsidP="00887FD1">
      <w:pPr>
        <w:jc w:val="center"/>
        <w:rPr>
          <w:rFonts w:ascii="Century Gothic" w:hAnsi="Century Gothic"/>
          <w:b/>
          <w:color w:val="7030A0"/>
          <w:sz w:val="28"/>
          <w:szCs w:val="28"/>
        </w:rPr>
      </w:pPr>
      <w:r w:rsidRPr="00C47D27">
        <w:rPr>
          <w:rFonts w:ascii="Century Gothic" w:hAnsi="Century Gothic"/>
          <w:b/>
          <w:color w:val="7030A0"/>
          <w:sz w:val="28"/>
          <w:szCs w:val="28"/>
        </w:rPr>
        <w:t>смыслом и образом всей жизни!</w:t>
      </w:r>
    </w:p>
    <w:p w:rsidR="00FA7AAE" w:rsidRDefault="00C47D27" w:rsidP="00887FD1">
      <w:pPr>
        <w:jc w:val="center"/>
        <w:rPr>
          <w:rFonts w:ascii="Century Gothic" w:hAnsi="Century Gothic"/>
          <w:b/>
          <w:color w:val="7030A0"/>
          <w:sz w:val="28"/>
          <w:szCs w:val="28"/>
        </w:rPr>
      </w:pPr>
      <w:r w:rsidRPr="00C47D27">
        <w:rPr>
          <w:rFonts w:ascii="Century Gothic" w:hAnsi="Century Gothic"/>
          <w:b/>
          <w:color w:val="7030A0"/>
          <w:sz w:val="28"/>
          <w:szCs w:val="28"/>
        </w:rPr>
        <w:t xml:space="preserve">Знания, опыт и профессионализм современного педагога – </w:t>
      </w:r>
    </w:p>
    <w:p w:rsidR="00C47D27" w:rsidRPr="00C47D27" w:rsidRDefault="00C47D27" w:rsidP="00887FD1">
      <w:pPr>
        <w:jc w:val="center"/>
        <w:rPr>
          <w:rFonts w:ascii="Century Gothic" w:hAnsi="Century Gothic"/>
          <w:b/>
          <w:color w:val="7030A0"/>
          <w:sz w:val="28"/>
          <w:szCs w:val="28"/>
        </w:rPr>
      </w:pPr>
      <w:r w:rsidRPr="00C47D27">
        <w:rPr>
          <w:rFonts w:ascii="Century Gothic" w:hAnsi="Century Gothic"/>
          <w:b/>
          <w:color w:val="7030A0"/>
          <w:sz w:val="28"/>
          <w:szCs w:val="28"/>
        </w:rPr>
        <w:t>залог процветания нашей страны.</w:t>
      </w:r>
    </w:p>
    <w:p w:rsidR="00C47D27" w:rsidRPr="00C47D27" w:rsidRDefault="00C47D27" w:rsidP="00887FD1">
      <w:pPr>
        <w:jc w:val="center"/>
        <w:rPr>
          <w:rFonts w:ascii="Century Gothic" w:hAnsi="Century Gothic"/>
          <w:b/>
          <w:color w:val="7030A0"/>
          <w:sz w:val="28"/>
          <w:szCs w:val="28"/>
        </w:rPr>
      </w:pPr>
      <w:r w:rsidRPr="00C47D27">
        <w:rPr>
          <w:rFonts w:ascii="Century Gothic" w:hAnsi="Century Gothic"/>
          <w:b/>
          <w:color w:val="7030A0"/>
          <w:sz w:val="28"/>
          <w:szCs w:val="28"/>
        </w:rPr>
        <w:t xml:space="preserve">Мы желаем Вам здоровья и вдохновения, </w:t>
      </w:r>
    </w:p>
    <w:p w:rsidR="00C47D27" w:rsidRPr="00C47D27" w:rsidRDefault="00C47D27" w:rsidP="00887FD1">
      <w:pPr>
        <w:jc w:val="center"/>
        <w:rPr>
          <w:rFonts w:ascii="Century Gothic" w:hAnsi="Century Gothic"/>
          <w:b/>
          <w:color w:val="7030A0"/>
          <w:sz w:val="28"/>
          <w:szCs w:val="28"/>
        </w:rPr>
      </w:pPr>
      <w:r w:rsidRPr="00C47D27">
        <w:rPr>
          <w:rFonts w:ascii="Century Gothic" w:hAnsi="Century Gothic"/>
          <w:b/>
          <w:color w:val="7030A0"/>
          <w:sz w:val="28"/>
          <w:szCs w:val="28"/>
        </w:rPr>
        <w:t>Творческого поиска и душевной гармонии,</w:t>
      </w:r>
    </w:p>
    <w:p w:rsidR="00C47D27" w:rsidRPr="00C47D27" w:rsidRDefault="00C47D27" w:rsidP="00887FD1">
      <w:pPr>
        <w:jc w:val="center"/>
        <w:rPr>
          <w:rFonts w:ascii="Century Gothic" w:hAnsi="Century Gothic"/>
          <w:b/>
          <w:color w:val="7030A0"/>
          <w:sz w:val="28"/>
          <w:szCs w:val="28"/>
        </w:rPr>
      </w:pPr>
      <w:r w:rsidRPr="00C47D27">
        <w:rPr>
          <w:rFonts w:ascii="Century Gothic" w:hAnsi="Century Gothic"/>
          <w:b/>
          <w:color w:val="7030A0"/>
          <w:sz w:val="28"/>
          <w:szCs w:val="28"/>
        </w:rPr>
        <w:t xml:space="preserve">Пусть в нашей школе царит атмосфера </w:t>
      </w:r>
    </w:p>
    <w:p w:rsidR="00C47D27" w:rsidRPr="00C47D27" w:rsidRDefault="00FA7AAE" w:rsidP="00887FD1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109855</wp:posOffset>
            </wp:positionV>
            <wp:extent cx="6299835" cy="4029075"/>
            <wp:effectExtent l="19050" t="0" r="5715" b="0"/>
            <wp:wrapNone/>
            <wp:docPr id="27" name="Рисунок 7" descr="C:\Users\Совет\Desktop\день-учителя-с-днем-учителя-поздравляю-с-днем-учителя-открытки-к-празднику-день-учителя-65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вет\Desktop\день-учителя-с-днем-учителя-поздравляю-с-днем-учителя-открытки-к-празднику-день-учителя-6522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70000"/>
                    </a:blip>
                    <a:srcRect t="54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7D27" w:rsidRPr="00C47D27">
        <w:rPr>
          <w:rFonts w:ascii="Century Gothic" w:hAnsi="Century Gothic"/>
          <w:b/>
          <w:color w:val="7030A0"/>
          <w:sz w:val="28"/>
          <w:szCs w:val="28"/>
        </w:rPr>
        <w:t>доверия, уважения и сотрудничес</w:t>
      </w:r>
      <w:r w:rsidR="00C47D27">
        <w:rPr>
          <w:rFonts w:ascii="Century Gothic" w:hAnsi="Century Gothic"/>
          <w:b/>
          <w:color w:val="7030A0"/>
          <w:sz w:val="28"/>
          <w:szCs w:val="28"/>
        </w:rPr>
        <w:t>т</w:t>
      </w:r>
      <w:r w:rsidR="00C47D27" w:rsidRPr="00C47D27">
        <w:rPr>
          <w:rFonts w:ascii="Century Gothic" w:hAnsi="Century Gothic"/>
          <w:b/>
          <w:color w:val="7030A0"/>
          <w:sz w:val="28"/>
          <w:szCs w:val="28"/>
        </w:rPr>
        <w:t>ва.</w:t>
      </w:r>
    </w:p>
    <w:p w:rsidR="00887FD1" w:rsidRDefault="00887FD1" w:rsidP="00887FD1">
      <w:pPr>
        <w:jc w:val="center"/>
        <w:rPr>
          <w:rFonts w:ascii="Century Gothic" w:hAnsi="Century Gothic"/>
          <w:sz w:val="32"/>
          <w:szCs w:val="32"/>
        </w:rPr>
      </w:pPr>
    </w:p>
    <w:p w:rsidR="00FA7AAE" w:rsidRPr="00FA7AAE" w:rsidRDefault="00C47D27" w:rsidP="00887FD1">
      <w:pPr>
        <w:jc w:val="center"/>
        <w:rPr>
          <w:rFonts w:ascii="Century Gothic" w:hAnsi="Century Gothic"/>
          <w:b/>
          <w:color w:val="0070C0"/>
          <w:sz w:val="28"/>
          <w:szCs w:val="28"/>
        </w:rPr>
      </w:pPr>
      <w:r w:rsidRPr="00FA7AAE">
        <w:rPr>
          <w:rFonts w:ascii="Century Gothic" w:hAnsi="Century Gothic"/>
          <w:b/>
          <w:color w:val="0070C0"/>
          <w:sz w:val="28"/>
          <w:szCs w:val="28"/>
        </w:rPr>
        <w:t xml:space="preserve">Пусть этот осенний день будет освещён </w:t>
      </w:r>
    </w:p>
    <w:p w:rsidR="00FA7AAE" w:rsidRPr="00FA7AAE" w:rsidRDefault="00C47D27" w:rsidP="00887FD1">
      <w:pPr>
        <w:jc w:val="center"/>
        <w:rPr>
          <w:rFonts w:ascii="Century Gothic" w:hAnsi="Century Gothic"/>
          <w:b/>
          <w:color w:val="0070C0"/>
          <w:sz w:val="28"/>
          <w:szCs w:val="28"/>
        </w:rPr>
      </w:pPr>
      <w:r w:rsidRPr="00FA7AAE">
        <w:rPr>
          <w:rFonts w:ascii="Century Gothic" w:hAnsi="Century Gothic"/>
          <w:b/>
          <w:color w:val="0070C0"/>
          <w:sz w:val="28"/>
          <w:szCs w:val="28"/>
        </w:rPr>
        <w:t xml:space="preserve">солнечными улыбками ваших учеников, </w:t>
      </w:r>
    </w:p>
    <w:p w:rsidR="00FA7AAE" w:rsidRPr="00FA7AAE" w:rsidRDefault="00C47D27" w:rsidP="00887FD1">
      <w:pPr>
        <w:jc w:val="center"/>
        <w:rPr>
          <w:rFonts w:ascii="Century Gothic" w:hAnsi="Century Gothic"/>
          <w:b/>
          <w:color w:val="0070C0"/>
          <w:sz w:val="28"/>
          <w:szCs w:val="28"/>
        </w:rPr>
      </w:pPr>
      <w:proofErr w:type="gramStart"/>
      <w:r w:rsidRPr="00FA7AAE">
        <w:rPr>
          <w:rFonts w:ascii="Century Gothic" w:hAnsi="Century Gothic"/>
          <w:b/>
          <w:color w:val="0070C0"/>
          <w:sz w:val="28"/>
          <w:szCs w:val="28"/>
        </w:rPr>
        <w:t>наполнен</w:t>
      </w:r>
      <w:proofErr w:type="gramEnd"/>
      <w:r w:rsidRPr="00FA7AAE">
        <w:rPr>
          <w:rFonts w:ascii="Century Gothic" w:hAnsi="Century Gothic"/>
          <w:b/>
          <w:color w:val="0070C0"/>
          <w:sz w:val="28"/>
          <w:szCs w:val="28"/>
        </w:rPr>
        <w:t xml:space="preserve"> поздравлениями и благодарностью </w:t>
      </w:r>
    </w:p>
    <w:p w:rsidR="00C47D27" w:rsidRPr="00FA7AAE" w:rsidRDefault="00C47D27" w:rsidP="00887FD1">
      <w:pPr>
        <w:jc w:val="center"/>
        <w:rPr>
          <w:rFonts w:ascii="Century Gothic" w:hAnsi="Century Gothic"/>
          <w:b/>
          <w:color w:val="0070C0"/>
          <w:sz w:val="28"/>
          <w:szCs w:val="28"/>
        </w:rPr>
      </w:pPr>
      <w:r w:rsidRPr="00FA7AAE">
        <w:rPr>
          <w:rFonts w:ascii="Century Gothic" w:hAnsi="Century Gothic"/>
          <w:b/>
          <w:color w:val="0070C0"/>
          <w:sz w:val="28"/>
          <w:szCs w:val="28"/>
        </w:rPr>
        <w:t>учащихся и их родителей, выпускников и друзей!</w:t>
      </w:r>
    </w:p>
    <w:p w:rsidR="00FA7AAE" w:rsidRDefault="00FA7AAE" w:rsidP="00887FD1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C47D27" w:rsidRPr="00FA7AAE" w:rsidRDefault="00C47D27" w:rsidP="00887FD1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FA7AAE">
        <w:rPr>
          <w:rFonts w:ascii="Century Gothic" w:hAnsi="Century Gothic"/>
          <w:b/>
          <w:color w:val="C00000"/>
          <w:sz w:val="32"/>
          <w:szCs w:val="32"/>
        </w:rPr>
        <w:t xml:space="preserve">Желаем Вам добра и счастья, </w:t>
      </w:r>
    </w:p>
    <w:p w:rsidR="00887FD1" w:rsidRPr="00FA7AAE" w:rsidRDefault="00C47D27" w:rsidP="00887FD1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FA7AAE">
        <w:rPr>
          <w:rFonts w:ascii="Century Gothic" w:hAnsi="Century Gothic"/>
          <w:b/>
          <w:color w:val="C00000"/>
          <w:sz w:val="32"/>
          <w:szCs w:val="32"/>
        </w:rPr>
        <w:t>благополучия и крепкого здоровья,</w:t>
      </w:r>
    </w:p>
    <w:p w:rsidR="00FA7AAE" w:rsidRPr="00FA7AAE" w:rsidRDefault="00FA7AAE" w:rsidP="00887FD1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 xml:space="preserve">мира и тепла в вашем доме, </w:t>
      </w:r>
    </w:p>
    <w:p w:rsidR="00887FD1" w:rsidRDefault="00FA7AAE" w:rsidP="00887FD1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яркого творчества и любви!</w:t>
      </w:r>
    </w:p>
    <w:p w:rsidR="00887FD1" w:rsidRDefault="00887FD1" w:rsidP="00887FD1">
      <w:pPr>
        <w:jc w:val="center"/>
        <w:rPr>
          <w:rFonts w:ascii="Century Gothic" w:hAnsi="Century Gothic"/>
          <w:b/>
          <w:sz w:val="32"/>
          <w:szCs w:val="32"/>
        </w:rPr>
      </w:pPr>
    </w:p>
    <w:p w:rsidR="00887FD1" w:rsidRDefault="00887FD1" w:rsidP="00887FD1">
      <w:pPr>
        <w:jc w:val="center"/>
        <w:rPr>
          <w:rFonts w:ascii="Century Gothic" w:hAnsi="Century Gothic"/>
          <w:b/>
          <w:sz w:val="32"/>
          <w:szCs w:val="32"/>
        </w:rPr>
      </w:pPr>
    </w:p>
    <w:p w:rsidR="00887FD1" w:rsidRDefault="00887FD1" w:rsidP="00887FD1">
      <w:pPr>
        <w:jc w:val="center"/>
        <w:rPr>
          <w:rFonts w:ascii="Century Gothic" w:hAnsi="Century Gothic"/>
          <w:b/>
          <w:sz w:val="32"/>
          <w:szCs w:val="32"/>
        </w:rPr>
      </w:pPr>
    </w:p>
    <w:p w:rsidR="00887FD1" w:rsidRDefault="00887FD1" w:rsidP="00887FD1">
      <w:pPr>
        <w:jc w:val="center"/>
        <w:rPr>
          <w:rFonts w:ascii="Century Gothic" w:hAnsi="Century Gothic"/>
          <w:b/>
          <w:sz w:val="32"/>
          <w:szCs w:val="32"/>
        </w:rPr>
      </w:pPr>
    </w:p>
    <w:p w:rsidR="00887FD1" w:rsidRDefault="00887FD1" w:rsidP="00887FD1">
      <w:pPr>
        <w:jc w:val="center"/>
        <w:rPr>
          <w:rFonts w:ascii="Century Gothic" w:hAnsi="Century Gothic"/>
          <w:b/>
          <w:sz w:val="32"/>
          <w:szCs w:val="32"/>
        </w:rPr>
      </w:pPr>
    </w:p>
    <w:p w:rsidR="00887FD1" w:rsidRDefault="00887FD1" w:rsidP="00887FD1">
      <w:pPr>
        <w:jc w:val="center"/>
        <w:rPr>
          <w:rFonts w:ascii="Century Gothic" w:hAnsi="Century Gothic"/>
          <w:b/>
          <w:sz w:val="32"/>
          <w:szCs w:val="32"/>
        </w:rPr>
      </w:pPr>
    </w:p>
    <w:p w:rsidR="00FA7AAE" w:rsidRDefault="00FA7AAE" w:rsidP="00FA7AAE">
      <w:pPr>
        <w:jc w:val="center"/>
        <w:rPr>
          <w:rFonts w:ascii="Century Gothic" w:hAnsi="Century Gothic"/>
          <w:b/>
          <w:sz w:val="20"/>
          <w:szCs w:val="20"/>
        </w:rPr>
      </w:pPr>
    </w:p>
    <w:p w:rsidR="00FA7AAE" w:rsidRDefault="00FA7AAE" w:rsidP="00FA7AAE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В.А. Мецгер - Глава Балахтонского сельсовета</w:t>
      </w:r>
    </w:p>
    <w:p w:rsidR="00FA7AAE" w:rsidRPr="00E54282" w:rsidRDefault="00FA7AAE" w:rsidP="00FA7AAE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Е.А. Гардт – Председатель сельского Совета депутатов</w:t>
      </w:r>
    </w:p>
    <w:p w:rsidR="00887FD1" w:rsidRPr="0018658B" w:rsidRDefault="00887FD1" w:rsidP="00887FD1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887FD1" w:rsidRDefault="00887FD1" w:rsidP="00887FD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DD45DD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№ 0</w:t>
      </w:r>
      <w:r w:rsidR="002E2111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>/20</w:t>
      </w:r>
      <w:r w:rsidR="002E2111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2E2111">
        <w:rPr>
          <w:rFonts w:ascii="Century Gothic" w:hAnsi="Century Gothic"/>
          <w:b/>
          <w:sz w:val="28"/>
          <w:szCs w:val="28"/>
        </w:rPr>
        <w:t>30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2E2111">
        <w:rPr>
          <w:rFonts w:ascii="Century Gothic" w:hAnsi="Century Gothic"/>
          <w:b/>
          <w:sz w:val="28"/>
          <w:szCs w:val="28"/>
        </w:rPr>
        <w:t>сентября</w:t>
      </w:r>
      <w:r>
        <w:rPr>
          <w:rFonts w:ascii="Century Gothic" w:hAnsi="Century Gothic"/>
          <w:b/>
          <w:sz w:val="28"/>
          <w:szCs w:val="28"/>
        </w:rPr>
        <w:t xml:space="preserve"> 2021 года</w:t>
      </w:r>
    </w:p>
    <w:p w:rsidR="00887FD1" w:rsidRDefault="00887FD1" w:rsidP="00887FD1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887FD1" w:rsidRDefault="00887FD1" w:rsidP="008438D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887FD1" w:rsidRDefault="00887FD1" w:rsidP="008438D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 xml:space="preserve">ИТОГИ ВЫБОРОВ </w:t>
      </w:r>
    </w:p>
    <w:p w:rsidR="00DD45DD" w:rsidRDefault="00DD45DD" w:rsidP="008438D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887FD1" w:rsidRDefault="00E947A2" w:rsidP="008438D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 xml:space="preserve">в </w:t>
      </w:r>
      <w:r w:rsidR="00887FD1">
        <w:rPr>
          <w:rFonts w:ascii="Century Gothic" w:hAnsi="Century Gothic"/>
          <w:b/>
          <w:color w:val="002060"/>
          <w:sz w:val="32"/>
          <w:szCs w:val="32"/>
        </w:rPr>
        <w:t>Государственн</w:t>
      </w:r>
      <w:r>
        <w:rPr>
          <w:rFonts w:ascii="Century Gothic" w:hAnsi="Century Gothic"/>
          <w:b/>
          <w:color w:val="002060"/>
          <w:sz w:val="32"/>
          <w:szCs w:val="32"/>
        </w:rPr>
        <w:t>ую</w:t>
      </w:r>
      <w:r w:rsidR="00887FD1">
        <w:rPr>
          <w:rFonts w:ascii="Century Gothic" w:hAnsi="Century Gothic"/>
          <w:b/>
          <w:color w:val="002060"/>
          <w:sz w:val="32"/>
          <w:szCs w:val="32"/>
        </w:rPr>
        <w:t xml:space="preserve"> Дум</w:t>
      </w:r>
      <w:r>
        <w:rPr>
          <w:rFonts w:ascii="Century Gothic" w:hAnsi="Century Gothic"/>
          <w:b/>
          <w:color w:val="002060"/>
          <w:sz w:val="32"/>
          <w:szCs w:val="32"/>
        </w:rPr>
        <w:t>у</w:t>
      </w:r>
      <w:r w:rsidR="00887FD1">
        <w:rPr>
          <w:rFonts w:ascii="Century Gothic" w:hAnsi="Century Gothic"/>
          <w:b/>
          <w:color w:val="002060"/>
          <w:sz w:val="32"/>
          <w:szCs w:val="32"/>
        </w:rPr>
        <w:t xml:space="preserve"> Российской Федерации</w:t>
      </w:r>
    </w:p>
    <w:p w:rsidR="007F20AC" w:rsidRDefault="007F20AC" w:rsidP="008438D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 xml:space="preserve">по Красноярскому краю </w:t>
      </w:r>
    </w:p>
    <w:p w:rsidR="007F20AC" w:rsidRPr="007F20AC" w:rsidRDefault="00E947A2" w:rsidP="007F20AC">
      <w:pPr>
        <w:rPr>
          <w:rFonts w:ascii="Century Gothic" w:hAnsi="Century Gothic"/>
        </w:rPr>
      </w:pPr>
      <w:r>
        <w:rPr>
          <w:rFonts w:ascii="Century Gothic" w:hAnsi="Century Gothic"/>
          <w:b/>
          <w:color w:val="002060"/>
          <w:sz w:val="32"/>
          <w:szCs w:val="32"/>
        </w:rPr>
        <w:tab/>
      </w:r>
      <w:r w:rsidR="007F20AC" w:rsidRPr="007F20AC">
        <w:rPr>
          <w:rFonts w:ascii="Century Gothic" w:hAnsi="Century Gothic"/>
        </w:rPr>
        <w:t xml:space="preserve">По данным </w:t>
      </w:r>
      <w:proofErr w:type="spellStart"/>
      <w:r w:rsidR="007F20AC" w:rsidRPr="007F20AC">
        <w:rPr>
          <w:rFonts w:ascii="Century Gothic" w:hAnsi="Century Gothic"/>
        </w:rPr>
        <w:t>крайизбиркома</w:t>
      </w:r>
      <w:proofErr w:type="spellEnd"/>
      <w:r w:rsidR="007F20AC" w:rsidRPr="007F20AC">
        <w:rPr>
          <w:rFonts w:ascii="Century Gothic" w:hAnsi="Century Gothic"/>
        </w:rPr>
        <w:t xml:space="preserve"> явка составила </w:t>
      </w:r>
      <w:r w:rsidR="007F20AC" w:rsidRPr="007F20AC">
        <w:rPr>
          <w:rFonts w:ascii="Century Gothic" w:hAnsi="Century Gothic"/>
          <w:b/>
        </w:rPr>
        <w:t>41,6 %</w:t>
      </w:r>
      <w:r w:rsidR="007F20AC">
        <w:rPr>
          <w:rFonts w:ascii="Century Gothic" w:hAnsi="Century Gothic"/>
          <w:b/>
        </w:rPr>
        <w:t xml:space="preserve"> от </w:t>
      </w:r>
      <w:r w:rsidR="007F20AC">
        <w:rPr>
          <w:rFonts w:ascii="Century Gothic" w:hAnsi="Century Gothic"/>
        </w:rPr>
        <w:t>числа зарегистрированных избирателей. Активность жителей региона превысила показатели выборов 2016 года.</w:t>
      </w:r>
    </w:p>
    <w:p w:rsidR="007F20AC" w:rsidRDefault="007F20AC" w:rsidP="007F20AC">
      <w:pPr>
        <w:jc w:val="left"/>
        <w:rPr>
          <w:rFonts w:ascii="Century Gothic" w:hAnsi="Century Gothic"/>
        </w:rPr>
      </w:pPr>
      <w:r>
        <w:rPr>
          <w:rFonts w:ascii="Century Gothic" w:hAnsi="Century Gothic"/>
          <w:b/>
        </w:rPr>
        <w:tab/>
      </w:r>
      <w:r w:rsidRPr="007F20AC">
        <w:rPr>
          <w:rFonts w:ascii="Century Gothic" w:hAnsi="Century Gothic"/>
          <w:b/>
        </w:rPr>
        <w:t>«Единая Россия»</w:t>
      </w:r>
      <w:r>
        <w:rPr>
          <w:rFonts w:ascii="Century Gothic" w:hAnsi="Century Gothic"/>
          <w:b/>
        </w:rPr>
        <w:t xml:space="preserve"> </w:t>
      </w:r>
      <w:r w:rsidRPr="007F20AC">
        <w:rPr>
          <w:rFonts w:ascii="Century Gothic" w:hAnsi="Century Gothic"/>
        </w:rPr>
        <w:t>получила</w:t>
      </w:r>
      <w:r>
        <w:rPr>
          <w:rFonts w:ascii="Century Gothic" w:hAnsi="Century Gothic"/>
          <w:b/>
        </w:rPr>
        <w:t xml:space="preserve"> 34,6% </w:t>
      </w:r>
      <w:r w:rsidRPr="007F20AC">
        <w:rPr>
          <w:rFonts w:ascii="Century Gothic" w:hAnsi="Century Gothic"/>
        </w:rPr>
        <w:t>голосов</w:t>
      </w:r>
      <w:r>
        <w:rPr>
          <w:rFonts w:ascii="Century Gothic" w:hAnsi="Century Gothic"/>
        </w:rPr>
        <w:t>;</w:t>
      </w:r>
    </w:p>
    <w:p w:rsidR="007F20AC" w:rsidRDefault="007F20AC" w:rsidP="007F20AC">
      <w:pPr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у </w:t>
      </w:r>
      <w:r w:rsidRPr="007F20AC">
        <w:rPr>
          <w:rFonts w:ascii="Century Gothic" w:hAnsi="Century Gothic"/>
          <w:b/>
        </w:rPr>
        <w:t>«КПРФ»</w:t>
      </w:r>
      <w:r>
        <w:rPr>
          <w:rFonts w:ascii="Century Gothic" w:hAnsi="Century Gothic"/>
        </w:rPr>
        <w:t xml:space="preserve"> - </w:t>
      </w:r>
      <w:r w:rsidRPr="007F20AC">
        <w:rPr>
          <w:rFonts w:ascii="Century Gothic" w:hAnsi="Century Gothic"/>
          <w:b/>
        </w:rPr>
        <w:t>22,8%;</w:t>
      </w:r>
    </w:p>
    <w:p w:rsidR="007F20AC" w:rsidRPr="007F20AC" w:rsidRDefault="007F20AC" w:rsidP="007F20AC">
      <w:pPr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на третьем месте </w:t>
      </w:r>
      <w:r w:rsidRPr="007F20AC">
        <w:rPr>
          <w:rFonts w:ascii="Century Gothic" w:hAnsi="Century Gothic"/>
          <w:b/>
        </w:rPr>
        <w:t>«ЛДПР»</w:t>
      </w:r>
      <w:r>
        <w:rPr>
          <w:rFonts w:ascii="Century Gothic" w:hAnsi="Century Gothic"/>
        </w:rPr>
        <w:t xml:space="preserve"> с </w:t>
      </w:r>
      <w:r w:rsidRPr="007F20AC">
        <w:rPr>
          <w:rFonts w:ascii="Century Gothic" w:hAnsi="Century Gothic"/>
          <w:b/>
        </w:rPr>
        <w:t>13.6%</w:t>
      </w:r>
      <w:r>
        <w:rPr>
          <w:rFonts w:ascii="Century Gothic" w:hAnsi="Century Gothic"/>
        </w:rPr>
        <w:t xml:space="preserve"> голосов;</w:t>
      </w:r>
    </w:p>
    <w:p w:rsidR="007F20AC" w:rsidRDefault="007F20AC" w:rsidP="007F20AC">
      <w:pPr>
        <w:jc w:val="left"/>
        <w:rPr>
          <w:rFonts w:ascii="Century Gothic" w:hAnsi="Century Gothic"/>
        </w:rPr>
      </w:pPr>
      <w:r>
        <w:rPr>
          <w:rFonts w:ascii="Century Gothic" w:hAnsi="Century Gothic"/>
          <w:b/>
          <w:color w:val="002060"/>
          <w:sz w:val="32"/>
          <w:szCs w:val="32"/>
        </w:rPr>
        <w:tab/>
      </w:r>
      <w:r w:rsidRPr="007F20AC">
        <w:rPr>
          <w:rFonts w:ascii="Century Gothic" w:hAnsi="Century Gothic"/>
        </w:rPr>
        <w:t xml:space="preserve">четвёртое место </w:t>
      </w:r>
      <w:r>
        <w:rPr>
          <w:rFonts w:ascii="Century Gothic" w:hAnsi="Century Gothic"/>
        </w:rPr>
        <w:t xml:space="preserve">заняла партия </w:t>
      </w:r>
      <w:r w:rsidRPr="007F20AC">
        <w:rPr>
          <w:rFonts w:ascii="Century Gothic" w:hAnsi="Century Gothic"/>
          <w:b/>
        </w:rPr>
        <w:t>«Новые люди»</w:t>
      </w:r>
      <w:r>
        <w:rPr>
          <w:rFonts w:ascii="Century Gothic" w:hAnsi="Century Gothic"/>
        </w:rPr>
        <w:t xml:space="preserve"> с результатом </w:t>
      </w:r>
      <w:r w:rsidRPr="007F20AC">
        <w:rPr>
          <w:rFonts w:ascii="Century Gothic" w:hAnsi="Century Gothic"/>
          <w:b/>
        </w:rPr>
        <w:t>7,8%</w:t>
      </w:r>
      <w:r>
        <w:rPr>
          <w:rFonts w:ascii="Century Gothic" w:hAnsi="Century Gothic"/>
        </w:rPr>
        <w:t>;</w:t>
      </w:r>
    </w:p>
    <w:p w:rsidR="007F20AC" w:rsidRDefault="007F20AC" w:rsidP="007F20AC">
      <w:pPr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пятипроцентный барьер преодолела партия </w:t>
      </w:r>
      <w:r w:rsidRPr="009F5F6B">
        <w:rPr>
          <w:rFonts w:ascii="Century Gothic" w:hAnsi="Century Gothic"/>
          <w:b/>
        </w:rPr>
        <w:t>«Справедливая Россия – Патриоты – за правду»</w:t>
      </w:r>
      <w:r w:rsidR="009F5F6B" w:rsidRPr="009F5F6B">
        <w:rPr>
          <w:rFonts w:ascii="Century Gothic" w:hAnsi="Century Gothic"/>
          <w:b/>
        </w:rPr>
        <w:t xml:space="preserve"> 6,1%</w:t>
      </w:r>
      <w:r w:rsidR="009F5F6B">
        <w:rPr>
          <w:rFonts w:ascii="Century Gothic" w:hAnsi="Century Gothic"/>
        </w:rPr>
        <w:t xml:space="preserve"> голосов.</w:t>
      </w:r>
    </w:p>
    <w:p w:rsidR="009F5F6B" w:rsidRDefault="009F5F6B" w:rsidP="009F5F6B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Что касается остальных политических объединений, то голоса распределились следующим образом:</w:t>
      </w:r>
    </w:p>
    <w:p w:rsidR="009F5F6B" w:rsidRPr="009F5F6B" w:rsidRDefault="009F5F6B" w:rsidP="009F5F6B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 Экологическая партия </w:t>
      </w:r>
      <w:r w:rsidRPr="009F5F6B">
        <w:rPr>
          <w:rFonts w:ascii="Century Gothic" w:hAnsi="Century Gothic"/>
        </w:rPr>
        <w:t>«Зелёные» - 3,3%;</w:t>
      </w:r>
    </w:p>
    <w:p w:rsidR="009F5F6B" w:rsidRPr="009F5F6B" w:rsidRDefault="009F5F6B" w:rsidP="009F5F6B">
      <w:pPr>
        <w:rPr>
          <w:rFonts w:ascii="Century Gothic" w:hAnsi="Century Gothic"/>
        </w:rPr>
      </w:pPr>
      <w:r w:rsidRPr="009F5F6B">
        <w:rPr>
          <w:rFonts w:ascii="Century Gothic" w:hAnsi="Century Gothic"/>
        </w:rPr>
        <w:tab/>
        <w:t>«Партия пенсионеров» - 2,9%;</w:t>
      </w:r>
    </w:p>
    <w:p w:rsidR="009F5F6B" w:rsidRDefault="009F5F6B" w:rsidP="009F5F6B">
      <w:pPr>
        <w:rPr>
          <w:rFonts w:ascii="Century Gothic" w:hAnsi="Century Gothic"/>
        </w:rPr>
      </w:pPr>
      <w:r w:rsidRPr="009F5F6B">
        <w:rPr>
          <w:rFonts w:ascii="Century Gothic" w:hAnsi="Century Gothic"/>
        </w:rPr>
        <w:tab/>
        <w:t>«Коммунисты России» - 2,1%</w:t>
      </w:r>
      <w:r>
        <w:rPr>
          <w:rFonts w:ascii="Century Gothic" w:hAnsi="Century Gothic"/>
        </w:rPr>
        <w:t>;</w:t>
      </w:r>
    </w:p>
    <w:p w:rsidR="009F5F6B" w:rsidRDefault="009F5F6B" w:rsidP="009F5F6B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«Зелёная альтернатива» - 0,9%;</w:t>
      </w:r>
    </w:p>
    <w:p w:rsidR="009F5F6B" w:rsidRDefault="009F5F6B" w:rsidP="009F5F6B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«Родина» - 0,8%;</w:t>
      </w:r>
    </w:p>
    <w:p w:rsidR="009F5F6B" w:rsidRDefault="009F5F6B" w:rsidP="009F5F6B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«Яблоко» - 0,7%;</w:t>
      </w:r>
    </w:p>
    <w:p w:rsidR="009F5F6B" w:rsidRDefault="00734131" w:rsidP="009F5F6B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  <w:t>«Российская партия свободы и справедливости» - 0,6%;</w:t>
      </w:r>
    </w:p>
    <w:p w:rsidR="00734131" w:rsidRDefault="00734131" w:rsidP="009F5F6B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«Партия роста» - 0,2%;</w:t>
      </w:r>
    </w:p>
    <w:p w:rsidR="00734131" w:rsidRDefault="00734131" w:rsidP="009F5F6B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«Гражданская платформа» - 0,1%.</w:t>
      </w:r>
    </w:p>
    <w:p w:rsidR="00734131" w:rsidRDefault="00734131" w:rsidP="009F5F6B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По всем одномандатным округам наибольшее количество голосов набрали представители «Единой России»:</w:t>
      </w:r>
    </w:p>
    <w:p w:rsidR="00734131" w:rsidRPr="00734131" w:rsidRDefault="00734131" w:rsidP="009F5F6B">
      <w:pPr>
        <w:rPr>
          <w:rFonts w:ascii="Century Gothic" w:hAnsi="Century Gothic"/>
          <w:b/>
        </w:rPr>
      </w:pPr>
      <w:r>
        <w:rPr>
          <w:rFonts w:ascii="Century Gothic" w:hAnsi="Century Gothic"/>
        </w:rPr>
        <w:tab/>
      </w:r>
      <w:r w:rsidRPr="00734131">
        <w:rPr>
          <w:rFonts w:ascii="Century Gothic" w:hAnsi="Century Gothic"/>
          <w:b/>
        </w:rPr>
        <w:t xml:space="preserve">Юрий </w:t>
      </w:r>
      <w:proofErr w:type="spellStart"/>
      <w:r w:rsidRPr="00734131">
        <w:rPr>
          <w:rFonts w:ascii="Century Gothic" w:hAnsi="Century Gothic"/>
          <w:b/>
        </w:rPr>
        <w:t>Швыткин</w:t>
      </w:r>
      <w:proofErr w:type="spellEnd"/>
      <w:r w:rsidRPr="00734131">
        <w:rPr>
          <w:rFonts w:ascii="Century Gothic" w:hAnsi="Century Gothic"/>
          <w:b/>
        </w:rPr>
        <w:t>, Виктор Зубарев, Александр Дроздов</w:t>
      </w:r>
      <w:r>
        <w:rPr>
          <w:rFonts w:ascii="Century Gothic" w:hAnsi="Century Gothic"/>
          <w:b/>
        </w:rPr>
        <w:t xml:space="preserve"> и</w:t>
      </w:r>
      <w:r w:rsidRPr="00734131">
        <w:rPr>
          <w:rFonts w:ascii="Century Gothic" w:hAnsi="Century Gothic"/>
          <w:b/>
        </w:rPr>
        <w:t xml:space="preserve"> Алексей </w:t>
      </w:r>
      <w:proofErr w:type="spellStart"/>
      <w:r w:rsidRPr="00734131">
        <w:rPr>
          <w:rFonts w:ascii="Century Gothic" w:hAnsi="Century Gothic"/>
          <w:b/>
        </w:rPr>
        <w:t>Веллер</w:t>
      </w:r>
      <w:proofErr w:type="spellEnd"/>
      <w:r w:rsidRPr="00734131">
        <w:rPr>
          <w:rFonts w:ascii="Century Gothic" w:hAnsi="Century Gothic"/>
          <w:b/>
        </w:rPr>
        <w:t>.</w:t>
      </w:r>
    </w:p>
    <w:p w:rsidR="007F20AC" w:rsidRPr="00E947A2" w:rsidRDefault="00734131" w:rsidP="00E947A2">
      <w:pPr>
        <w:rPr>
          <w:rFonts w:ascii="Century Gothic" w:hAnsi="Century Gothic"/>
        </w:rPr>
      </w:pPr>
      <w:r>
        <w:rPr>
          <w:rFonts w:ascii="Century Gothic" w:hAnsi="Century Gothic"/>
          <w:color w:val="002060"/>
          <w:sz w:val="32"/>
          <w:szCs w:val="32"/>
        </w:rPr>
        <w:tab/>
      </w:r>
      <w:r w:rsidRPr="00734131">
        <w:rPr>
          <w:rFonts w:ascii="Century Gothic" w:hAnsi="Century Gothic"/>
        </w:rPr>
        <w:t xml:space="preserve">Выборы </w:t>
      </w:r>
      <w:r>
        <w:rPr>
          <w:rFonts w:ascii="Century Gothic" w:hAnsi="Century Gothic"/>
        </w:rPr>
        <w:t>2021 года продемонстрировали расширение думских партий до пяти: к привычным четырём политическим объединениям добавились «Новые люди».</w:t>
      </w:r>
    </w:p>
    <w:p w:rsidR="00887FD1" w:rsidRDefault="00734131" w:rsidP="008438D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 xml:space="preserve">… </w:t>
      </w:r>
      <w:r w:rsidR="00887FD1">
        <w:rPr>
          <w:rFonts w:ascii="Century Gothic" w:hAnsi="Century Gothic"/>
          <w:b/>
          <w:color w:val="002060"/>
          <w:sz w:val="32"/>
          <w:szCs w:val="32"/>
        </w:rPr>
        <w:t>и</w:t>
      </w:r>
    </w:p>
    <w:p w:rsidR="00887FD1" w:rsidRDefault="00887FD1" w:rsidP="008438D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>Законодательно</w:t>
      </w:r>
      <w:r w:rsidR="00DB4165">
        <w:rPr>
          <w:rFonts w:ascii="Century Gothic" w:hAnsi="Century Gothic"/>
          <w:b/>
          <w:color w:val="002060"/>
          <w:sz w:val="32"/>
          <w:szCs w:val="32"/>
        </w:rPr>
        <w:t>е</w:t>
      </w:r>
      <w:r>
        <w:rPr>
          <w:rFonts w:ascii="Century Gothic" w:hAnsi="Century Gothic"/>
          <w:b/>
          <w:color w:val="002060"/>
          <w:sz w:val="32"/>
          <w:szCs w:val="32"/>
        </w:rPr>
        <w:t xml:space="preserve"> Соб</w:t>
      </w:r>
      <w:r w:rsidR="00DD45DD">
        <w:rPr>
          <w:rFonts w:ascii="Century Gothic" w:hAnsi="Century Gothic"/>
          <w:b/>
          <w:color w:val="002060"/>
          <w:sz w:val="32"/>
          <w:szCs w:val="32"/>
        </w:rPr>
        <w:t>р</w:t>
      </w:r>
      <w:r>
        <w:rPr>
          <w:rFonts w:ascii="Century Gothic" w:hAnsi="Century Gothic"/>
          <w:b/>
          <w:color w:val="002060"/>
          <w:sz w:val="32"/>
          <w:szCs w:val="32"/>
        </w:rPr>
        <w:t>ани</w:t>
      </w:r>
      <w:r w:rsidR="00DB4165">
        <w:rPr>
          <w:rFonts w:ascii="Century Gothic" w:hAnsi="Century Gothic"/>
          <w:b/>
          <w:color w:val="002060"/>
          <w:sz w:val="32"/>
          <w:szCs w:val="32"/>
        </w:rPr>
        <w:t>е</w:t>
      </w:r>
      <w:r>
        <w:rPr>
          <w:rFonts w:ascii="Century Gothic" w:hAnsi="Century Gothic"/>
          <w:b/>
          <w:color w:val="002060"/>
          <w:sz w:val="32"/>
          <w:szCs w:val="32"/>
        </w:rPr>
        <w:t xml:space="preserve"> Красноярского края</w:t>
      </w:r>
    </w:p>
    <w:p w:rsidR="00734131" w:rsidRDefault="00734131" w:rsidP="00734131">
      <w:pPr>
        <w:rPr>
          <w:rFonts w:ascii="Century Gothic" w:hAnsi="Century Gothic"/>
        </w:rPr>
      </w:pPr>
      <w:r w:rsidRPr="00734131">
        <w:rPr>
          <w:rFonts w:ascii="Century Gothic" w:hAnsi="Century Gothic"/>
        </w:rPr>
        <w:t xml:space="preserve">После </w:t>
      </w:r>
      <w:r>
        <w:rPr>
          <w:rFonts w:ascii="Century Gothic" w:hAnsi="Century Gothic"/>
        </w:rPr>
        <w:t>обработки всех протоколов результаты следующие:</w:t>
      </w:r>
    </w:p>
    <w:p w:rsidR="00734131" w:rsidRPr="00E947A2" w:rsidRDefault="00734131" w:rsidP="00734131">
      <w:pPr>
        <w:rPr>
          <w:rFonts w:ascii="Century Gothic" w:hAnsi="Century Gothic"/>
          <w:b/>
        </w:rPr>
      </w:pPr>
      <w:r>
        <w:rPr>
          <w:rFonts w:ascii="Century Gothic" w:hAnsi="Century Gothic"/>
        </w:rPr>
        <w:tab/>
      </w:r>
      <w:r w:rsidRPr="00E947A2">
        <w:rPr>
          <w:rFonts w:ascii="Century Gothic" w:hAnsi="Century Gothic"/>
          <w:b/>
        </w:rPr>
        <w:t>«Единая Россия» - 36,4%;</w:t>
      </w:r>
    </w:p>
    <w:p w:rsidR="00734131" w:rsidRPr="00E947A2" w:rsidRDefault="00734131" w:rsidP="00734131">
      <w:pPr>
        <w:rPr>
          <w:rFonts w:ascii="Century Gothic" w:hAnsi="Century Gothic"/>
          <w:b/>
        </w:rPr>
      </w:pPr>
      <w:r w:rsidRPr="00E947A2">
        <w:rPr>
          <w:rFonts w:ascii="Century Gothic" w:hAnsi="Century Gothic"/>
          <w:b/>
        </w:rPr>
        <w:tab/>
        <w:t>«КПРФ» – 21,7%;</w:t>
      </w:r>
    </w:p>
    <w:p w:rsidR="00734131" w:rsidRPr="00E947A2" w:rsidRDefault="00734131" w:rsidP="00734131">
      <w:pPr>
        <w:rPr>
          <w:rFonts w:ascii="Century Gothic" w:hAnsi="Century Gothic"/>
          <w:b/>
        </w:rPr>
      </w:pPr>
      <w:r w:rsidRPr="00E947A2">
        <w:rPr>
          <w:rFonts w:ascii="Century Gothic" w:hAnsi="Century Gothic"/>
          <w:b/>
        </w:rPr>
        <w:tab/>
        <w:t>«ЛДПР» – 14,7%;</w:t>
      </w:r>
    </w:p>
    <w:p w:rsidR="00734131" w:rsidRPr="00E947A2" w:rsidRDefault="00734131" w:rsidP="00734131">
      <w:pPr>
        <w:rPr>
          <w:rFonts w:ascii="Century Gothic" w:hAnsi="Century Gothic"/>
          <w:b/>
        </w:rPr>
      </w:pPr>
      <w:r w:rsidRPr="00E947A2">
        <w:rPr>
          <w:rFonts w:ascii="Century Gothic" w:hAnsi="Century Gothic"/>
          <w:b/>
        </w:rPr>
        <w:tab/>
        <w:t>«Новые люди» - 7,9%;</w:t>
      </w:r>
    </w:p>
    <w:p w:rsidR="00734131" w:rsidRPr="00E947A2" w:rsidRDefault="00734131" w:rsidP="00734131">
      <w:pPr>
        <w:rPr>
          <w:rFonts w:ascii="Century Gothic" w:hAnsi="Century Gothic"/>
          <w:b/>
        </w:rPr>
      </w:pPr>
      <w:r w:rsidRPr="00E947A2">
        <w:rPr>
          <w:rFonts w:ascii="Century Gothic" w:hAnsi="Century Gothic"/>
          <w:b/>
        </w:rPr>
        <w:tab/>
      </w:r>
      <w:r w:rsidR="00E947A2" w:rsidRPr="00E947A2">
        <w:rPr>
          <w:rFonts w:ascii="Century Gothic" w:hAnsi="Century Gothic"/>
          <w:b/>
        </w:rPr>
        <w:t>«Справедливая Россия – Патриоты – за правду» - 7,1%;</w:t>
      </w:r>
    </w:p>
    <w:p w:rsidR="00E947A2" w:rsidRDefault="00E947A2" w:rsidP="00734131">
      <w:pPr>
        <w:rPr>
          <w:rFonts w:ascii="Century Gothic" w:hAnsi="Century Gothic"/>
          <w:b/>
        </w:rPr>
      </w:pPr>
      <w:r w:rsidRPr="00E947A2">
        <w:rPr>
          <w:rFonts w:ascii="Century Gothic" w:hAnsi="Century Gothic"/>
          <w:b/>
        </w:rPr>
        <w:tab/>
        <w:t>Российская экологическая партия «Зелёные» - 5,1%.</w:t>
      </w:r>
    </w:p>
    <w:p w:rsidR="00E947A2" w:rsidRDefault="00E947A2" w:rsidP="00734131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Таким образом, в составе краевого парламента будут представлены шесть партий:</w:t>
      </w:r>
    </w:p>
    <w:p w:rsidR="00E947A2" w:rsidRDefault="00E947A2" w:rsidP="00734131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E947A2">
        <w:rPr>
          <w:rFonts w:ascii="Century Gothic" w:hAnsi="Century Gothic"/>
          <w:b/>
        </w:rPr>
        <w:t>34</w:t>
      </w:r>
      <w:r>
        <w:rPr>
          <w:rFonts w:ascii="Century Gothic" w:hAnsi="Century Gothic"/>
        </w:rPr>
        <w:t xml:space="preserve"> представителя «Единой России»;</w:t>
      </w:r>
    </w:p>
    <w:p w:rsidR="00E947A2" w:rsidRDefault="00E947A2" w:rsidP="00734131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E947A2">
        <w:rPr>
          <w:rFonts w:ascii="Century Gothic" w:hAnsi="Century Gothic"/>
          <w:b/>
        </w:rPr>
        <w:t>8</w:t>
      </w:r>
      <w:r>
        <w:rPr>
          <w:rFonts w:ascii="Century Gothic" w:hAnsi="Century Gothic"/>
        </w:rPr>
        <w:t xml:space="preserve"> – «КПРФ»;</w:t>
      </w:r>
    </w:p>
    <w:p w:rsidR="00E947A2" w:rsidRDefault="00E947A2" w:rsidP="00734131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E947A2">
        <w:rPr>
          <w:rFonts w:ascii="Century Gothic" w:hAnsi="Century Gothic"/>
          <w:b/>
        </w:rPr>
        <w:t>4</w:t>
      </w:r>
      <w:r>
        <w:rPr>
          <w:rFonts w:ascii="Century Gothic" w:hAnsi="Century Gothic"/>
        </w:rPr>
        <w:t xml:space="preserve"> – «ЛДПР»;</w:t>
      </w:r>
    </w:p>
    <w:p w:rsidR="00E947A2" w:rsidRDefault="00E947A2" w:rsidP="00734131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E947A2">
        <w:rPr>
          <w:rFonts w:ascii="Century Gothic" w:hAnsi="Century Gothic"/>
          <w:b/>
        </w:rPr>
        <w:t xml:space="preserve">2 </w:t>
      </w:r>
      <w:r>
        <w:rPr>
          <w:rFonts w:ascii="Century Gothic" w:hAnsi="Century Gothic"/>
        </w:rPr>
        <w:t>– от «Новых людей»;</w:t>
      </w:r>
    </w:p>
    <w:p w:rsidR="00E947A2" w:rsidRDefault="00E947A2" w:rsidP="00734131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E947A2">
        <w:rPr>
          <w:rFonts w:ascii="Century Gothic" w:hAnsi="Century Gothic"/>
          <w:b/>
        </w:rPr>
        <w:t>1</w:t>
      </w:r>
      <w:r>
        <w:rPr>
          <w:rFonts w:ascii="Century Gothic" w:hAnsi="Century Gothic"/>
        </w:rPr>
        <w:t xml:space="preserve"> – от «Справедливой России – Патриоты – за правду»;</w:t>
      </w:r>
    </w:p>
    <w:p w:rsidR="00E947A2" w:rsidRDefault="00E947A2" w:rsidP="00734131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E947A2">
        <w:rPr>
          <w:rFonts w:ascii="Century Gothic" w:hAnsi="Century Gothic"/>
          <w:b/>
        </w:rPr>
        <w:t>1</w:t>
      </w:r>
      <w:r>
        <w:rPr>
          <w:rFonts w:ascii="Century Gothic" w:hAnsi="Century Gothic"/>
        </w:rPr>
        <w:t xml:space="preserve"> – «Зелёные»;</w:t>
      </w:r>
    </w:p>
    <w:p w:rsidR="00E947A2" w:rsidRDefault="00E947A2" w:rsidP="00E947A2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E947A2">
        <w:rPr>
          <w:rFonts w:ascii="Century Gothic" w:hAnsi="Century Gothic"/>
          <w:b/>
        </w:rPr>
        <w:t>2</w:t>
      </w:r>
      <w:r>
        <w:rPr>
          <w:rFonts w:ascii="Century Gothic" w:hAnsi="Century Gothic"/>
        </w:rPr>
        <w:t xml:space="preserve"> – самовыдвиженцы.</w:t>
      </w:r>
    </w:p>
    <w:p w:rsidR="00E947A2" w:rsidRPr="00E947A2" w:rsidRDefault="00E947A2" w:rsidP="00E947A2">
      <w:pPr>
        <w:rPr>
          <w:rFonts w:ascii="Century Gothic" w:hAnsi="Century Gothic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E947A2" w:rsidRDefault="00E947A2" w:rsidP="00E947A2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</w:t>
      </w:r>
      <w:r w:rsidR="002E30B8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№ 0</w:t>
      </w:r>
      <w:r w:rsidR="002E2111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>/20</w:t>
      </w:r>
      <w:r w:rsidR="002E2111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2E2111">
        <w:rPr>
          <w:rFonts w:ascii="Century Gothic" w:hAnsi="Century Gothic"/>
          <w:b/>
          <w:sz w:val="28"/>
          <w:szCs w:val="28"/>
        </w:rPr>
        <w:t>30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2E2111">
        <w:rPr>
          <w:rFonts w:ascii="Century Gothic" w:hAnsi="Century Gothic"/>
          <w:b/>
          <w:sz w:val="28"/>
          <w:szCs w:val="28"/>
        </w:rPr>
        <w:t>сентября</w:t>
      </w:r>
      <w:r>
        <w:rPr>
          <w:rFonts w:ascii="Century Gothic" w:hAnsi="Century Gothic"/>
          <w:b/>
          <w:sz w:val="28"/>
          <w:szCs w:val="28"/>
        </w:rPr>
        <w:t xml:space="preserve"> 2021года</w:t>
      </w:r>
    </w:p>
    <w:p w:rsidR="00E947A2" w:rsidRPr="00E947A2" w:rsidRDefault="00E947A2" w:rsidP="00E947A2">
      <w:pPr>
        <w:rPr>
          <w:rFonts w:ascii="Century Gothic" w:hAnsi="Century Gothic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887FD1" w:rsidRPr="00E947A2" w:rsidRDefault="00887FD1" w:rsidP="008438D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DB4165" w:rsidRDefault="00DB4165" w:rsidP="00DB4165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 xml:space="preserve">ИТОГИ ВЫБОРОВ </w:t>
      </w:r>
    </w:p>
    <w:p w:rsidR="00DB4165" w:rsidRDefault="00DB4165" w:rsidP="00DB4165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>на территории Козульского района</w:t>
      </w:r>
    </w:p>
    <w:p w:rsidR="00DB4165" w:rsidRDefault="00DB4165" w:rsidP="00DB4165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DB4165" w:rsidRDefault="00DB4165" w:rsidP="00DB4165">
      <w:pPr>
        <w:rPr>
          <w:rFonts w:ascii="Century Gothic" w:hAnsi="Century Gothic"/>
        </w:rPr>
      </w:pPr>
      <w:r>
        <w:rPr>
          <w:rFonts w:ascii="Century Gothic" w:hAnsi="Century Gothic"/>
          <w:color w:val="002060"/>
        </w:rPr>
        <w:tab/>
      </w:r>
      <w:r>
        <w:rPr>
          <w:rFonts w:ascii="Century Gothic" w:hAnsi="Century Gothic"/>
        </w:rPr>
        <w:t xml:space="preserve">По сведениям территориальной избирательной комиссии Козульского района в выборах приняли участие </w:t>
      </w:r>
      <w:r w:rsidRPr="00DB4165">
        <w:rPr>
          <w:rFonts w:ascii="Century Gothic" w:hAnsi="Century Gothic"/>
          <w:b/>
        </w:rPr>
        <w:t>46,19%</w:t>
      </w:r>
      <w:r>
        <w:rPr>
          <w:rFonts w:ascii="Century Gothic" w:hAnsi="Century Gothic"/>
        </w:rPr>
        <w:t xml:space="preserve"> от числа всех избирателей. </w:t>
      </w:r>
    </w:p>
    <w:p w:rsidR="00C6066B" w:rsidRDefault="00DB4165" w:rsidP="00DB4165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DB4165" w:rsidRDefault="00C6066B" w:rsidP="00DB4165">
      <w:pPr>
        <w:rPr>
          <w:rFonts w:ascii="Century Gothic" w:hAnsi="Century Gothic"/>
          <w:b/>
        </w:rPr>
      </w:pPr>
      <w:r>
        <w:rPr>
          <w:rFonts w:ascii="Century Gothic" w:hAnsi="Century Gothic"/>
        </w:rPr>
        <w:tab/>
      </w:r>
      <w:r w:rsidR="00DB4165" w:rsidRPr="00C6066B">
        <w:rPr>
          <w:rFonts w:ascii="Century Gothic" w:hAnsi="Century Gothic"/>
        </w:rPr>
        <w:t xml:space="preserve">По партийным спискам </w:t>
      </w:r>
      <w:r w:rsidR="00DB4165" w:rsidRPr="00C6066B">
        <w:rPr>
          <w:rFonts w:ascii="Century Gothic" w:hAnsi="Century Gothic"/>
          <w:b/>
        </w:rPr>
        <w:t>в Государственную Думу</w:t>
      </w:r>
      <w:r w:rsidR="00DB4165">
        <w:rPr>
          <w:rFonts w:ascii="Century Gothic" w:hAnsi="Century Gothic"/>
        </w:rPr>
        <w:t xml:space="preserve"> Федерального Собрания Российской Федерации восьмого созыва лидирует </w:t>
      </w:r>
      <w:r w:rsidR="00DB4165" w:rsidRPr="00DB4165">
        <w:rPr>
          <w:rFonts w:ascii="Century Gothic" w:hAnsi="Century Gothic"/>
          <w:b/>
        </w:rPr>
        <w:t>«Единая Россия» - 37%</w:t>
      </w:r>
      <w:r w:rsidR="00DB4165">
        <w:rPr>
          <w:rFonts w:ascii="Century Gothic" w:hAnsi="Century Gothic"/>
        </w:rPr>
        <w:t xml:space="preserve"> голосов; на втором месте </w:t>
      </w:r>
      <w:r w:rsidR="00DB4165" w:rsidRPr="00DB4165">
        <w:rPr>
          <w:rFonts w:ascii="Century Gothic" w:hAnsi="Century Gothic"/>
          <w:b/>
        </w:rPr>
        <w:t>«КПРФ» - 20,1%</w:t>
      </w:r>
      <w:r w:rsidR="00DB4165">
        <w:rPr>
          <w:rFonts w:ascii="Century Gothic" w:hAnsi="Century Gothic"/>
        </w:rPr>
        <w:t xml:space="preserve"> голосов</w:t>
      </w:r>
      <w:r w:rsidR="00DB4165" w:rsidRPr="00DB4165">
        <w:rPr>
          <w:rFonts w:ascii="Century Gothic" w:hAnsi="Century Gothic"/>
          <w:b/>
        </w:rPr>
        <w:t>; «ЛДПР»</w:t>
      </w:r>
      <w:r w:rsidR="00DB4165">
        <w:rPr>
          <w:rFonts w:ascii="Century Gothic" w:hAnsi="Century Gothic"/>
        </w:rPr>
        <w:t xml:space="preserve"> избиратели отдали – </w:t>
      </w:r>
      <w:r w:rsidR="00DB4165" w:rsidRPr="00DB4165">
        <w:rPr>
          <w:rFonts w:ascii="Century Gothic" w:hAnsi="Century Gothic"/>
          <w:b/>
        </w:rPr>
        <w:t>16,3%</w:t>
      </w:r>
      <w:r w:rsidR="00DB4165">
        <w:rPr>
          <w:rFonts w:ascii="Century Gothic" w:hAnsi="Century Gothic"/>
        </w:rPr>
        <w:t xml:space="preserve"> голосов. Совершенно неожиданно в шестёрку партий-лидеров вошла партия </w:t>
      </w:r>
      <w:r w:rsidR="00DB4165" w:rsidRPr="00C6066B">
        <w:rPr>
          <w:rFonts w:ascii="Century Gothic" w:hAnsi="Century Gothic"/>
          <w:b/>
        </w:rPr>
        <w:t>«Новые люди» - 6,1%</w:t>
      </w:r>
      <w:r>
        <w:rPr>
          <w:rFonts w:ascii="Century Gothic" w:hAnsi="Century Gothic"/>
        </w:rPr>
        <w:t xml:space="preserve"> голосов, опередив на десятые доли процента </w:t>
      </w:r>
      <w:r w:rsidRPr="00C6066B">
        <w:rPr>
          <w:rFonts w:ascii="Century Gothic" w:hAnsi="Century Gothic"/>
          <w:b/>
        </w:rPr>
        <w:t>«Справедливую Россию – Патриоты – за правду» - 6,0%</w:t>
      </w:r>
      <w:r>
        <w:rPr>
          <w:rFonts w:ascii="Century Gothic" w:hAnsi="Century Gothic"/>
        </w:rPr>
        <w:t xml:space="preserve"> голосов. Меньше всех голосов набрала </w:t>
      </w:r>
      <w:r w:rsidRPr="00C6066B">
        <w:rPr>
          <w:rFonts w:ascii="Century Gothic" w:hAnsi="Century Gothic"/>
          <w:b/>
        </w:rPr>
        <w:t>«Гражданская платформа» - 0,1%.</w:t>
      </w:r>
    </w:p>
    <w:p w:rsidR="00C6066B" w:rsidRDefault="00C6066B" w:rsidP="00DB4165">
      <w:pPr>
        <w:rPr>
          <w:rFonts w:ascii="Century Gothic" w:hAnsi="Century Gothic"/>
        </w:rPr>
      </w:pPr>
      <w:r>
        <w:rPr>
          <w:rFonts w:ascii="Century Gothic" w:hAnsi="Century Gothic"/>
          <w:b/>
        </w:rPr>
        <w:tab/>
      </w:r>
      <w:r w:rsidRPr="00C6066B">
        <w:rPr>
          <w:rFonts w:ascii="Century Gothic" w:hAnsi="Century Gothic"/>
        </w:rPr>
        <w:t xml:space="preserve">С большим отрывом в Козульском районе победил на выборах в Государственную Думу кандидат от партии «Единая Россия» по Центральному одномандатному избирательному округу № 55 </w:t>
      </w:r>
      <w:r w:rsidRPr="00C6066B">
        <w:rPr>
          <w:rFonts w:ascii="Century Gothic" w:hAnsi="Century Gothic"/>
          <w:b/>
        </w:rPr>
        <w:t>Александр Дроздов – 37</w:t>
      </w:r>
      <w:r>
        <w:rPr>
          <w:rFonts w:ascii="Century Gothic" w:hAnsi="Century Gothic"/>
          <w:b/>
        </w:rPr>
        <w:t>,6</w:t>
      </w:r>
      <w:r w:rsidRPr="00C6066B">
        <w:rPr>
          <w:rFonts w:ascii="Century Gothic" w:hAnsi="Century Gothic"/>
          <w:b/>
        </w:rPr>
        <w:t>%</w:t>
      </w:r>
      <w:r w:rsidRPr="00C6066B">
        <w:rPr>
          <w:rFonts w:ascii="Century Gothic" w:hAnsi="Century Gothic"/>
        </w:rPr>
        <w:t xml:space="preserve"> голосов.</w:t>
      </w:r>
    </w:p>
    <w:p w:rsidR="00C6066B" w:rsidRDefault="00C6066B" w:rsidP="00DB4165">
      <w:pPr>
        <w:rPr>
          <w:rFonts w:ascii="Century Gothic" w:hAnsi="Century Gothic"/>
        </w:rPr>
      </w:pPr>
    </w:p>
    <w:p w:rsidR="00C6066B" w:rsidRDefault="00C6066B" w:rsidP="00DB4165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C6066B">
        <w:rPr>
          <w:rFonts w:ascii="Century Gothic" w:hAnsi="Century Gothic"/>
          <w:b/>
        </w:rPr>
        <w:t>В Законодательное Собрание Красноярского края</w:t>
      </w:r>
      <w:r>
        <w:rPr>
          <w:rFonts w:ascii="Century Gothic" w:hAnsi="Century Gothic"/>
        </w:rPr>
        <w:t xml:space="preserve"> голоса избирателей Козульского района распределились следующим образом:</w:t>
      </w:r>
    </w:p>
    <w:p w:rsidR="00C6066B" w:rsidRDefault="00C6066B" w:rsidP="00DB4165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Победу одержала</w:t>
      </w:r>
      <w:r w:rsidR="00A863C0">
        <w:rPr>
          <w:rFonts w:ascii="Century Gothic" w:hAnsi="Century Gothic"/>
        </w:rPr>
        <w:t xml:space="preserve"> партия </w:t>
      </w:r>
      <w:r w:rsidR="00A863C0" w:rsidRPr="00A863C0">
        <w:rPr>
          <w:rFonts w:ascii="Century Gothic" w:hAnsi="Century Gothic"/>
          <w:b/>
        </w:rPr>
        <w:t>«Единая Россия» - 32,9%</w:t>
      </w:r>
      <w:r w:rsidR="00A863C0">
        <w:rPr>
          <w:rFonts w:ascii="Century Gothic" w:hAnsi="Century Gothic"/>
        </w:rPr>
        <w:t xml:space="preserve"> голосов;</w:t>
      </w:r>
    </w:p>
    <w:p w:rsidR="00A863C0" w:rsidRDefault="00A863C0" w:rsidP="00DB4165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A863C0">
        <w:rPr>
          <w:rFonts w:ascii="Century Gothic" w:hAnsi="Century Gothic"/>
          <w:b/>
        </w:rPr>
        <w:t>20,1%</w:t>
      </w:r>
      <w:r>
        <w:rPr>
          <w:rFonts w:ascii="Century Gothic" w:hAnsi="Century Gothic"/>
        </w:rPr>
        <w:t xml:space="preserve"> голосов набрала </w:t>
      </w:r>
      <w:r w:rsidRPr="00A863C0">
        <w:rPr>
          <w:rFonts w:ascii="Century Gothic" w:hAnsi="Century Gothic"/>
          <w:b/>
        </w:rPr>
        <w:t>«КПРФ»</w:t>
      </w:r>
      <w:r>
        <w:rPr>
          <w:rFonts w:ascii="Century Gothic" w:hAnsi="Century Gothic"/>
        </w:rPr>
        <w:t>;</w:t>
      </w:r>
    </w:p>
    <w:p w:rsidR="00A863C0" w:rsidRDefault="00A863C0" w:rsidP="00DB4165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A863C0">
        <w:rPr>
          <w:rFonts w:ascii="Century Gothic" w:hAnsi="Century Gothic"/>
          <w:b/>
        </w:rPr>
        <w:t xml:space="preserve">ЛДПР </w:t>
      </w:r>
      <w:r>
        <w:rPr>
          <w:rFonts w:ascii="Century Gothic" w:hAnsi="Century Gothic"/>
        </w:rPr>
        <w:t xml:space="preserve">– </w:t>
      </w:r>
      <w:r w:rsidRPr="00A863C0">
        <w:rPr>
          <w:rFonts w:ascii="Century Gothic" w:hAnsi="Century Gothic"/>
          <w:b/>
        </w:rPr>
        <w:t>15,7%</w:t>
      </w:r>
      <w:r>
        <w:rPr>
          <w:rFonts w:ascii="Century Gothic" w:hAnsi="Century Gothic"/>
        </w:rPr>
        <w:t xml:space="preserve"> голосов;</w:t>
      </w:r>
    </w:p>
    <w:p w:rsidR="00A863C0" w:rsidRDefault="00A863C0" w:rsidP="00DB4165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A863C0">
        <w:rPr>
          <w:rFonts w:ascii="Century Gothic" w:hAnsi="Century Gothic"/>
          <w:b/>
        </w:rPr>
        <w:t>«Справедливая Россия – Патриоты – за правду» - 7,9%</w:t>
      </w:r>
      <w:r>
        <w:rPr>
          <w:rFonts w:ascii="Century Gothic" w:hAnsi="Century Gothic"/>
        </w:rPr>
        <w:t xml:space="preserve"> голосов;</w:t>
      </w:r>
    </w:p>
    <w:p w:rsidR="00A863C0" w:rsidRDefault="00A863C0" w:rsidP="00DB4165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A863C0">
        <w:rPr>
          <w:rFonts w:ascii="Century Gothic" w:hAnsi="Century Gothic"/>
          <w:b/>
        </w:rPr>
        <w:t>«Новые люди»</w:t>
      </w:r>
      <w:r>
        <w:rPr>
          <w:rFonts w:ascii="Century Gothic" w:hAnsi="Century Gothic"/>
        </w:rPr>
        <w:t xml:space="preserve"> - 6,3% голосов;</w:t>
      </w:r>
    </w:p>
    <w:p w:rsidR="00A863C0" w:rsidRDefault="00A863C0" w:rsidP="00DB4165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A863C0">
        <w:rPr>
          <w:rFonts w:ascii="Century Gothic" w:hAnsi="Century Gothic"/>
          <w:b/>
        </w:rPr>
        <w:t>«Партия пенсионеров» - 6,2%</w:t>
      </w:r>
      <w:r>
        <w:rPr>
          <w:rFonts w:ascii="Century Gothic" w:hAnsi="Century Gothic"/>
        </w:rPr>
        <w:t xml:space="preserve"> голосов;</w:t>
      </w:r>
    </w:p>
    <w:p w:rsidR="00A863C0" w:rsidRDefault="00A863C0" w:rsidP="00DB4165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Коммунистическая партия </w:t>
      </w:r>
      <w:r w:rsidRPr="00A863C0">
        <w:rPr>
          <w:rFonts w:ascii="Century Gothic" w:hAnsi="Century Gothic"/>
          <w:b/>
        </w:rPr>
        <w:t>«Коммунисты России»</w:t>
      </w:r>
      <w:r>
        <w:rPr>
          <w:rFonts w:ascii="Century Gothic" w:hAnsi="Century Gothic"/>
        </w:rPr>
        <w:t xml:space="preserve"> - </w:t>
      </w:r>
      <w:r w:rsidRPr="00A863C0">
        <w:rPr>
          <w:rFonts w:ascii="Century Gothic" w:hAnsi="Century Gothic"/>
          <w:b/>
        </w:rPr>
        <w:t>2,9%</w:t>
      </w:r>
      <w:r>
        <w:rPr>
          <w:rFonts w:ascii="Century Gothic" w:hAnsi="Century Gothic"/>
        </w:rPr>
        <w:t xml:space="preserve"> голосов;</w:t>
      </w:r>
    </w:p>
    <w:p w:rsidR="00A863C0" w:rsidRDefault="00A863C0" w:rsidP="00DB4165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A863C0">
        <w:rPr>
          <w:rFonts w:ascii="Century Gothic" w:hAnsi="Century Gothic"/>
          <w:b/>
        </w:rPr>
        <w:t>«Родина» - 2,2%</w:t>
      </w:r>
      <w:r>
        <w:rPr>
          <w:rFonts w:ascii="Century Gothic" w:hAnsi="Century Gothic"/>
        </w:rPr>
        <w:t xml:space="preserve"> голосов;</w:t>
      </w:r>
    </w:p>
    <w:p w:rsidR="00A863C0" w:rsidRDefault="00A863C0" w:rsidP="00DB4165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Российская экологическая партия </w:t>
      </w:r>
      <w:r w:rsidRPr="00A863C0">
        <w:rPr>
          <w:rFonts w:ascii="Century Gothic" w:hAnsi="Century Gothic"/>
          <w:b/>
        </w:rPr>
        <w:t>«Зелёные» - 2,0</w:t>
      </w:r>
      <w:r>
        <w:rPr>
          <w:rFonts w:ascii="Century Gothic" w:hAnsi="Century Gothic"/>
        </w:rPr>
        <w:t xml:space="preserve"> голосов.</w:t>
      </w:r>
    </w:p>
    <w:p w:rsidR="00A863C0" w:rsidRDefault="00A863C0" w:rsidP="00DB4165">
      <w:pPr>
        <w:rPr>
          <w:rFonts w:ascii="Century Gothic" w:hAnsi="Century Gothic"/>
        </w:rPr>
      </w:pPr>
    </w:p>
    <w:p w:rsidR="00A863C0" w:rsidRDefault="00A863C0" w:rsidP="00DB4165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8C3938">
        <w:rPr>
          <w:rFonts w:ascii="Century Gothic" w:hAnsi="Century Gothic"/>
          <w:b/>
        </w:rPr>
        <w:t>За кандидатов в депутаты Законодательного Собрания</w:t>
      </w:r>
      <w:r>
        <w:rPr>
          <w:rFonts w:ascii="Century Gothic" w:hAnsi="Century Gothic"/>
        </w:rPr>
        <w:t xml:space="preserve"> Красноярского края избиратели Козульского района отдали свои голоса:</w:t>
      </w:r>
    </w:p>
    <w:p w:rsidR="00A863C0" w:rsidRPr="008C3938" w:rsidRDefault="00A863C0" w:rsidP="00DB4165">
      <w:pPr>
        <w:rPr>
          <w:rFonts w:ascii="Century Gothic" w:hAnsi="Century Gothic"/>
          <w:b/>
        </w:rPr>
      </w:pPr>
      <w:r>
        <w:rPr>
          <w:rFonts w:ascii="Century Gothic" w:hAnsi="Century Gothic"/>
        </w:rPr>
        <w:tab/>
      </w:r>
      <w:r w:rsidRPr="008C3938">
        <w:rPr>
          <w:rFonts w:ascii="Century Gothic" w:hAnsi="Century Gothic"/>
          <w:b/>
        </w:rPr>
        <w:t>Роман Гольдман («Единая Россия») – 41,5%;</w:t>
      </w:r>
    </w:p>
    <w:p w:rsidR="00A863C0" w:rsidRDefault="00A863C0" w:rsidP="00DB4165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Елена </w:t>
      </w:r>
      <w:proofErr w:type="spellStart"/>
      <w:r>
        <w:rPr>
          <w:rFonts w:ascii="Century Gothic" w:hAnsi="Century Gothic"/>
        </w:rPr>
        <w:t>Родикова</w:t>
      </w:r>
      <w:proofErr w:type="spellEnd"/>
      <w:r>
        <w:rPr>
          <w:rFonts w:ascii="Century Gothic" w:hAnsi="Century Gothic"/>
        </w:rPr>
        <w:t xml:space="preserve"> («КПРФ») – 14,5%;</w:t>
      </w:r>
    </w:p>
    <w:p w:rsidR="00A863C0" w:rsidRDefault="00A863C0" w:rsidP="00DB4165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Михаил </w:t>
      </w:r>
      <w:proofErr w:type="spellStart"/>
      <w:r>
        <w:rPr>
          <w:rFonts w:ascii="Century Gothic" w:hAnsi="Century Gothic"/>
        </w:rPr>
        <w:t>Скурихин</w:t>
      </w:r>
      <w:proofErr w:type="spellEnd"/>
      <w:r>
        <w:rPr>
          <w:rFonts w:ascii="Century Gothic" w:hAnsi="Century Gothic"/>
        </w:rPr>
        <w:t xml:space="preserve"> («ЛДПР») – 12,5%;</w:t>
      </w:r>
    </w:p>
    <w:p w:rsidR="00A863C0" w:rsidRDefault="00A863C0" w:rsidP="00DB4165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="008C3938">
        <w:rPr>
          <w:rFonts w:ascii="Century Gothic" w:hAnsi="Century Gothic"/>
        </w:rPr>
        <w:t>Андрей Денисов («Партия пенсионеров») – 9,5%;</w:t>
      </w:r>
    </w:p>
    <w:p w:rsidR="008C3938" w:rsidRDefault="008C3938" w:rsidP="00DB4165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Вячеслав </w:t>
      </w:r>
      <w:proofErr w:type="spellStart"/>
      <w:r>
        <w:rPr>
          <w:rFonts w:ascii="Century Gothic" w:hAnsi="Century Gothic"/>
        </w:rPr>
        <w:t>Идимечев</w:t>
      </w:r>
      <w:proofErr w:type="spellEnd"/>
      <w:r>
        <w:rPr>
          <w:rFonts w:ascii="Century Gothic" w:hAnsi="Century Gothic"/>
        </w:rPr>
        <w:t xml:space="preserve"> («Коммунисты России») – 9,4%;</w:t>
      </w:r>
    </w:p>
    <w:p w:rsidR="008C3938" w:rsidRDefault="008C3938" w:rsidP="00DB4165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Сергей </w:t>
      </w:r>
      <w:proofErr w:type="spellStart"/>
      <w:r>
        <w:rPr>
          <w:rFonts w:ascii="Century Gothic" w:hAnsi="Century Gothic"/>
        </w:rPr>
        <w:t>Качеров</w:t>
      </w:r>
      <w:proofErr w:type="spellEnd"/>
      <w:r>
        <w:rPr>
          <w:rFonts w:ascii="Century Gothic" w:hAnsi="Century Gothic"/>
        </w:rPr>
        <w:t xml:space="preserve"> («Справедливая Россия – Патриоты – за правду») – 7,2%.</w:t>
      </w:r>
    </w:p>
    <w:p w:rsidR="008C3938" w:rsidRDefault="008C3938" w:rsidP="00DB4165">
      <w:pPr>
        <w:rPr>
          <w:rFonts w:ascii="Century Gothic" w:hAnsi="Century Gothic"/>
        </w:rPr>
      </w:pPr>
    </w:p>
    <w:p w:rsidR="008C3938" w:rsidRDefault="008C3938" w:rsidP="00DB4165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В районе прошли также </w:t>
      </w:r>
      <w:r w:rsidRPr="008C3938">
        <w:rPr>
          <w:rFonts w:ascii="Century Gothic" w:hAnsi="Century Gothic"/>
          <w:b/>
        </w:rPr>
        <w:t>дополнительные выборы депутата в Козульский районный Совет депутатов</w:t>
      </w:r>
      <w:r>
        <w:rPr>
          <w:rFonts w:ascii="Century Gothic" w:hAnsi="Century Gothic"/>
        </w:rPr>
        <w:t xml:space="preserve"> по одномандатному избирательному округу № 2. Из пяти кандидатов больше всех голосов набрал председатель районного Совета ветеранов </w:t>
      </w:r>
      <w:proofErr w:type="spellStart"/>
      <w:r w:rsidRPr="002E30B8">
        <w:rPr>
          <w:rFonts w:ascii="Century Gothic" w:hAnsi="Century Gothic"/>
          <w:b/>
        </w:rPr>
        <w:t>Чепрасов</w:t>
      </w:r>
      <w:proofErr w:type="spellEnd"/>
      <w:r w:rsidRPr="002E30B8">
        <w:rPr>
          <w:rFonts w:ascii="Century Gothic" w:hAnsi="Century Gothic"/>
          <w:b/>
        </w:rPr>
        <w:t xml:space="preserve"> Валерий Андреевич («ЕР») – 314 голосов</w:t>
      </w:r>
      <w:r>
        <w:rPr>
          <w:rFonts w:ascii="Century Gothic" w:hAnsi="Century Gothic"/>
        </w:rPr>
        <w:t>; на втором месте Трофимова Любовь Владимировна («ЛДПР») – 142 голоса; Лалетина Татьяна Петровна («Партия пенсионеров») – 101 голос;</w:t>
      </w:r>
    </w:p>
    <w:p w:rsidR="008C3938" w:rsidRDefault="008C3938" w:rsidP="00DB4165">
      <w:pPr>
        <w:rPr>
          <w:rFonts w:ascii="Century Gothic" w:hAnsi="Century Gothic"/>
        </w:rPr>
      </w:pPr>
      <w:r>
        <w:rPr>
          <w:rFonts w:ascii="Century Gothic" w:hAnsi="Century Gothic"/>
        </w:rPr>
        <w:t>Николаева Надежда Александровна («Родина») – 75 голосов; Герасимов Александр Александрович (самовыдвижение) – 30 голосов. Против всех кандидатов проголосовало 108 избирателей.</w:t>
      </w:r>
    </w:p>
    <w:p w:rsidR="00C6066B" w:rsidRDefault="00C6066B" w:rsidP="00DB4165">
      <w:pPr>
        <w:rPr>
          <w:rFonts w:ascii="Century Gothic" w:hAnsi="Century Gothic"/>
        </w:rPr>
      </w:pPr>
    </w:p>
    <w:p w:rsidR="002E30B8" w:rsidRDefault="002E30B8" w:rsidP="002E30B8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2E30B8" w:rsidRDefault="002E30B8" w:rsidP="002E30B8">
      <w:pPr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6 № 0</w:t>
      </w:r>
      <w:r w:rsidR="002E2111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>/20</w:t>
      </w:r>
      <w:r w:rsidR="002E2111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2E2111">
        <w:rPr>
          <w:rFonts w:ascii="Century Gothic" w:hAnsi="Century Gothic"/>
          <w:b/>
          <w:sz w:val="28"/>
          <w:szCs w:val="28"/>
        </w:rPr>
        <w:t>30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2E2111">
        <w:rPr>
          <w:rFonts w:ascii="Century Gothic" w:hAnsi="Century Gothic"/>
          <w:b/>
          <w:sz w:val="28"/>
          <w:szCs w:val="28"/>
        </w:rPr>
        <w:t>сентября</w:t>
      </w:r>
      <w:r>
        <w:rPr>
          <w:rFonts w:ascii="Century Gothic" w:hAnsi="Century Gothic"/>
          <w:b/>
          <w:sz w:val="28"/>
          <w:szCs w:val="28"/>
        </w:rPr>
        <w:t xml:space="preserve"> 2021года</w:t>
      </w:r>
    </w:p>
    <w:p w:rsidR="00C6066B" w:rsidRPr="00C6066B" w:rsidRDefault="002E30B8" w:rsidP="002E30B8">
      <w:pPr>
        <w:rPr>
          <w:rFonts w:ascii="Century Gothic" w:hAnsi="Century Gothic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DB4165" w:rsidRDefault="00DB4165" w:rsidP="00DB4165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DB4165" w:rsidRDefault="00DB4165" w:rsidP="00DB4165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 xml:space="preserve">ИТОГИ ВЫБОРОВ </w:t>
      </w:r>
    </w:p>
    <w:p w:rsidR="00DD45DD" w:rsidRDefault="00DB4165" w:rsidP="008438D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>на территории Балахтонского сельсовета</w:t>
      </w:r>
    </w:p>
    <w:p w:rsidR="008502F2" w:rsidRDefault="008502F2" w:rsidP="008438D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8502F2" w:rsidRPr="008502F2" w:rsidRDefault="008502F2" w:rsidP="002E30B8">
      <w:pPr>
        <w:pStyle w:val="afe"/>
        <w:jc w:val="center"/>
        <w:rPr>
          <w:rFonts w:ascii="Century Gothic" w:hAnsi="Century Gothic"/>
          <w:sz w:val="32"/>
          <w:szCs w:val="32"/>
          <w:u w:val="single"/>
        </w:rPr>
      </w:pPr>
      <w:r w:rsidRPr="008502F2">
        <w:rPr>
          <w:rFonts w:ascii="Century Gothic" w:hAnsi="Century Gothic"/>
          <w:sz w:val="32"/>
          <w:szCs w:val="32"/>
          <w:u w:val="single"/>
        </w:rPr>
        <w:t xml:space="preserve">Выборы депутатов Государственной Думы </w:t>
      </w:r>
    </w:p>
    <w:p w:rsidR="002E30B8" w:rsidRPr="008502F2" w:rsidRDefault="008502F2" w:rsidP="002E30B8">
      <w:pPr>
        <w:pStyle w:val="afe"/>
        <w:jc w:val="center"/>
        <w:rPr>
          <w:rFonts w:ascii="Century Gothic" w:hAnsi="Century Gothic"/>
          <w:sz w:val="32"/>
          <w:szCs w:val="32"/>
          <w:u w:val="single"/>
        </w:rPr>
      </w:pPr>
      <w:r w:rsidRPr="008502F2">
        <w:rPr>
          <w:rFonts w:ascii="Century Gothic" w:hAnsi="Century Gothic"/>
          <w:sz w:val="32"/>
          <w:szCs w:val="32"/>
          <w:u w:val="single"/>
        </w:rPr>
        <w:t xml:space="preserve">Федерального Собрания восьмого созыва </w:t>
      </w:r>
    </w:p>
    <w:p w:rsidR="002E30B8" w:rsidRDefault="002E30B8" w:rsidP="002E30B8">
      <w:pPr>
        <w:pStyle w:val="afe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</w:p>
    <w:p w:rsidR="00C34C14" w:rsidRDefault="002E30B8" w:rsidP="002E30B8">
      <w:pPr>
        <w:pStyle w:val="afe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 xml:space="preserve">На территории нашего сельсовета </w:t>
      </w:r>
      <w:r w:rsidR="00C34C14" w:rsidRPr="00C34C14">
        <w:rPr>
          <w:rFonts w:ascii="Century Gothic" w:hAnsi="Century Gothic"/>
          <w:b/>
          <w:sz w:val="24"/>
          <w:szCs w:val="24"/>
        </w:rPr>
        <w:t>явка</w:t>
      </w:r>
      <w:r w:rsidR="00C34C14">
        <w:rPr>
          <w:rFonts w:ascii="Century Gothic" w:hAnsi="Century Gothic"/>
          <w:sz w:val="24"/>
          <w:szCs w:val="24"/>
        </w:rPr>
        <w:t xml:space="preserve"> составила </w:t>
      </w:r>
      <w:r w:rsidR="00C34C14" w:rsidRPr="00C34C14">
        <w:rPr>
          <w:rFonts w:ascii="Century Gothic" w:hAnsi="Century Gothic"/>
          <w:b/>
          <w:sz w:val="24"/>
          <w:szCs w:val="24"/>
        </w:rPr>
        <w:t>64,</w:t>
      </w:r>
      <w:r w:rsidR="007C4868">
        <w:rPr>
          <w:rFonts w:ascii="Century Gothic" w:hAnsi="Century Gothic"/>
          <w:b/>
          <w:sz w:val="24"/>
          <w:szCs w:val="24"/>
        </w:rPr>
        <w:t>56</w:t>
      </w:r>
      <w:r w:rsidR="00C34C14" w:rsidRPr="00C34C14">
        <w:rPr>
          <w:rFonts w:ascii="Century Gothic" w:hAnsi="Century Gothic"/>
          <w:b/>
          <w:sz w:val="24"/>
          <w:szCs w:val="24"/>
        </w:rPr>
        <w:t>%</w:t>
      </w:r>
      <w:r w:rsidR="00C34C14">
        <w:rPr>
          <w:rFonts w:ascii="Century Gothic" w:hAnsi="Century Gothic"/>
          <w:sz w:val="24"/>
          <w:szCs w:val="24"/>
        </w:rPr>
        <w:t xml:space="preserve">: </w:t>
      </w:r>
    </w:p>
    <w:p w:rsidR="00C34C14" w:rsidRDefault="00C34C14" w:rsidP="002E30B8">
      <w:pPr>
        <w:pStyle w:val="afe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 xml:space="preserve">по избирательному округу № 1470 (в него входят с. Балахтон и д. Красный Яр)– </w:t>
      </w:r>
      <w:r w:rsidRPr="00C34C14">
        <w:rPr>
          <w:rFonts w:ascii="Century Gothic" w:hAnsi="Century Gothic"/>
          <w:b/>
          <w:sz w:val="24"/>
          <w:szCs w:val="24"/>
        </w:rPr>
        <w:t>6</w:t>
      </w:r>
      <w:r w:rsidR="007C4868">
        <w:rPr>
          <w:rFonts w:ascii="Century Gothic" w:hAnsi="Century Gothic"/>
          <w:b/>
          <w:sz w:val="24"/>
          <w:szCs w:val="24"/>
        </w:rPr>
        <w:t>2</w:t>
      </w:r>
      <w:r w:rsidRPr="00C34C14">
        <w:rPr>
          <w:rFonts w:ascii="Century Gothic" w:hAnsi="Century Gothic"/>
          <w:b/>
          <w:sz w:val="24"/>
          <w:szCs w:val="24"/>
        </w:rPr>
        <w:t>,</w:t>
      </w:r>
      <w:r w:rsidR="007C4868">
        <w:rPr>
          <w:rFonts w:ascii="Century Gothic" w:hAnsi="Century Gothic"/>
          <w:b/>
          <w:sz w:val="24"/>
          <w:szCs w:val="24"/>
        </w:rPr>
        <w:t>47</w:t>
      </w:r>
      <w:r w:rsidRPr="00C34C14">
        <w:rPr>
          <w:rFonts w:ascii="Century Gothic" w:hAnsi="Century Gothic"/>
          <w:b/>
          <w:sz w:val="24"/>
          <w:szCs w:val="24"/>
        </w:rPr>
        <w:t>%</w:t>
      </w:r>
      <w:r>
        <w:rPr>
          <w:rFonts w:ascii="Century Gothic" w:hAnsi="Century Gothic"/>
          <w:b/>
          <w:sz w:val="24"/>
          <w:szCs w:val="24"/>
        </w:rPr>
        <w:t>;</w:t>
      </w:r>
    </w:p>
    <w:p w:rsidR="00C34C14" w:rsidRDefault="00C34C14" w:rsidP="002E30B8">
      <w:pPr>
        <w:pStyle w:val="afe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 xml:space="preserve"> по избирательному округу № 1472 (в него входят д. Ничково, д. Глушково, д. Мальфино) - </w:t>
      </w:r>
      <w:r w:rsidRPr="00C34C14">
        <w:rPr>
          <w:rFonts w:ascii="Century Gothic" w:hAnsi="Century Gothic"/>
          <w:b/>
          <w:sz w:val="24"/>
          <w:szCs w:val="24"/>
        </w:rPr>
        <w:t>73,3</w:t>
      </w:r>
      <w:r w:rsidR="007C4868">
        <w:rPr>
          <w:rFonts w:ascii="Century Gothic" w:hAnsi="Century Gothic"/>
          <w:b/>
          <w:sz w:val="24"/>
          <w:szCs w:val="24"/>
        </w:rPr>
        <w:t>9</w:t>
      </w:r>
      <w:r>
        <w:rPr>
          <w:rFonts w:ascii="Century Gothic" w:hAnsi="Century Gothic"/>
          <w:sz w:val="24"/>
          <w:szCs w:val="24"/>
        </w:rPr>
        <w:t>%.</w:t>
      </w:r>
    </w:p>
    <w:p w:rsidR="008502F2" w:rsidRDefault="008502F2" w:rsidP="008502F2">
      <w:pPr>
        <w:pStyle w:val="afe"/>
        <w:jc w:val="center"/>
        <w:rPr>
          <w:rFonts w:ascii="Century Gothic" w:hAnsi="Century Gothic"/>
          <w:sz w:val="24"/>
          <w:szCs w:val="24"/>
        </w:rPr>
      </w:pPr>
    </w:p>
    <w:p w:rsidR="00C34C14" w:rsidRDefault="008502F2" w:rsidP="008502F2">
      <w:pPr>
        <w:pStyle w:val="afe"/>
        <w:jc w:val="center"/>
        <w:rPr>
          <w:rFonts w:ascii="Century Gothic" w:hAnsi="Century Gothic"/>
          <w:b/>
          <w:sz w:val="24"/>
          <w:szCs w:val="24"/>
        </w:rPr>
      </w:pPr>
      <w:r w:rsidRPr="008502F2">
        <w:rPr>
          <w:rFonts w:ascii="Century Gothic" w:hAnsi="Century Gothic"/>
          <w:b/>
          <w:sz w:val="24"/>
          <w:szCs w:val="24"/>
        </w:rPr>
        <w:t>Государственная Дума – голосование по партийным спискам</w:t>
      </w:r>
      <w:r>
        <w:rPr>
          <w:rFonts w:ascii="Century Gothic" w:hAnsi="Century Gothic"/>
          <w:b/>
          <w:sz w:val="24"/>
          <w:szCs w:val="24"/>
        </w:rPr>
        <w:t>:</w:t>
      </w:r>
    </w:p>
    <w:p w:rsidR="008502F2" w:rsidRPr="008502F2" w:rsidRDefault="008502F2" w:rsidP="008502F2">
      <w:pPr>
        <w:pStyle w:val="afe"/>
        <w:jc w:val="center"/>
        <w:rPr>
          <w:rFonts w:ascii="Century Gothic" w:hAnsi="Century Gothic"/>
          <w:b/>
          <w:sz w:val="24"/>
          <w:szCs w:val="24"/>
        </w:rPr>
      </w:pPr>
    </w:p>
    <w:p w:rsidR="002E30B8" w:rsidRDefault="00C378E2" w:rsidP="002E30B8">
      <w:pPr>
        <w:pStyle w:val="afe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Б</w:t>
      </w:r>
      <w:r w:rsidR="002E30B8">
        <w:rPr>
          <w:rFonts w:ascii="Century Gothic" w:hAnsi="Century Gothic"/>
          <w:sz w:val="24"/>
          <w:szCs w:val="24"/>
        </w:rPr>
        <w:t xml:space="preserve">ольше всего голосов получила партия </w:t>
      </w:r>
      <w:r w:rsidR="002E30B8" w:rsidRPr="0050474F">
        <w:rPr>
          <w:rFonts w:ascii="Century Gothic" w:hAnsi="Century Gothic"/>
          <w:b/>
          <w:sz w:val="24"/>
          <w:szCs w:val="24"/>
        </w:rPr>
        <w:t xml:space="preserve">«Единая Россия» - </w:t>
      </w:r>
      <w:r w:rsidR="00624B76">
        <w:rPr>
          <w:rFonts w:ascii="Century Gothic" w:hAnsi="Century Gothic"/>
          <w:b/>
          <w:sz w:val="24"/>
          <w:szCs w:val="24"/>
        </w:rPr>
        <w:t>52,9</w:t>
      </w:r>
      <w:r w:rsidR="007C4868">
        <w:rPr>
          <w:rFonts w:ascii="Century Gothic" w:hAnsi="Century Gothic"/>
          <w:b/>
          <w:sz w:val="24"/>
          <w:szCs w:val="24"/>
        </w:rPr>
        <w:t>1</w:t>
      </w:r>
      <w:r w:rsidR="002E30B8" w:rsidRPr="0050474F">
        <w:rPr>
          <w:rFonts w:ascii="Century Gothic" w:hAnsi="Century Gothic"/>
          <w:b/>
          <w:sz w:val="24"/>
          <w:szCs w:val="24"/>
        </w:rPr>
        <w:t>%:</w:t>
      </w:r>
      <w:r w:rsidR="002E30B8">
        <w:rPr>
          <w:rFonts w:ascii="Century Gothic" w:hAnsi="Century Gothic"/>
          <w:sz w:val="24"/>
          <w:szCs w:val="24"/>
        </w:rPr>
        <w:t xml:space="preserve"> </w:t>
      </w:r>
    </w:p>
    <w:p w:rsidR="002E30B8" w:rsidRDefault="008502F2" w:rsidP="002E30B8">
      <w:pPr>
        <w:pStyle w:val="afe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 w:rsidR="002E30B8">
        <w:rPr>
          <w:rFonts w:ascii="Century Gothic" w:hAnsi="Century Gothic"/>
          <w:sz w:val="24"/>
          <w:szCs w:val="24"/>
        </w:rPr>
        <w:t xml:space="preserve">- избирательный участок </w:t>
      </w:r>
      <w:r w:rsidR="002E30B8" w:rsidRPr="0050474F">
        <w:rPr>
          <w:rFonts w:ascii="Century Gothic" w:hAnsi="Century Gothic"/>
          <w:b/>
          <w:sz w:val="24"/>
          <w:szCs w:val="24"/>
        </w:rPr>
        <w:t>№ 1470</w:t>
      </w:r>
      <w:r w:rsidR="002E30B8">
        <w:rPr>
          <w:rFonts w:ascii="Century Gothic" w:hAnsi="Century Gothic"/>
          <w:sz w:val="24"/>
          <w:szCs w:val="24"/>
        </w:rPr>
        <w:t xml:space="preserve"> (Балахтон, Красный Яр) – </w:t>
      </w:r>
      <w:r w:rsidR="00334619" w:rsidRPr="00334619">
        <w:rPr>
          <w:rFonts w:ascii="Century Gothic" w:hAnsi="Century Gothic"/>
          <w:b/>
          <w:sz w:val="24"/>
          <w:szCs w:val="24"/>
        </w:rPr>
        <w:t>48</w:t>
      </w:r>
      <w:r w:rsidR="002E30B8" w:rsidRPr="00334619">
        <w:rPr>
          <w:rFonts w:ascii="Century Gothic" w:hAnsi="Century Gothic"/>
          <w:b/>
          <w:sz w:val="24"/>
          <w:szCs w:val="24"/>
        </w:rPr>
        <w:t>,</w:t>
      </w:r>
      <w:r w:rsidR="007C4868">
        <w:rPr>
          <w:rFonts w:ascii="Century Gothic" w:hAnsi="Century Gothic"/>
          <w:b/>
          <w:sz w:val="24"/>
          <w:szCs w:val="24"/>
        </w:rPr>
        <w:t>58</w:t>
      </w:r>
      <w:r w:rsidR="002E30B8" w:rsidRPr="0050474F">
        <w:rPr>
          <w:rFonts w:ascii="Century Gothic" w:hAnsi="Century Gothic"/>
          <w:b/>
          <w:sz w:val="24"/>
          <w:szCs w:val="24"/>
        </w:rPr>
        <w:t>%;</w:t>
      </w:r>
    </w:p>
    <w:p w:rsidR="002E30B8" w:rsidRPr="0050474F" w:rsidRDefault="008502F2" w:rsidP="002E30B8">
      <w:pPr>
        <w:pStyle w:val="afe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 w:rsidR="002E30B8">
        <w:rPr>
          <w:rFonts w:ascii="Century Gothic" w:hAnsi="Century Gothic"/>
          <w:sz w:val="24"/>
          <w:szCs w:val="24"/>
        </w:rPr>
        <w:t xml:space="preserve">- избирательный участок </w:t>
      </w:r>
      <w:r w:rsidR="002E30B8" w:rsidRPr="0050474F">
        <w:rPr>
          <w:rFonts w:ascii="Century Gothic" w:hAnsi="Century Gothic"/>
          <w:b/>
          <w:sz w:val="24"/>
          <w:szCs w:val="24"/>
        </w:rPr>
        <w:t>№ 1472</w:t>
      </w:r>
      <w:r w:rsidR="002E30B8">
        <w:rPr>
          <w:rFonts w:ascii="Century Gothic" w:hAnsi="Century Gothic"/>
          <w:sz w:val="24"/>
          <w:szCs w:val="24"/>
        </w:rPr>
        <w:t xml:space="preserve"> (Ничково, Глушково, Мальфино) – </w:t>
      </w:r>
      <w:r w:rsidR="00334619" w:rsidRPr="00334619">
        <w:rPr>
          <w:rFonts w:ascii="Century Gothic" w:hAnsi="Century Gothic"/>
          <w:b/>
          <w:sz w:val="24"/>
          <w:szCs w:val="24"/>
        </w:rPr>
        <w:t>68</w:t>
      </w:r>
      <w:r w:rsidR="002E30B8" w:rsidRPr="0050474F">
        <w:rPr>
          <w:rFonts w:ascii="Century Gothic" w:hAnsi="Century Gothic"/>
          <w:b/>
          <w:sz w:val="24"/>
          <w:szCs w:val="24"/>
        </w:rPr>
        <w:t>,</w:t>
      </w:r>
      <w:r w:rsidR="007C4868">
        <w:rPr>
          <w:rFonts w:ascii="Century Gothic" w:hAnsi="Century Gothic"/>
          <w:b/>
          <w:sz w:val="24"/>
          <w:szCs w:val="24"/>
        </w:rPr>
        <w:t>35</w:t>
      </w:r>
      <w:r w:rsidR="002E30B8" w:rsidRPr="0050474F">
        <w:rPr>
          <w:rFonts w:ascii="Century Gothic" w:hAnsi="Century Gothic"/>
          <w:b/>
          <w:sz w:val="24"/>
          <w:szCs w:val="24"/>
        </w:rPr>
        <w:t>%</w:t>
      </w:r>
      <w:r w:rsidR="002E30B8">
        <w:rPr>
          <w:rFonts w:ascii="Century Gothic" w:hAnsi="Century Gothic"/>
          <w:b/>
          <w:sz w:val="24"/>
          <w:szCs w:val="24"/>
        </w:rPr>
        <w:t>.</w:t>
      </w:r>
    </w:p>
    <w:p w:rsidR="008502F2" w:rsidRDefault="002E30B8" w:rsidP="002E30B8">
      <w:pPr>
        <w:pStyle w:val="afe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ab/>
      </w:r>
    </w:p>
    <w:p w:rsidR="002E30B8" w:rsidRPr="0059349D" w:rsidRDefault="002E30B8" w:rsidP="002E30B8">
      <w:pPr>
        <w:pStyle w:val="afe"/>
        <w:rPr>
          <w:rFonts w:ascii="Century Gothic" w:hAnsi="Century Gothic"/>
          <w:sz w:val="24"/>
          <w:szCs w:val="24"/>
        </w:rPr>
      </w:pPr>
      <w:r w:rsidRPr="0059349D">
        <w:rPr>
          <w:rFonts w:ascii="Century Gothic" w:hAnsi="Century Gothic"/>
          <w:sz w:val="24"/>
          <w:szCs w:val="24"/>
        </w:rPr>
        <w:t>Другие партии набрали:</w:t>
      </w:r>
    </w:p>
    <w:p w:rsidR="00645D78" w:rsidRDefault="002E30B8" w:rsidP="00645D78">
      <w:pPr>
        <w:pStyle w:val="afe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ab/>
      </w:r>
      <w:r w:rsidR="00645D78">
        <w:rPr>
          <w:rFonts w:ascii="Century Gothic" w:hAnsi="Century Gothic"/>
          <w:b/>
          <w:sz w:val="24"/>
          <w:szCs w:val="24"/>
        </w:rPr>
        <w:t>«</w:t>
      </w:r>
      <w:r w:rsidR="00645D78" w:rsidRPr="0050474F">
        <w:rPr>
          <w:rFonts w:ascii="Century Gothic" w:hAnsi="Century Gothic"/>
          <w:b/>
          <w:sz w:val="24"/>
          <w:szCs w:val="24"/>
        </w:rPr>
        <w:t>КПРФ</w:t>
      </w:r>
      <w:r w:rsidR="00645D78">
        <w:rPr>
          <w:rFonts w:ascii="Century Gothic" w:hAnsi="Century Gothic"/>
          <w:b/>
          <w:sz w:val="24"/>
          <w:szCs w:val="24"/>
        </w:rPr>
        <w:t>»</w:t>
      </w:r>
      <w:r w:rsidR="00645D78">
        <w:rPr>
          <w:rFonts w:ascii="Century Gothic" w:hAnsi="Century Gothic"/>
          <w:sz w:val="24"/>
          <w:szCs w:val="24"/>
        </w:rPr>
        <w:t xml:space="preserve"> – </w:t>
      </w:r>
      <w:r w:rsidR="00645D78" w:rsidRPr="00C378E2">
        <w:rPr>
          <w:rFonts w:ascii="Century Gothic" w:hAnsi="Century Gothic"/>
          <w:b/>
          <w:sz w:val="24"/>
          <w:szCs w:val="24"/>
        </w:rPr>
        <w:t>18,6%:</w:t>
      </w:r>
      <w:r w:rsidR="00645D78">
        <w:rPr>
          <w:rFonts w:ascii="Century Gothic" w:hAnsi="Century Gothic"/>
          <w:sz w:val="24"/>
          <w:szCs w:val="24"/>
        </w:rPr>
        <w:t xml:space="preserve">      </w:t>
      </w:r>
      <w:r w:rsidR="00C378E2">
        <w:rPr>
          <w:rFonts w:ascii="Century Gothic" w:hAnsi="Century Gothic"/>
          <w:sz w:val="24"/>
          <w:szCs w:val="24"/>
        </w:rPr>
        <w:t xml:space="preserve">                                     </w:t>
      </w:r>
      <w:r w:rsidR="00645D78">
        <w:rPr>
          <w:rFonts w:ascii="Century Gothic" w:hAnsi="Century Gothic"/>
          <w:sz w:val="24"/>
          <w:szCs w:val="24"/>
        </w:rPr>
        <w:t>№ 1470 – 20,2%;       № 1472 – 12,7%;</w:t>
      </w:r>
    </w:p>
    <w:p w:rsidR="002E30B8" w:rsidRPr="00645D78" w:rsidRDefault="00645D78" w:rsidP="00645D78">
      <w:pPr>
        <w:pStyle w:val="afe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ab/>
        <w:t>«</w:t>
      </w:r>
      <w:r w:rsidR="002E30B8" w:rsidRPr="0050474F">
        <w:rPr>
          <w:rFonts w:ascii="Century Gothic" w:hAnsi="Century Gothic"/>
          <w:b/>
          <w:sz w:val="24"/>
          <w:szCs w:val="24"/>
        </w:rPr>
        <w:t>ЛДПР</w:t>
      </w:r>
      <w:r>
        <w:rPr>
          <w:rFonts w:ascii="Century Gothic" w:hAnsi="Century Gothic"/>
          <w:b/>
          <w:sz w:val="24"/>
          <w:szCs w:val="24"/>
        </w:rPr>
        <w:t>»</w:t>
      </w:r>
      <w:r w:rsidR="002E30B8">
        <w:rPr>
          <w:rFonts w:ascii="Century Gothic" w:hAnsi="Century Gothic"/>
          <w:b/>
          <w:sz w:val="24"/>
          <w:szCs w:val="24"/>
        </w:rPr>
        <w:t xml:space="preserve"> </w:t>
      </w:r>
      <w:r w:rsidR="002E30B8">
        <w:rPr>
          <w:rFonts w:ascii="Century Gothic" w:hAnsi="Century Gothic"/>
          <w:sz w:val="24"/>
          <w:szCs w:val="24"/>
        </w:rPr>
        <w:t xml:space="preserve">– </w:t>
      </w:r>
      <w:r w:rsidR="002E30B8" w:rsidRPr="00C378E2">
        <w:rPr>
          <w:rFonts w:ascii="Century Gothic" w:hAnsi="Century Gothic"/>
          <w:b/>
          <w:sz w:val="24"/>
          <w:szCs w:val="24"/>
        </w:rPr>
        <w:t>1</w:t>
      </w:r>
      <w:r w:rsidRPr="00C378E2">
        <w:rPr>
          <w:rFonts w:ascii="Century Gothic" w:hAnsi="Century Gothic"/>
          <w:b/>
          <w:sz w:val="24"/>
          <w:szCs w:val="24"/>
        </w:rPr>
        <w:t>1</w:t>
      </w:r>
      <w:r w:rsidR="002E30B8" w:rsidRPr="00C378E2">
        <w:rPr>
          <w:rFonts w:ascii="Century Gothic" w:hAnsi="Century Gothic"/>
          <w:b/>
          <w:sz w:val="24"/>
          <w:szCs w:val="24"/>
        </w:rPr>
        <w:t>,</w:t>
      </w:r>
      <w:r w:rsidR="00624B76" w:rsidRPr="00C378E2">
        <w:rPr>
          <w:rFonts w:ascii="Century Gothic" w:hAnsi="Century Gothic"/>
          <w:b/>
          <w:sz w:val="24"/>
          <w:szCs w:val="24"/>
        </w:rPr>
        <w:t>6</w:t>
      </w:r>
      <w:r w:rsidR="002E30B8" w:rsidRPr="00C378E2">
        <w:rPr>
          <w:rFonts w:ascii="Century Gothic" w:hAnsi="Century Gothic"/>
          <w:b/>
          <w:sz w:val="24"/>
          <w:szCs w:val="24"/>
        </w:rPr>
        <w:t>%:</w:t>
      </w:r>
      <w:r w:rsidR="002E30B8">
        <w:rPr>
          <w:rFonts w:ascii="Century Gothic" w:hAnsi="Century Gothic"/>
          <w:sz w:val="24"/>
          <w:szCs w:val="24"/>
        </w:rPr>
        <w:t xml:space="preserve">    </w:t>
      </w:r>
      <w:r w:rsidR="00C378E2">
        <w:rPr>
          <w:rFonts w:ascii="Century Gothic" w:hAnsi="Century Gothic"/>
          <w:sz w:val="24"/>
          <w:szCs w:val="24"/>
        </w:rPr>
        <w:t xml:space="preserve">                                       </w:t>
      </w:r>
      <w:r w:rsidR="002E30B8">
        <w:rPr>
          <w:rFonts w:ascii="Century Gothic" w:hAnsi="Century Gothic"/>
          <w:sz w:val="24"/>
          <w:szCs w:val="24"/>
        </w:rPr>
        <w:t xml:space="preserve">№ 1470 – </w:t>
      </w:r>
      <w:r>
        <w:rPr>
          <w:rFonts w:ascii="Century Gothic" w:hAnsi="Century Gothic"/>
          <w:sz w:val="24"/>
          <w:szCs w:val="24"/>
        </w:rPr>
        <w:t>1</w:t>
      </w:r>
      <w:r w:rsidR="00624B76">
        <w:rPr>
          <w:rFonts w:ascii="Century Gothic" w:hAnsi="Century Gothic"/>
          <w:sz w:val="24"/>
          <w:szCs w:val="24"/>
        </w:rPr>
        <w:t>0</w:t>
      </w:r>
      <w:r w:rsidR="002E30B8">
        <w:rPr>
          <w:rFonts w:ascii="Century Gothic" w:hAnsi="Century Gothic"/>
          <w:sz w:val="24"/>
          <w:szCs w:val="24"/>
        </w:rPr>
        <w:t>,</w:t>
      </w:r>
      <w:r>
        <w:rPr>
          <w:rFonts w:ascii="Century Gothic" w:hAnsi="Century Gothic"/>
          <w:sz w:val="24"/>
          <w:szCs w:val="24"/>
        </w:rPr>
        <w:t>6</w:t>
      </w:r>
      <w:r w:rsidR="00624B76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%;    </w:t>
      </w:r>
      <w:r w:rsidR="00C378E2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24"/>
          <w:szCs w:val="24"/>
        </w:rPr>
        <w:t>№ 1472 – 15</w:t>
      </w:r>
      <w:r w:rsidR="00624B76">
        <w:rPr>
          <w:rFonts w:ascii="Century Gothic" w:hAnsi="Century Gothic"/>
          <w:sz w:val="24"/>
          <w:szCs w:val="24"/>
        </w:rPr>
        <w:t>,</w:t>
      </w:r>
      <w:r>
        <w:rPr>
          <w:rFonts w:ascii="Century Gothic" w:hAnsi="Century Gothic"/>
          <w:sz w:val="24"/>
          <w:szCs w:val="24"/>
        </w:rPr>
        <w:t>2</w:t>
      </w:r>
      <w:r w:rsidR="00624B76">
        <w:rPr>
          <w:rFonts w:ascii="Century Gothic" w:hAnsi="Century Gothic"/>
          <w:sz w:val="24"/>
          <w:szCs w:val="24"/>
        </w:rPr>
        <w:t>7</w:t>
      </w:r>
      <w:r w:rsidR="002E30B8">
        <w:rPr>
          <w:rFonts w:ascii="Century Gothic" w:hAnsi="Century Gothic"/>
          <w:sz w:val="24"/>
          <w:szCs w:val="24"/>
        </w:rPr>
        <w:t>%;</w:t>
      </w:r>
    </w:p>
    <w:p w:rsidR="00645D78" w:rsidRDefault="002E30B8" w:rsidP="00645D78">
      <w:pPr>
        <w:pStyle w:val="afe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ab/>
      </w:r>
      <w:r w:rsidR="00645D78">
        <w:rPr>
          <w:rFonts w:ascii="Century Gothic" w:hAnsi="Century Gothic"/>
          <w:b/>
          <w:sz w:val="24"/>
          <w:szCs w:val="24"/>
        </w:rPr>
        <w:t xml:space="preserve">«Новые люди» </w:t>
      </w:r>
      <w:r w:rsidR="00645D78" w:rsidRPr="00645D78">
        <w:rPr>
          <w:rFonts w:ascii="Century Gothic" w:hAnsi="Century Gothic"/>
          <w:sz w:val="24"/>
          <w:szCs w:val="24"/>
        </w:rPr>
        <w:t xml:space="preserve">- </w:t>
      </w:r>
      <w:r w:rsidR="00645D78" w:rsidRPr="00C378E2">
        <w:rPr>
          <w:rFonts w:ascii="Century Gothic" w:hAnsi="Century Gothic"/>
          <w:b/>
          <w:sz w:val="24"/>
          <w:szCs w:val="24"/>
        </w:rPr>
        <w:t>5,3%:</w:t>
      </w:r>
      <w:r w:rsidR="00645D78">
        <w:rPr>
          <w:rFonts w:ascii="Century Gothic" w:hAnsi="Century Gothic"/>
          <w:sz w:val="24"/>
          <w:szCs w:val="24"/>
        </w:rPr>
        <w:t xml:space="preserve"> </w:t>
      </w:r>
      <w:r w:rsidR="00C378E2">
        <w:rPr>
          <w:rFonts w:ascii="Century Gothic" w:hAnsi="Century Gothic"/>
          <w:sz w:val="24"/>
          <w:szCs w:val="24"/>
        </w:rPr>
        <w:t xml:space="preserve">                                </w:t>
      </w:r>
      <w:r w:rsidR="00645D78">
        <w:rPr>
          <w:rFonts w:ascii="Century Gothic" w:hAnsi="Century Gothic"/>
          <w:sz w:val="24"/>
          <w:szCs w:val="24"/>
        </w:rPr>
        <w:t>№ 1470 – 6,</w:t>
      </w:r>
      <w:r w:rsidR="007C4868">
        <w:rPr>
          <w:rFonts w:ascii="Century Gothic" w:hAnsi="Century Gothic"/>
          <w:sz w:val="24"/>
          <w:szCs w:val="24"/>
        </w:rPr>
        <w:t>3</w:t>
      </w:r>
      <w:r w:rsidR="00645D78">
        <w:rPr>
          <w:rFonts w:ascii="Century Gothic" w:hAnsi="Century Gothic"/>
          <w:sz w:val="24"/>
          <w:szCs w:val="24"/>
        </w:rPr>
        <w:t xml:space="preserve">%; </w:t>
      </w:r>
      <w:r w:rsidR="00C378E2">
        <w:rPr>
          <w:rFonts w:ascii="Century Gothic" w:hAnsi="Century Gothic"/>
          <w:sz w:val="24"/>
          <w:szCs w:val="24"/>
        </w:rPr>
        <w:t xml:space="preserve">        </w:t>
      </w:r>
      <w:r w:rsidR="00645D78">
        <w:rPr>
          <w:rFonts w:ascii="Century Gothic" w:hAnsi="Century Gothic"/>
          <w:sz w:val="24"/>
          <w:szCs w:val="24"/>
        </w:rPr>
        <w:t>№ 1472 – 2,5%;</w:t>
      </w:r>
    </w:p>
    <w:p w:rsidR="00645D78" w:rsidRDefault="00645D78" w:rsidP="00645D78">
      <w:pPr>
        <w:pStyle w:val="afe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 xml:space="preserve">«Партия пенсионеров» - 3,32%: </w:t>
      </w:r>
      <w:r w:rsidR="00C378E2">
        <w:rPr>
          <w:rFonts w:ascii="Century Gothic" w:hAnsi="Century Gothic"/>
          <w:sz w:val="24"/>
          <w:szCs w:val="24"/>
        </w:rPr>
        <w:t xml:space="preserve">               </w:t>
      </w:r>
      <w:r>
        <w:rPr>
          <w:rFonts w:ascii="Century Gothic" w:hAnsi="Century Gothic"/>
          <w:sz w:val="24"/>
          <w:szCs w:val="24"/>
        </w:rPr>
        <w:t xml:space="preserve">№ 1470 – 4,3%; </w:t>
      </w:r>
      <w:r w:rsidR="00C378E2">
        <w:rPr>
          <w:rFonts w:ascii="Century Gothic" w:hAnsi="Century Gothic"/>
          <w:sz w:val="24"/>
          <w:szCs w:val="24"/>
        </w:rPr>
        <w:t xml:space="preserve">        </w:t>
      </w:r>
      <w:r>
        <w:rPr>
          <w:rFonts w:ascii="Century Gothic" w:hAnsi="Century Gothic"/>
          <w:sz w:val="24"/>
          <w:szCs w:val="24"/>
        </w:rPr>
        <w:t>№ 1472 – 0%;</w:t>
      </w:r>
    </w:p>
    <w:p w:rsidR="00645D78" w:rsidRDefault="00645D78" w:rsidP="00645D78">
      <w:pPr>
        <w:pStyle w:val="afe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>«</w:t>
      </w:r>
      <w:r w:rsidRPr="00645D78">
        <w:rPr>
          <w:rFonts w:ascii="Century Gothic" w:hAnsi="Century Gothic"/>
          <w:sz w:val="24"/>
          <w:szCs w:val="24"/>
        </w:rPr>
        <w:t>Справедливая Россия</w:t>
      </w:r>
      <w:r>
        <w:rPr>
          <w:rFonts w:ascii="Century Gothic" w:hAnsi="Century Gothic"/>
          <w:sz w:val="24"/>
          <w:szCs w:val="24"/>
        </w:rPr>
        <w:t xml:space="preserve"> – П</w:t>
      </w:r>
      <w:r w:rsidR="000F035A">
        <w:rPr>
          <w:rFonts w:ascii="Century Gothic" w:hAnsi="Century Gothic"/>
          <w:sz w:val="24"/>
          <w:szCs w:val="24"/>
        </w:rPr>
        <w:t>атриоты</w:t>
      </w:r>
      <w:r>
        <w:rPr>
          <w:rFonts w:ascii="Century Gothic" w:hAnsi="Century Gothic"/>
          <w:sz w:val="24"/>
          <w:szCs w:val="24"/>
        </w:rPr>
        <w:t>–за правду»</w:t>
      </w:r>
      <w:r w:rsidR="000F035A">
        <w:rPr>
          <w:rFonts w:ascii="Century Gothic" w:hAnsi="Century Gothic"/>
          <w:sz w:val="24"/>
          <w:szCs w:val="24"/>
        </w:rPr>
        <w:t xml:space="preserve"> -2,8%: №</w:t>
      </w:r>
      <w:r>
        <w:rPr>
          <w:rFonts w:ascii="Century Gothic" w:hAnsi="Century Gothic"/>
          <w:sz w:val="24"/>
          <w:szCs w:val="24"/>
        </w:rPr>
        <w:t>1470 – 3,</w:t>
      </w:r>
      <w:r w:rsidR="000F035A">
        <w:rPr>
          <w:rFonts w:ascii="Century Gothic" w:hAnsi="Century Gothic"/>
          <w:sz w:val="24"/>
          <w:szCs w:val="24"/>
        </w:rPr>
        <w:t>5; №</w:t>
      </w:r>
      <w:r>
        <w:rPr>
          <w:rFonts w:ascii="Century Gothic" w:hAnsi="Century Gothic"/>
          <w:sz w:val="24"/>
          <w:szCs w:val="24"/>
        </w:rPr>
        <w:t>1472 –</w:t>
      </w:r>
      <w:r w:rsidR="000F035A">
        <w:rPr>
          <w:rFonts w:ascii="Century Gothic" w:hAnsi="Century Gothic"/>
          <w:sz w:val="24"/>
          <w:szCs w:val="24"/>
        </w:rPr>
        <w:t xml:space="preserve"> 0;</w:t>
      </w:r>
    </w:p>
    <w:p w:rsidR="000F035A" w:rsidRDefault="000F035A" w:rsidP="00645D78">
      <w:pPr>
        <w:pStyle w:val="afe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>«</w:t>
      </w:r>
      <w:r w:rsidRPr="000F035A">
        <w:rPr>
          <w:rFonts w:ascii="Century Gothic" w:hAnsi="Century Gothic"/>
          <w:sz w:val="24"/>
          <w:szCs w:val="24"/>
        </w:rPr>
        <w:t>Коммунисты России</w:t>
      </w:r>
      <w:r>
        <w:rPr>
          <w:rFonts w:ascii="Century Gothic" w:hAnsi="Century Gothic"/>
          <w:sz w:val="24"/>
          <w:szCs w:val="24"/>
        </w:rPr>
        <w:t xml:space="preserve">» - 1,9%: </w:t>
      </w:r>
      <w:r w:rsidR="00C378E2">
        <w:rPr>
          <w:rFonts w:ascii="Century Gothic" w:hAnsi="Century Gothic"/>
          <w:sz w:val="24"/>
          <w:szCs w:val="24"/>
        </w:rPr>
        <w:t xml:space="preserve">                 </w:t>
      </w:r>
      <w:r>
        <w:rPr>
          <w:rFonts w:ascii="Century Gothic" w:hAnsi="Century Gothic"/>
          <w:sz w:val="24"/>
          <w:szCs w:val="24"/>
        </w:rPr>
        <w:t xml:space="preserve">№ 1470- 2,5%; </w:t>
      </w:r>
      <w:r w:rsidR="00C378E2">
        <w:rPr>
          <w:rFonts w:ascii="Century Gothic" w:hAnsi="Century Gothic"/>
          <w:sz w:val="24"/>
          <w:szCs w:val="24"/>
        </w:rPr>
        <w:t xml:space="preserve">          </w:t>
      </w:r>
      <w:r>
        <w:rPr>
          <w:rFonts w:ascii="Century Gothic" w:hAnsi="Century Gothic"/>
          <w:sz w:val="24"/>
          <w:szCs w:val="24"/>
        </w:rPr>
        <w:t>№ 1472 – 0%;</w:t>
      </w:r>
    </w:p>
    <w:p w:rsidR="000F035A" w:rsidRDefault="000F035A" w:rsidP="00645D78">
      <w:pPr>
        <w:pStyle w:val="afe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>«Российская экологическая партия «Зелёные» - 1,1%;</w:t>
      </w:r>
    </w:p>
    <w:p w:rsidR="000F035A" w:rsidRDefault="000F035A" w:rsidP="00645D78">
      <w:pPr>
        <w:pStyle w:val="afe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>«Зелёная альтернатива»  и «Яблоко» по 0,8%;</w:t>
      </w:r>
    </w:p>
    <w:p w:rsidR="000F035A" w:rsidRDefault="00C378E2" w:rsidP="00645D78">
      <w:pPr>
        <w:pStyle w:val="afe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>Партии</w:t>
      </w:r>
      <w:r w:rsidR="000F035A">
        <w:rPr>
          <w:rFonts w:ascii="Century Gothic" w:hAnsi="Century Gothic"/>
          <w:sz w:val="24"/>
          <w:szCs w:val="24"/>
        </w:rPr>
        <w:t xml:space="preserve"> Роста</w:t>
      </w:r>
      <w:r>
        <w:rPr>
          <w:rFonts w:ascii="Century Gothic" w:hAnsi="Century Gothic"/>
          <w:sz w:val="24"/>
          <w:szCs w:val="24"/>
        </w:rPr>
        <w:t>,</w:t>
      </w:r>
      <w:r w:rsidR="000F035A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С</w:t>
      </w:r>
      <w:r w:rsidR="000F035A">
        <w:rPr>
          <w:rFonts w:ascii="Century Gothic" w:hAnsi="Century Gothic"/>
          <w:sz w:val="24"/>
          <w:szCs w:val="24"/>
        </w:rPr>
        <w:t>вободы и справедливости</w:t>
      </w:r>
      <w:r>
        <w:rPr>
          <w:rFonts w:ascii="Century Gothic" w:hAnsi="Century Gothic"/>
          <w:sz w:val="24"/>
          <w:szCs w:val="24"/>
        </w:rPr>
        <w:t xml:space="preserve"> и партия Родина </w:t>
      </w:r>
      <w:r w:rsidR="000F035A">
        <w:rPr>
          <w:rFonts w:ascii="Century Gothic" w:hAnsi="Century Gothic"/>
          <w:sz w:val="24"/>
          <w:szCs w:val="24"/>
        </w:rPr>
        <w:t>– по 0,3%</w:t>
      </w:r>
      <w:r>
        <w:rPr>
          <w:rFonts w:ascii="Century Gothic" w:hAnsi="Century Gothic"/>
          <w:sz w:val="24"/>
          <w:szCs w:val="24"/>
        </w:rPr>
        <w:t>.</w:t>
      </w:r>
    </w:p>
    <w:p w:rsidR="00C378E2" w:rsidRDefault="00C378E2" w:rsidP="00645D78">
      <w:pPr>
        <w:pStyle w:val="afe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>Партия «Гражданская платформа не набрала ни одного голоса.</w:t>
      </w:r>
    </w:p>
    <w:p w:rsidR="000F035A" w:rsidRPr="000F035A" w:rsidRDefault="000F035A" w:rsidP="00645D78">
      <w:pPr>
        <w:pStyle w:val="afe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</w:p>
    <w:p w:rsidR="002E30B8" w:rsidRPr="00C378E2" w:rsidRDefault="002E30B8" w:rsidP="002E30B8">
      <w:pPr>
        <w:pStyle w:val="afe"/>
        <w:rPr>
          <w:rFonts w:ascii="Century Gothic" w:hAnsi="Century Gothic"/>
          <w:sz w:val="24"/>
          <w:szCs w:val="24"/>
        </w:rPr>
      </w:pPr>
    </w:p>
    <w:p w:rsidR="008502F2" w:rsidRDefault="008502F2" w:rsidP="002E30B8">
      <w:pPr>
        <w:pStyle w:val="afe"/>
        <w:jc w:val="center"/>
        <w:rPr>
          <w:rFonts w:ascii="Century Gothic" w:hAnsi="Century Gothic"/>
          <w:b/>
          <w:sz w:val="24"/>
          <w:szCs w:val="24"/>
        </w:rPr>
      </w:pPr>
      <w:r w:rsidRPr="008502F2">
        <w:rPr>
          <w:rFonts w:ascii="Century Gothic" w:hAnsi="Century Gothic"/>
          <w:b/>
          <w:sz w:val="24"/>
          <w:szCs w:val="24"/>
        </w:rPr>
        <w:t xml:space="preserve">Государственная Дума – голосование </w:t>
      </w:r>
    </w:p>
    <w:p w:rsidR="002E30B8" w:rsidRDefault="008502F2" w:rsidP="002E30B8">
      <w:pPr>
        <w:pStyle w:val="afe"/>
        <w:jc w:val="center"/>
        <w:rPr>
          <w:rFonts w:ascii="Century Gothic" w:hAnsi="Century Gothic"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</w:rPr>
        <w:t>по одномандатному избирательному округу № 55</w:t>
      </w:r>
    </w:p>
    <w:p w:rsidR="002E30B8" w:rsidRDefault="002E30B8" w:rsidP="002E30B8">
      <w:pPr>
        <w:pStyle w:val="afe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</w:p>
    <w:p w:rsidR="002E30B8" w:rsidRPr="00C378E2" w:rsidRDefault="002E30B8" w:rsidP="002E30B8">
      <w:pPr>
        <w:pStyle w:val="afe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 w:rsidRPr="00C378E2">
        <w:rPr>
          <w:rFonts w:ascii="Century Gothic" w:hAnsi="Century Gothic"/>
          <w:sz w:val="24"/>
          <w:szCs w:val="24"/>
        </w:rPr>
        <w:t>Голоса между кандидатами распределились следующим образом:</w:t>
      </w:r>
    </w:p>
    <w:p w:rsidR="002E30B8" w:rsidRPr="00C378E2" w:rsidRDefault="002E30B8" w:rsidP="002E30B8">
      <w:pPr>
        <w:pStyle w:val="afe"/>
        <w:rPr>
          <w:rFonts w:ascii="Century Gothic" w:hAnsi="Century Gothic"/>
          <w:sz w:val="24"/>
          <w:szCs w:val="24"/>
        </w:rPr>
      </w:pPr>
      <w:r w:rsidRPr="00C378E2">
        <w:rPr>
          <w:rFonts w:ascii="Century Gothic" w:hAnsi="Century Gothic"/>
          <w:sz w:val="24"/>
          <w:szCs w:val="24"/>
        </w:rPr>
        <w:tab/>
      </w:r>
      <w:r w:rsidR="008504F0" w:rsidRPr="00C378E2">
        <w:rPr>
          <w:rFonts w:ascii="Century Gothic" w:hAnsi="Century Gothic"/>
          <w:b/>
          <w:sz w:val="24"/>
          <w:szCs w:val="24"/>
        </w:rPr>
        <w:t>Дроздов Александр Сергеевич</w:t>
      </w:r>
      <w:r w:rsidRPr="00C378E2">
        <w:rPr>
          <w:rFonts w:ascii="Century Gothic" w:hAnsi="Century Gothic"/>
          <w:b/>
          <w:sz w:val="24"/>
          <w:szCs w:val="24"/>
        </w:rPr>
        <w:t xml:space="preserve"> – </w:t>
      </w:r>
      <w:r w:rsidR="007815EB" w:rsidRPr="00C378E2">
        <w:rPr>
          <w:rFonts w:ascii="Century Gothic" w:hAnsi="Century Gothic"/>
          <w:b/>
          <w:sz w:val="24"/>
          <w:szCs w:val="24"/>
        </w:rPr>
        <w:t>49</w:t>
      </w:r>
      <w:r w:rsidRPr="00C378E2">
        <w:rPr>
          <w:rFonts w:ascii="Century Gothic" w:hAnsi="Century Gothic"/>
          <w:b/>
          <w:sz w:val="24"/>
          <w:szCs w:val="24"/>
        </w:rPr>
        <w:t>,</w:t>
      </w:r>
      <w:r w:rsidR="007815EB" w:rsidRPr="00C378E2">
        <w:rPr>
          <w:rFonts w:ascii="Century Gothic" w:hAnsi="Century Gothic"/>
          <w:b/>
          <w:sz w:val="24"/>
          <w:szCs w:val="24"/>
        </w:rPr>
        <w:t>3</w:t>
      </w:r>
      <w:r w:rsidRPr="00C378E2">
        <w:rPr>
          <w:rFonts w:ascii="Century Gothic" w:hAnsi="Century Gothic"/>
          <w:b/>
          <w:sz w:val="24"/>
          <w:szCs w:val="24"/>
        </w:rPr>
        <w:t>%</w:t>
      </w:r>
      <w:r w:rsidRPr="00C378E2">
        <w:rPr>
          <w:rFonts w:ascii="Century Gothic" w:hAnsi="Century Gothic"/>
          <w:sz w:val="24"/>
          <w:szCs w:val="24"/>
        </w:rPr>
        <w:t xml:space="preserve">: </w:t>
      </w:r>
    </w:p>
    <w:p w:rsidR="002E30B8" w:rsidRPr="00C378E2" w:rsidRDefault="002E30B8" w:rsidP="002E30B8">
      <w:pPr>
        <w:pStyle w:val="afe"/>
        <w:rPr>
          <w:rFonts w:ascii="Century Gothic" w:hAnsi="Century Gothic"/>
          <w:sz w:val="24"/>
          <w:szCs w:val="24"/>
        </w:rPr>
      </w:pPr>
      <w:r w:rsidRPr="00C378E2">
        <w:rPr>
          <w:rFonts w:ascii="Century Gothic" w:hAnsi="Century Gothic"/>
          <w:sz w:val="24"/>
          <w:szCs w:val="24"/>
        </w:rPr>
        <w:t xml:space="preserve">- избирательный участок </w:t>
      </w:r>
      <w:r w:rsidRPr="00C378E2">
        <w:rPr>
          <w:rFonts w:ascii="Century Gothic" w:hAnsi="Century Gothic"/>
          <w:b/>
          <w:sz w:val="24"/>
          <w:szCs w:val="24"/>
        </w:rPr>
        <w:t>№ 1470</w:t>
      </w:r>
      <w:r w:rsidRPr="00C378E2">
        <w:rPr>
          <w:rFonts w:ascii="Century Gothic" w:hAnsi="Century Gothic"/>
          <w:sz w:val="24"/>
          <w:szCs w:val="24"/>
        </w:rPr>
        <w:t xml:space="preserve"> (Балахтон, Красный Яр) – </w:t>
      </w:r>
      <w:r w:rsidR="007815EB" w:rsidRPr="00C378E2">
        <w:rPr>
          <w:rFonts w:ascii="Century Gothic" w:hAnsi="Century Gothic"/>
          <w:b/>
          <w:sz w:val="24"/>
          <w:szCs w:val="24"/>
        </w:rPr>
        <w:t>43</w:t>
      </w:r>
      <w:r w:rsidRPr="00C378E2">
        <w:rPr>
          <w:rFonts w:ascii="Century Gothic" w:hAnsi="Century Gothic"/>
          <w:b/>
          <w:sz w:val="24"/>
          <w:szCs w:val="24"/>
        </w:rPr>
        <w:t>,1%</w:t>
      </w:r>
      <w:r w:rsidRPr="00C378E2">
        <w:rPr>
          <w:rFonts w:ascii="Century Gothic" w:hAnsi="Century Gothic"/>
          <w:sz w:val="24"/>
          <w:szCs w:val="24"/>
        </w:rPr>
        <w:t>;</w:t>
      </w:r>
    </w:p>
    <w:p w:rsidR="002E30B8" w:rsidRPr="00C378E2" w:rsidRDefault="002E30B8" w:rsidP="002E30B8">
      <w:pPr>
        <w:pStyle w:val="afe"/>
        <w:rPr>
          <w:rFonts w:ascii="Century Gothic" w:hAnsi="Century Gothic"/>
          <w:sz w:val="24"/>
          <w:szCs w:val="24"/>
        </w:rPr>
      </w:pPr>
      <w:r w:rsidRPr="00C378E2">
        <w:rPr>
          <w:rFonts w:ascii="Century Gothic" w:hAnsi="Century Gothic"/>
          <w:sz w:val="24"/>
          <w:szCs w:val="24"/>
        </w:rPr>
        <w:t xml:space="preserve">- избирательный участок </w:t>
      </w:r>
      <w:r w:rsidRPr="00C378E2">
        <w:rPr>
          <w:rFonts w:ascii="Century Gothic" w:hAnsi="Century Gothic"/>
          <w:b/>
          <w:sz w:val="24"/>
          <w:szCs w:val="24"/>
        </w:rPr>
        <w:t>№ 1472</w:t>
      </w:r>
      <w:r w:rsidRPr="00C378E2">
        <w:rPr>
          <w:rFonts w:ascii="Century Gothic" w:hAnsi="Century Gothic"/>
          <w:sz w:val="24"/>
          <w:szCs w:val="24"/>
        </w:rPr>
        <w:t xml:space="preserve"> (Ничково, Глушково, Мальфино) – </w:t>
      </w:r>
      <w:r w:rsidR="007815EB" w:rsidRPr="00C378E2">
        <w:rPr>
          <w:rFonts w:ascii="Century Gothic" w:hAnsi="Century Gothic"/>
          <w:b/>
          <w:sz w:val="24"/>
          <w:szCs w:val="24"/>
        </w:rPr>
        <w:t>71</w:t>
      </w:r>
      <w:r w:rsidRPr="00C378E2">
        <w:rPr>
          <w:rFonts w:ascii="Century Gothic" w:hAnsi="Century Gothic"/>
          <w:b/>
          <w:sz w:val="24"/>
          <w:szCs w:val="24"/>
        </w:rPr>
        <w:t>,4%.</w:t>
      </w:r>
      <w:r w:rsidRPr="00C378E2">
        <w:rPr>
          <w:rFonts w:ascii="Century Gothic" w:hAnsi="Century Gothic"/>
          <w:sz w:val="24"/>
          <w:szCs w:val="24"/>
        </w:rPr>
        <w:t xml:space="preserve">  </w:t>
      </w:r>
    </w:p>
    <w:p w:rsidR="008502F2" w:rsidRDefault="002E30B8" w:rsidP="002E30B8">
      <w:pPr>
        <w:pStyle w:val="afe"/>
        <w:rPr>
          <w:rFonts w:ascii="Century Gothic" w:hAnsi="Century Gothic"/>
          <w:sz w:val="24"/>
          <w:szCs w:val="24"/>
        </w:rPr>
      </w:pPr>
      <w:r w:rsidRPr="00C378E2">
        <w:rPr>
          <w:rFonts w:ascii="Century Gothic" w:hAnsi="Century Gothic"/>
          <w:sz w:val="24"/>
          <w:szCs w:val="24"/>
        </w:rPr>
        <w:tab/>
      </w:r>
    </w:p>
    <w:p w:rsidR="002E30B8" w:rsidRPr="00C378E2" w:rsidRDefault="002E30B8" w:rsidP="002E30B8">
      <w:pPr>
        <w:pStyle w:val="afe"/>
        <w:rPr>
          <w:rFonts w:ascii="Century Gothic" w:hAnsi="Century Gothic"/>
          <w:sz w:val="24"/>
          <w:szCs w:val="24"/>
        </w:rPr>
      </w:pPr>
      <w:r w:rsidRPr="00C378E2">
        <w:rPr>
          <w:rFonts w:ascii="Century Gothic" w:hAnsi="Century Gothic"/>
          <w:sz w:val="24"/>
          <w:szCs w:val="24"/>
        </w:rPr>
        <w:t>Другие кандидаты набрали:</w:t>
      </w:r>
    </w:p>
    <w:p w:rsidR="002E30B8" w:rsidRPr="00C378E2" w:rsidRDefault="002E30B8" w:rsidP="002E30B8">
      <w:pPr>
        <w:pStyle w:val="afe"/>
        <w:rPr>
          <w:rFonts w:ascii="Century Gothic" w:hAnsi="Century Gothic"/>
          <w:sz w:val="24"/>
          <w:szCs w:val="24"/>
        </w:rPr>
      </w:pPr>
      <w:r w:rsidRPr="00C378E2">
        <w:rPr>
          <w:rFonts w:ascii="Century Gothic" w:hAnsi="Century Gothic"/>
          <w:sz w:val="24"/>
          <w:szCs w:val="24"/>
        </w:rPr>
        <w:tab/>
      </w:r>
      <w:r w:rsidR="00DE6229" w:rsidRPr="00C378E2">
        <w:rPr>
          <w:rFonts w:ascii="Century Gothic" w:hAnsi="Century Gothic"/>
          <w:sz w:val="24"/>
          <w:szCs w:val="24"/>
        </w:rPr>
        <w:t>Ерма</w:t>
      </w:r>
      <w:r w:rsidRPr="00C378E2">
        <w:rPr>
          <w:rFonts w:ascii="Century Gothic" w:hAnsi="Century Gothic"/>
          <w:sz w:val="24"/>
          <w:szCs w:val="24"/>
        </w:rPr>
        <w:t xml:space="preserve">ков </w:t>
      </w:r>
      <w:r w:rsidR="00DE6229" w:rsidRPr="00C378E2">
        <w:rPr>
          <w:rFonts w:ascii="Century Gothic" w:hAnsi="Century Gothic"/>
          <w:sz w:val="24"/>
          <w:szCs w:val="24"/>
        </w:rPr>
        <w:t>Василий Анатольевич</w:t>
      </w:r>
      <w:r w:rsidRPr="00C378E2">
        <w:rPr>
          <w:rFonts w:ascii="Century Gothic" w:hAnsi="Century Gothic"/>
          <w:sz w:val="24"/>
          <w:szCs w:val="24"/>
        </w:rPr>
        <w:t xml:space="preserve"> – </w:t>
      </w:r>
      <w:r w:rsidR="00DE6229" w:rsidRPr="00C378E2">
        <w:rPr>
          <w:rFonts w:ascii="Century Gothic" w:hAnsi="Century Gothic"/>
          <w:sz w:val="24"/>
          <w:szCs w:val="24"/>
        </w:rPr>
        <w:t>14</w:t>
      </w:r>
      <w:r w:rsidRPr="00C378E2">
        <w:rPr>
          <w:rFonts w:ascii="Century Gothic" w:hAnsi="Century Gothic"/>
          <w:sz w:val="24"/>
          <w:szCs w:val="24"/>
        </w:rPr>
        <w:t>,</w:t>
      </w:r>
      <w:r w:rsidR="00DE6229" w:rsidRPr="00C378E2">
        <w:rPr>
          <w:rFonts w:ascii="Century Gothic" w:hAnsi="Century Gothic"/>
          <w:sz w:val="24"/>
          <w:szCs w:val="24"/>
        </w:rPr>
        <w:t>8</w:t>
      </w:r>
      <w:r w:rsidRPr="00C378E2">
        <w:rPr>
          <w:rFonts w:ascii="Century Gothic" w:hAnsi="Century Gothic"/>
          <w:sz w:val="24"/>
          <w:szCs w:val="24"/>
        </w:rPr>
        <w:t xml:space="preserve">%: </w:t>
      </w:r>
      <w:r w:rsidR="00C378E2">
        <w:rPr>
          <w:rFonts w:ascii="Century Gothic" w:hAnsi="Century Gothic"/>
          <w:sz w:val="24"/>
          <w:szCs w:val="24"/>
        </w:rPr>
        <w:t xml:space="preserve">            </w:t>
      </w:r>
      <w:r w:rsidRPr="00C378E2">
        <w:rPr>
          <w:rFonts w:ascii="Century Gothic" w:hAnsi="Century Gothic"/>
          <w:sz w:val="24"/>
          <w:szCs w:val="24"/>
        </w:rPr>
        <w:t>№ 1470 – 1</w:t>
      </w:r>
      <w:r w:rsidR="00DE6229" w:rsidRPr="00C378E2">
        <w:rPr>
          <w:rFonts w:ascii="Century Gothic" w:hAnsi="Century Gothic"/>
          <w:sz w:val="24"/>
          <w:szCs w:val="24"/>
        </w:rPr>
        <w:t>6</w:t>
      </w:r>
      <w:r w:rsidRPr="00C378E2">
        <w:rPr>
          <w:rFonts w:ascii="Century Gothic" w:hAnsi="Century Gothic"/>
          <w:sz w:val="24"/>
          <w:szCs w:val="24"/>
        </w:rPr>
        <w:t>,</w:t>
      </w:r>
      <w:r w:rsidR="00DE6229" w:rsidRPr="00C378E2">
        <w:rPr>
          <w:rFonts w:ascii="Century Gothic" w:hAnsi="Century Gothic"/>
          <w:sz w:val="24"/>
          <w:szCs w:val="24"/>
        </w:rPr>
        <w:t>4</w:t>
      </w:r>
      <w:r w:rsidRPr="00C378E2">
        <w:rPr>
          <w:rFonts w:ascii="Century Gothic" w:hAnsi="Century Gothic"/>
          <w:sz w:val="24"/>
          <w:szCs w:val="24"/>
        </w:rPr>
        <w:t xml:space="preserve">%; № 1472 – </w:t>
      </w:r>
      <w:r w:rsidR="00DE6229" w:rsidRPr="00C378E2">
        <w:rPr>
          <w:rFonts w:ascii="Century Gothic" w:hAnsi="Century Gothic"/>
          <w:sz w:val="24"/>
          <w:szCs w:val="24"/>
        </w:rPr>
        <w:t>9</w:t>
      </w:r>
      <w:r w:rsidRPr="00C378E2">
        <w:rPr>
          <w:rFonts w:ascii="Century Gothic" w:hAnsi="Century Gothic"/>
          <w:sz w:val="24"/>
          <w:szCs w:val="24"/>
        </w:rPr>
        <w:t>,</w:t>
      </w:r>
      <w:r w:rsidR="00DE6229" w:rsidRPr="00C378E2">
        <w:rPr>
          <w:rFonts w:ascii="Century Gothic" w:hAnsi="Century Gothic"/>
          <w:sz w:val="24"/>
          <w:szCs w:val="24"/>
        </w:rPr>
        <w:t>1</w:t>
      </w:r>
      <w:r w:rsidRPr="00C378E2">
        <w:rPr>
          <w:rFonts w:ascii="Century Gothic" w:hAnsi="Century Gothic"/>
          <w:sz w:val="24"/>
          <w:szCs w:val="24"/>
        </w:rPr>
        <w:t>%;</w:t>
      </w:r>
    </w:p>
    <w:p w:rsidR="002E30B8" w:rsidRPr="00C378E2" w:rsidRDefault="002E30B8" w:rsidP="002E30B8">
      <w:pPr>
        <w:pStyle w:val="afe"/>
        <w:rPr>
          <w:rFonts w:ascii="Century Gothic" w:hAnsi="Century Gothic"/>
          <w:sz w:val="24"/>
          <w:szCs w:val="24"/>
        </w:rPr>
      </w:pPr>
      <w:r w:rsidRPr="00C378E2">
        <w:rPr>
          <w:rFonts w:ascii="Century Gothic" w:hAnsi="Century Gothic"/>
          <w:sz w:val="24"/>
          <w:szCs w:val="24"/>
        </w:rPr>
        <w:tab/>
      </w:r>
      <w:r w:rsidR="00DE6229" w:rsidRPr="00C378E2">
        <w:rPr>
          <w:rFonts w:ascii="Century Gothic" w:hAnsi="Century Gothic"/>
          <w:sz w:val="24"/>
          <w:szCs w:val="24"/>
        </w:rPr>
        <w:t xml:space="preserve">Селезнёв Андрей Валерьевич </w:t>
      </w:r>
      <w:r w:rsidRPr="00C378E2">
        <w:rPr>
          <w:rFonts w:ascii="Century Gothic" w:hAnsi="Century Gothic"/>
          <w:sz w:val="24"/>
          <w:szCs w:val="24"/>
        </w:rPr>
        <w:t xml:space="preserve">– </w:t>
      </w:r>
      <w:r w:rsidR="00DE6229" w:rsidRPr="00C378E2">
        <w:rPr>
          <w:rFonts w:ascii="Century Gothic" w:hAnsi="Century Gothic"/>
          <w:sz w:val="24"/>
          <w:szCs w:val="24"/>
        </w:rPr>
        <w:t>9,1</w:t>
      </w:r>
      <w:r w:rsidRPr="00C378E2">
        <w:rPr>
          <w:rFonts w:ascii="Century Gothic" w:hAnsi="Century Gothic"/>
          <w:sz w:val="24"/>
          <w:szCs w:val="24"/>
        </w:rPr>
        <w:t xml:space="preserve">%: </w:t>
      </w:r>
      <w:r w:rsidR="00C378E2">
        <w:rPr>
          <w:rFonts w:ascii="Century Gothic" w:hAnsi="Century Gothic"/>
          <w:sz w:val="24"/>
          <w:szCs w:val="24"/>
        </w:rPr>
        <w:t xml:space="preserve">                </w:t>
      </w:r>
      <w:r w:rsidRPr="00C378E2">
        <w:rPr>
          <w:rFonts w:ascii="Century Gothic" w:hAnsi="Century Gothic"/>
          <w:sz w:val="24"/>
          <w:szCs w:val="24"/>
        </w:rPr>
        <w:t xml:space="preserve">№ 1470 – </w:t>
      </w:r>
      <w:r w:rsidR="00DE6229" w:rsidRPr="00C378E2">
        <w:rPr>
          <w:rFonts w:ascii="Century Gothic" w:hAnsi="Century Gothic"/>
          <w:sz w:val="24"/>
          <w:szCs w:val="24"/>
        </w:rPr>
        <w:t>10</w:t>
      </w:r>
      <w:r w:rsidRPr="00C378E2">
        <w:rPr>
          <w:rFonts w:ascii="Century Gothic" w:hAnsi="Century Gothic"/>
          <w:sz w:val="24"/>
          <w:szCs w:val="24"/>
        </w:rPr>
        <w:t>,</w:t>
      </w:r>
      <w:r w:rsidR="00DE6229" w:rsidRPr="00C378E2">
        <w:rPr>
          <w:rFonts w:ascii="Century Gothic" w:hAnsi="Century Gothic"/>
          <w:sz w:val="24"/>
          <w:szCs w:val="24"/>
        </w:rPr>
        <w:t>2</w:t>
      </w:r>
      <w:r w:rsidRPr="00C378E2">
        <w:rPr>
          <w:rFonts w:ascii="Century Gothic" w:hAnsi="Century Gothic"/>
          <w:sz w:val="24"/>
          <w:szCs w:val="24"/>
        </w:rPr>
        <w:t xml:space="preserve">%; № 1472 – </w:t>
      </w:r>
      <w:r w:rsidR="00DE6229" w:rsidRPr="00C378E2">
        <w:rPr>
          <w:rFonts w:ascii="Century Gothic" w:hAnsi="Century Gothic"/>
          <w:sz w:val="24"/>
          <w:szCs w:val="24"/>
        </w:rPr>
        <w:t>5,</w:t>
      </w:r>
      <w:r w:rsidR="00487A9F" w:rsidRPr="00C378E2">
        <w:rPr>
          <w:rFonts w:ascii="Century Gothic" w:hAnsi="Century Gothic"/>
          <w:sz w:val="24"/>
          <w:szCs w:val="24"/>
        </w:rPr>
        <w:t>2</w:t>
      </w:r>
      <w:r w:rsidRPr="00C378E2">
        <w:rPr>
          <w:rFonts w:ascii="Century Gothic" w:hAnsi="Century Gothic"/>
          <w:sz w:val="24"/>
          <w:szCs w:val="24"/>
        </w:rPr>
        <w:t>%;</w:t>
      </w:r>
    </w:p>
    <w:p w:rsidR="002E30B8" w:rsidRPr="00C378E2" w:rsidRDefault="002E30B8" w:rsidP="002E30B8">
      <w:pPr>
        <w:pStyle w:val="afe"/>
        <w:rPr>
          <w:rFonts w:ascii="Century Gothic" w:hAnsi="Century Gothic"/>
          <w:sz w:val="24"/>
          <w:szCs w:val="24"/>
        </w:rPr>
      </w:pPr>
      <w:r w:rsidRPr="00C378E2">
        <w:rPr>
          <w:rFonts w:ascii="Century Gothic" w:hAnsi="Century Gothic"/>
          <w:sz w:val="24"/>
          <w:szCs w:val="24"/>
        </w:rPr>
        <w:tab/>
      </w:r>
      <w:r w:rsidR="00487A9F" w:rsidRPr="00C378E2">
        <w:rPr>
          <w:rFonts w:ascii="Century Gothic" w:hAnsi="Century Gothic"/>
          <w:sz w:val="24"/>
          <w:szCs w:val="24"/>
        </w:rPr>
        <w:t>Терехов Денис Эдуардович</w:t>
      </w:r>
      <w:r w:rsidRPr="00C378E2">
        <w:rPr>
          <w:rFonts w:ascii="Century Gothic" w:hAnsi="Century Gothic"/>
          <w:sz w:val="24"/>
          <w:szCs w:val="24"/>
        </w:rPr>
        <w:t xml:space="preserve"> – </w:t>
      </w:r>
      <w:r w:rsidR="00487A9F" w:rsidRPr="00C378E2">
        <w:rPr>
          <w:rFonts w:ascii="Century Gothic" w:hAnsi="Century Gothic"/>
          <w:sz w:val="24"/>
          <w:szCs w:val="24"/>
        </w:rPr>
        <w:t>7</w:t>
      </w:r>
      <w:r w:rsidRPr="00C378E2">
        <w:rPr>
          <w:rFonts w:ascii="Century Gothic" w:hAnsi="Century Gothic"/>
          <w:sz w:val="24"/>
          <w:szCs w:val="24"/>
        </w:rPr>
        <w:t>,</w:t>
      </w:r>
      <w:r w:rsidR="00487A9F" w:rsidRPr="00C378E2">
        <w:rPr>
          <w:rFonts w:ascii="Century Gothic" w:hAnsi="Century Gothic"/>
          <w:sz w:val="24"/>
          <w:szCs w:val="24"/>
        </w:rPr>
        <w:t>9</w:t>
      </w:r>
      <w:r w:rsidRPr="00C378E2">
        <w:rPr>
          <w:rFonts w:ascii="Century Gothic" w:hAnsi="Century Gothic"/>
          <w:sz w:val="24"/>
          <w:szCs w:val="24"/>
        </w:rPr>
        <w:t xml:space="preserve">%: </w:t>
      </w:r>
      <w:r w:rsidR="00C378E2">
        <w:rPr>
          <w:rFonts w:ascii="Century Gothic" w:hAnsi="Century Gothic"/>
          <w:sz w:val="24"/>
          <w:szCs w:val="24"/>
        </w:rPr>
        <w:t xml:space="preserve">                    </w:t>
      </w:r>
      <w:r w:rsidRPr="00C378E2">
        <w:rPr>
          <w:rFonts w:ascii="Century Gothic" w:hAnsi="Century Gothic"/>
          <w:sz w:val="24"/>
          <w:szCs w:val="24"/>
        </w:rPr>
        <w:t xml:space="preserve">№ 1470 – </w:t>
      </w:r>
      <w:r w:rsidR="00487A9F" w:rsidRPr="00C378E2">
        <w:rPr>
          <w:rFonts w:ascii="Century Gothic" w:hAnsi="Century Gothic"/>
          <w:sz w:val="24"/>
          <w:szCs w:val="24"/>
        </w:rPr>
        <w:t>9</w:t>
      </w:r>
      <w:r w:rsidRPr="00C378E2">
        <w:rPr>
          <w:rFonts w:ascii="Century Gothic" w:hAnsi="Century Gothic"/>
          <w:sz w:val="24"/>
          <w:szCs w:val="24"/>
        </w:rPr>
        <w:t>,</w:t>
      </w:r>
      <w:r w:rsidR="00487A9F" w:rsidRPr="00C378E2">
        <w:rPr>
          <w:rFonts w:ascii="Century Gothic" w:hAnsi="Century Gothic"/>
          <w:sz w:val="24"/>
          <w:szCs w:val="24"/>
        </w:rPr>
        <w:t>1</w:t>
      </w:r>
      <w:r w:rsidRPr="00C378E2">
        <w:rPr>
          <w:rFonts w:ascii="Century Gothic" w:hAnsi="Century Gothic"/>
          <w:sz w:val="24"/>
          <w:szCs w:val="24"/>
        </w:rPr>
        <w:t>%; № 1472 – 3,</w:t>
      </w:r>
      <w:r w:rsidR="00487A9F" w:rsidRPr="00C378E2">
        <w:rPr>
          <w:rFonts w:ascii="Century Gothic" w:hAnsi="Century Gothic"/>
          <w:sz w:val="24"/>
          <w:szCs w:val="24"/>
        </w:rPr>
        <w:t>4</w:t>
      </w:r>
      <w:r w:rsidRPr="00C378E2">
        <w:rPr>
          <w:rFonts w:ascii="Century Gothic" w:hAnsi="Century Gothic"/>
          <w:sz w:val="24"/>
          <w:szCs w:val="24"/>
        </w:rPr>
        <w:t>%;</w:t>
      </w:r>
    </w:p>
    <w:p w:rsidR="002E30B8" w:rsidRPr="00C378E2" w:rsidRDefault="002E30B8" w:rsidP="002E30B8">
      <w:pPr>
        <w:pStyle w:val="afe"/>
        <w:rPr>
          <w:rFonts w:ascii="Century Gothic" w:hAnsi="Century Gothic"/>
          <w:sz w:val="24"/>
          <w:szCs w:val="24"/>
        </w:rPr>
      </w:pPr>
      <w:r w:rsidRPr="00C378E2">
        <w:rPr>
          <w:rFonts w:ascii="Century Gothic" w:hAnsi="Century Gothic"/>
          <w:sz w:val="24"/>
          <w:szCs w:val="24"/>
        </w:rPr>
        <w:tab/>
      </w:r>
      <w:proofErr w:type="spellStart"/>
      <w:r w:rsidR="00487A9F" w:rsidRPr="00C378E2">
        <w:rPr>
          <w:rFonts w:ascii="Century Gothic" w:hAnsi="Century Gothic"/>
          <w:sz w:val="24"/>
          <w:szCs w:val="24"/>
        </w:rPr>
        <w:t>Маркерт</w:t>
      </w:r>
      <w:proofErr w:type="spellEnd"/>
      <w:r w:rsidR="00487A9F" w:rsidRPr="00C378E2">
        <w:rPr>
          <w:rFonts w:ascii="Century Gothic" w:hAnsi="Century Gothic"/>
          <w:sz w:val="24"/>
          <w:szCs w:val="24"/>
        </w:rPr>
        <w:t xml:space="preserve"> Максим Андреевич</w:t>
      </w:r>
      <w:r w:rsidRPr="00C378E2">
        <w:rPr>
          <w:rFonts w:ascii="Century Gothic" w:hAnsi="Century Gothic"/>
          <w:sz w:val="24"/>
          <w:szCs w:val="24"/>
        </w:rPr>
        <w:t xml:space="preserve"> – 6</w:t>
      </w:r>
      <w:r w:rsidR="00487A9F" w:rsidRPr="00C378E2">
        <w:rPr>
          <w:rFonts w:ascii="Century Gothic" w:hAnsi="Century Gothic"/>
          <w:sz w:val="24"/>
          <w:szCs w:val="24"/>
        </w:rPr>
        <w:t>,3</w:t>
      </w:r>
      <w:r w:rsidRPr="00C378E2">
        <w:rPr>
          <w:rFonts w:ascii="Century Gothic" w:hAnsi="Century Gothic"/>
          <w:sz w:val="24"/>
          <w:szCs w:val="24"/>
        </w:rPr>
        <w:t xml:space="preserve">%: </w:t>
      </w:r>
      <w:r w:rsidR="00C378E2">
        <w:rPr>
          <w:rFonts w:ascii="Century Gothic" w:hAnsi="Century Gothic"/>
          <w:sz w:val="24"/>
          <w:szCs w:val="24"/>
        </w:rPr>
        <w:t xml:space="preserve">                 </w:t>
      </w:r>
      <w:r w:rsidRPr="00C378E2">
        <w:rPr>
          <w:rFonts w:ascii="Century Gothic" w:hAnsi="Century Gothic"/>
          <w:sz w:val="24"/>
          <w:szCs w:val="24"/>
        </w:rPr>
        <w:t xml:space="preserve">№ 1470 – </w:t>
      </w:r>
      <w:r w:rsidR="00487A9F" w:rsidRPr="00C378E2">
        <w:rPr>
          <w:rFonts w:ascii="Century Gothic" w:hAnsi="Century Gothic"/>
          <w:sz w:val="24"/>
          <w:szCs w:val="24"/>
        </w:rPr>
        <w:t>7</w:t>
      </w:r>
      <w:r w:rsidRPr="00C378E2">
        <w:rPr>
          <w:rFonts w:ascii="Century Gothic" w:hAnsi="Century Gothic"/>
          <w:sz w:val="24"/>
          <w:szCs w:val="24"/>
        </w:rPr>
        <w:t>,</w:t>
      </w:r>
      <w:r w:rsidR="00487A9F" w:rsidRPr="00C378E2">
        <w:rPr>
          <w:rFonts w:ascii="Century Gothic" w:hAnsi="Century Gothic"/>
          <w:sz w:val="24"/>
          <w:szCs w:val="24"/>
        </w:rPr>
        <w:t>0</w:t>
      </w:r>
      <w:r w:rsidRPr="00C378E2">
        <w:rPr>
          <w:rFonts w:ascii="Century Gothic" w:hAnsi="Century Gothic"/>
          <w:sz w:val="24"/>
          <w:szCs w:val="24"/>
        </w:rPr>
        <w:t xml:space="preserve">%; № 1472 – </w:t>
      </w:r>
      <w:r w:rsidR="00487A9F" w:rsidRPr="00C378E2">
        <w:rPr>
          <w:rFonts w:ascii="Century Gothic" w:hAnsi="Century Gothic"/>
          <w:sz w:val="24"/>
          <w:szCs w:val="24"/>
        </w:rPr>
        <w:t>3</w:t>
      </w:r>
      <w:r w:rsidRPr="00C378E2">
        <w:rPr>
          <w:rFonts w:ascii="Century Gothic" w:hAnsi="Century Gothic"/>
          <w:sz w:val="24"/>
          <w:szCs w:val="24"/>
        </w:rPr>
        <w:t>,</w:t>
      </w:r>
      <w:r w:rsidR="00487A9F" w:rsidRPr="00C378E2">
        <w:rPr>
          <w:rFonts w:ascii="Century Gothic" w:hAnsi="Century Gothic"/>
          <w:sz w:val="24"/>
          <w:szCs w:val="24"/>
        </w:rPr>
        <w:t>4</w:t>
      </w:r>
      <w:r w:rsidRPr="00C378E2">
        <w:rPr>
          <w:rFonts w:ascii="Century Gothic" w:hAnsi="Century Gothic"/>
          <w:sz w:val="24"/>
          <w:szCs w:val="24"/>
        </w:rPr>
        <w:t>%</w:t>
      </w:r>
    </w:p>
    <w:p w:rsidR="002E30B8" w:rsidRPr="00C378E2" w:rsidRDefault="002E30B8" w:rsidP="002E30B8">
      <w:pPr>
        <w:pStyle w:val="afe"/>
        <w:rPr>
          <w:rFonts w:ascii="Century Gothic" w:hAnsi="Century Gothic"/>
          <w:sz w:val="24"/>
          <w:szCs w:val="24"/>
        </w:rPr>
      </w:pPr>
      <w:r w:rsidRPr="00C378E2">
        <w:rPr>
          <w:rFonts w:ascii="Century Gothic" w:hAnsi="Century Gothic"/>
          <w:sz w:val="24"/>
          <w:szCs w:val="24"/>
        </w:rPr>
        <w:tab/>
      </w:r>
      <w:proofErr w:type="spellStart"/>
      <w:r w:rsidR="00487A9F" w:rsidRPr="00C378E2">
        <w:rPr>
          <w:rFonts w:ascii="Century Gothic" w:hAnsi="Century Gothic"/>
          <w:sz w:val="24"/>
          <w:szCs w:val="24"/>
        </w:rPr>
        <w:t>Бомбаков</w:t>
      </w:r>
      <w:proofErr w:type="spellEnd"/>
      <w:r w:rsidR="00487A9F" w:rsidRPr="00C378E2">
        <w:rPr>
          <w:rFonts w:ascii="Century Gothic" w:hAnsi="Century Gothic"/>
          <w:sz w:val="24"/>
          <w:szCs w:val="24"/>
        </w:rPr>
        <w:t xml:space="preserve"> Максим Олегович </w:t>
      </w:r>
      <w:r w:rsidRPr="00C378E2">
        <w:rPr>
          <w:rFonts w:ascii="Century Gothic" w:hAnsi="Century Gothic"/>
          <w:sz w:val="24"/>
          <w:szCs w:val="24"/>
        </w:rPr>
        <w:t xml:space="preserve">- </w:t>
      </w:r>
      <w:r w:rsidR="00487A9F" w:rsidRPr="00C378E2">
        <w:rPr>
          <w:rFonts w:ascii="Century Gothic" w:hAnsi="Century Gothic"/>
          <w:sz w:val="24"/>
          <w:szCs w:val="24"/>
        </w:rPr>
        <w:t>5</w:t>
      </w:r>
      <w:r w:rsidRPr="00C378E2">
        <w:rPr>
          <w:rFonts w:ascii="Century Gothic" w:hAnsi="Century Gothic"/>
          <w:sz w:val="24"/>
          <w:szCs w:val="24"/>
        </w:rPr>
        <w:t>,</w:t>
      </w:r>
      <w:r w:rsidR="00487A9F" w:rsidRPr="00C378E2">
        <w:rPr>
          <w:rFonts w:ascii="Century Gothic" w:hAnsi="Century Gothic"/>
          <w:sz w:val="24"/>
          <w:szCs w:val="24"/>
        </w:rPr>
        <w:t>4</w:t>
      </w:r>
      <w:r w:rsidRPr="00C378E2">
        <w:rPr>
          <w:rFonts w:ascii="Century Gothic" w:hAnsi="Century Gothic"/>
          <w:sz w:val="24"/>
          <w:szCs w:val="24"/>
        </w:rPr>
        <w:t xml:space="preserve">%: </w:t>
      </w:r>
      <w:r w:rsidR="00C378E2">
        <w:rPr>
          <w:rFonts w:ascii="Century Gothic" w:hAnsi="Century Gothic"/>
          <w:sz w:val="24"/>
          <w:szCs w:val="24"/>
        </w:rPr>
        <w:t xml:space="preserve">                  </w:t>
      </w:r>
      <w:r w:rsidR="008502F2">
        <w:rPr>
          <w:rFonts w:ascii="Century Gothic" w:hAnsi="Century Gothic"/>
          <w:sz w:val="24"/>
          <w:szCs w:val="24"/>
        </w:rPr>
        <w:t xml:space="preserve"> </w:t>
      </w:r>
      <w:r w:rsidRPr="00C378E2">
        <w:rPr>
          <w:rFonts w:ascii="Century Gothic" w:hAnsi="Century Gothic"/>
          <w:sz w:val="24"/>
          <w:szCs w:val="24"/>
        </w:rPr>
        <w:t>№ 1470 –</w:t>
      </w:r>
      <w:r w:rsidR="00487A9F" w:rsidRPr="00C378E2">
        <w:rPr>
          <w:rFonts w:ascii="Century Gothic" w:hAnsi="Century Gothic"/>
          <w:sz w:val="24"/>
          <w:szCs w:val="24"/>
        </w:rPr>
        <w:t xml:space="preserve"> 5</w:t>
      </w:r>
      <w:r w:rsidRPr="00C378E2">
        <w:rPr>
          <w:rFonts w:ascii="Century Gothic" w:hAnsi="Century Gothic"/>
          <w:sz w:val="24"/>
          <w:szCs w:val="24"/>
        </w:rPr>
        <w:t>,</w:t>
      </w:r>
      <w:r w:rsidR="00487A9F" w:rsidRPr="00C378E2">
        <w:rPr>
          <w:rFonts w:ascii="Century Gothic" w:hAnsi="Century Gothic"/>
          <w:sz w:val="24"/>
          <w:szCs w:val="24"/>
        </w:rPr>
        <w:t>5</w:t>
      </w:r>
      <w:r w:rsidRPr="00C378E2">
        <w:rPr>
          <w:rFonts w:ascii="Century Gothic" w:hAnsi="Century Gothic"/>
          <w:sz w:val="24"/>
          <w:szCs w:val="24"/>
        </w:rPr>
        <w:t xml:space="preserve">%; № 1472 – </w:t>
      </w:r>
      <w:r w:rsidR="00861613" w:rsidRPr="00C378E2">
        <w:rPr>
          <w:rFonts w:ascii="Century Gothic" w:hAnsi="Century Gothic"/>
          <w:sz w:val="24"/>
          <w:szCs w:val="24"/>
        </w:rPr>
        <w:t>5,2</w:t>
      </w:r>
      <w:r w:rsidRPr="00C378E2">
        <w:rPr>
          <w:rFonts w:ascii="Century Gothic" w:hAnsi="Century Gothic"/>
          <w:sz w:val="24"/>
          <w:szCs w:val="24"/>
        </w:rPr>
        <w:t>%;</w:t>
      </w:r>
    </w:p>
    <w:p w:rsidR="002E30B8" w:rsidRPr="00C378E2" w:rsidRDefault="002E30B8" w:rsidP="002E30B8">
      <w:pPr>
        <w:pStyle w:val="afe"/>
        <w:rPr>
          <w:rFonts w:ascii="Century Gothic" w:hAnsi="Century Gothic"/>
          <w:sz w:val="24"/>
          <w:szCs w:val="24"/>
        </w:rPr>
      </w:pPr>
      <w:r w:rsidRPr="00C378E2">
        <w:rPr>
          <w:rFonts w:ascii="Century Gothic" w:hAnsi="Century Gothic"/>
          <w:sz w:val="24"/>
          <w:szCs w:val="24"/>
        </w:rPr>
        <w:tab/>
      </w:r>
      <w:proofErr w:type="spellStart"/>
      <w:r w:rsidR="00861613" w:rsidRPr="00C378E2">
        <w:rPr>
          <w:rFonts w:ascii="Century Gothic" w:hAnsi="Century Gothic"/>
          <w:sz w:val="24"/>
          <w:szCs w:val="24"/>
        </w:rPr>
        <w:t>Торгунаков</w:t>
      </w:r>
      <w:proofErr w:type="spellEnd"/>
      <w:r w:rsidR="00861613" w:rsidRPr="00C378E2">
        <w:rPr>
          <w:rFonts w:ascii="Century Gothic" w:hAnsi="Century Gothic"/>
          <w:sz w:val="24"/>
          <w:szCs w:val="24"/>
        </w:rPr>
        <w:t xml:space="preserve"> Геннадий Григорьевич</w:t>
      </w:r>
      <w:r w:rsidRPr="00C378E2">
        <w:rPr>
          <w:rFonts w:ascii="Century Gothic" w:hAnsi="Century Gothic"/>
          <w:sz w:val="24"/>
          <w:szCs w:val="24"/>
        </w:rPr>
        <w:t xml:space="preserve"> – 3</w:t>
      </w:r>
      <w:r w:rsidR="00861613" w:rsidRPr="00C378E2">
        <w:rPr>
          <w:rFonts w:ascii="Century Gothic" w:hAnsi="Century Gothic"/>
          <w:sz w:val="24"/>
          <w:szCs w:val="24"/>
        </w:rPr>
        <w:t>,7</w:t>
      </w:r>
      <w:r w:rsidRPr="00C378E2">
        <w:rPr>
          <w:rFonts w:ascii="Century Gothic" w:hAnsi="Century Gothic"/>
          <w:sz w:val="24"/>
          <w:szCs w:val="24"/>
        </w:rPr>
        <w:t xml:space="preserve">%: </w:t>
      </w:r>
      <w:r w:rsidR="00C378E2">
        <w:rPr>
          <w:rFonts w:ascii="Century Gothic" w:hAnsi="Century Gothic"/>
          <w:sz w:val="24"/>
          <w:szCs w:val="24"/>
        </w:rPr>
        <w:t xml:space="preserve">       </w:t>
      </w:r>
      <w:r w:rsidR="008502F2">
        <w:rPr>
          <w:rFonts w:ascii="Century Gothic" w:hAnsi="Century Gothic"/>
          <w:sz w:val="24"/>
          <w:szCs w:val="24"/>
        </w:rPr>
        <w:t xml:space="preserve"> </w:t>
      </w:r>
      <w:r w:rsidR="00C378E2">
        <w:rPr>
          <w:rFonts w:ascii="Century Gothic" w:hAnsi="Century Gothic"/>
          <w:sz w:val="24"/>
          <w:szCs w:val="24"/>
        </w:rPr>
        <w:t xml:space="preserve"> </w:t>
      </w:r>
      <w:r w:rsidRPr="00C378E2">
        <w:rPr>
          <w:rFonts w:ascii="Century Gothic" w:hAnsi="Century Gothic"/>
          <w:sz w:val="24"/>
          <w:szCs w:val="24"/>
        </w:rPr>
        <w:t xml:space="preserve">№ 1470 – </w:t>
      </w:r>
      <w:r w:rsidR="00861613" w:rsidRPr="00C378E2">
        <w:rPr>
          <w:rFonts w:ascii="Century Gothic" w:hAnsi="Century Gothic"/>
          <w:sz w:val="24"/>
          <w:szCs w:val="24"/>
        </w:rPr>
        <w:t>4,4</w:t>
      </w:r>
      <w:r w:rsidRPr="00C378E2">
        <w:rPr>
          <w:rFonts w:ascii="Century Gothic" w:hAnsi="Century Gothic"/>
          <w:sz w:val="24"/>
          <w:szCs w:val="24"/>
        </w:rPr>
        <w:t xml:space="preserve">%; № 1472 – </w:t>
      </w:r>
      <w:r w:rsidR="00861613" w:rsidRPr="00C378E2">
        <w:rPr>
          <w:rFonts w:ascii="Century Gothic" w:hAnsi="Century Gothic"/>
          <w:sz w:val="24"/>
          <w:szCs w:val="24"/>
        </w:rPr>
        <w:t>1,3</w:t>
      </w:r>
      <w:r w:rsidRPr="00C378E2">
        <w:rPr>
          <w:rFonts w:ascii="Century Gothic" w:hAnsi="Century Gothic"/>
          <w:sz w:val="24"/>
          <w:szCs w:val="24"/>
        </w:rPr>
        <w:t>%;</w:t>
      </w:r>
    </w:p>
    <w:p w:rsidR="002E30B8" w:rsidRPr="00C378E2" w:rsidRDefault="002E30B8" w:rsidP="002E30B8">
      <w:pPr>
        <w:pStyle w:val="afe"/>
        <w:rPr>
          <w:rFonts w:ascii="Century Gothic" w:hAnsi="Century Gothic"/>
          <w:sz w:val="24"/>
          <w:szCs w:val="24"/>
        </w:rPr>
      </w:pPr>
      <w:r w:rsidRPr="00C378E2">
        <w:rPr>
          <w:rFonts w:ascii="Century Gothic" w:hAnsi="Century Gothic"/>
          <w:sz w:val="24"/>
          <w:szCs w:val="24"/>
        </w:rPr>
        <w:tab/>
      </w:r>
      <w:proofErr w:type="spellStart"/>
      <w:r w:rsidR="00861613" w:rsidRPr="00C378E2">
        <w:rPr>
          <w:rFonts w:ascii="Century Gothic" w:hAnsi="Century Gothic"/>
          <w:sz w:val="24"/>
          <w:szCs w:val="24"/>
        </w:rPr>
        <w:t>Требин</w:t>
      </w:r>
      <w:proofErr w:type="spellEnd"/>
      <w:r w:rsidR="00861613" w:rsidRPr="00C378E2">
        <w:rPr>
          <w:rFonts w:ascii="Century Gothic" w:hAnsi="Century Gothic"/>
          <w:sz w:val="24"/>
          <w:szCs w:val="24"/>
        </w:rPr>
        <w:t xml:space="preserve"> Михаил Юрьевич</w:t>
      </w:r>
      <w:r w:rsidRPr="00C378E2">
        <w:rPr>
          <w:rFonts w:ascii="Century Gothic" w:hAnsi="Century Gothic"/>
          <w:sz w:val="24"/>
          <w:szCs w:val="24"/>
        </w:rPr>
        <w:t xml:space="preserve"> – </w:t>
      </w:r>
      <w:r w:rsidR="00861613" w:rsidRPr="00C378E2">
        <w:rPr>
          <w:rFonts w:ascii="Century Gothic" w:hAnsi="Century Gothic"/>
          <w:sz w:val="24"/>
          <w:szCs w:val="24"/>
        </w:rPr>
        <w:t>3,4</w:t>
      </w:r>
      <w:r w:rsidRPr="00C378E2">
        <w:rPr>
          <w:rFonts w:ascii="Century Gothic" w:hAnsi="Century Gothic"/>
          <w:sz w:val="24"/>
          <w:szCs w:val="24"/>
        </w:rPr>
        <w:t xml:space="preserve">%: </w:t>
      </w:r>
      <w:r w:rsidR="00C378E2">
        <w:rPr>
          <w:rFonts w:ascii="Century Gothic" w:hAnsi="Century Gothic"/>
          <w:sz w:val="24"/>
          <w:szCs w:val="24"/>
        </w:rPr>
        <w:t xml:space="preserve">                         </w:t>
      </w:r>
      <w:r w:rsidRPr="00C378E2">
        <w:rPr>
          <w:rFonts w:ascii="Century Gothic" w:hAnsi="Century Gothic"/>
          <w:sz w:val="24"/>
          <w:szCs w:val="24"/>
        </w:rPr>
        <w:t>№ 1470</w:t>
      </w:r>
      <w:r w:rsidR="00861613" w:rsidRPr="00C378E2">
        <w:rPr>
          <w:rFonts w:ascii="Century Gothic" w:hAnsi="Century Gothic"/>
          <w:sz w:val="24"/>
          <w:szCs w:val="24"/>
        </w:rPr>
        <w:t xml:space="preserve"> </w:t>
      </w:r>
      <w:r w:rsidRPr="00C378E2">
        <w:rPr>
          <w:rFonts w:ascii="Century Gothic" w:hAnsi="Century Gothic"/>
          <w:sz w:val="24"/>
          <w:szCs w:val="24"/>
        </w:rPr>
        <w:t xml:space="preserve">- </w:t>
      </w:r>
      <w:r w:rsidR="00861613" w:rsidRPr="00C378E2">
        <w:rPr>
          <w:rFonts w:ascii="Century Gothic" w:hAnsi="Century Gothic"/>
          <w:sz w:val="24"/>
          <w:szCs w:val="24"/>
        </w:rPr>
        <w:t>4,4%</w:t>
      </w:r>
      <w:r w:rsidRPr="00C378E2">
        <w:rPr>
          <w:rFonts w:ascii="Century Gothic" w:hAnsi="Century Gothic"/>
          <w:sz w:val="24"/>
          <w:szCs w:val="24"/>
        </w:rPr>
        <w:t xml:space="preserve">; № 1472 – </w:t>
      </w:r>
      <w:r w:rsidR="00861613" w:rsidRPr="00C378E2">
        <w:rPr>
          <w:rFonts w:ascii="Century Gothic" w:hAnsi="Century Gothic"/>
          <w:sz w:val="24"/>
          <w:szCs w:val="24"/>
        </w:rPr>
        <w:t>0</w:t>
      </w:r>
      <w:r w:rsidRPr="00C378E2">
        <w:rPr>
          <w:rFonts w:ascii="Century Gothic" w:hAnsi="Century Gothic"/>
          <w:sz w:val="24"/>
          <w:szCs w:val="24"/>
        </w:rPr>
        <w:t>%;</w:t>
      </w:r>
    </w:p>
    <w:p w:rsidR="002E30B8" w:rsidRPr="00DE4EE4" w:rsidRDefault="002E30B8" w:rsidP="00861613">
      <w:pPr>
        <w:pStyle w:val="afe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</w:p>
    <w:p w:rsidR="008502F2" w:rsidRDefault="008502F2" w:rsidP="008502F2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8502F2" w:rsidRDefault="008502F2" w:rsidP="008502F2">
      <w:pPr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7 № 0</w:t>
      </w:r>
      <w:r w:rsidR="002E2111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>/20</w:t>
      </w:r>
      <w:r w:rsidR="002E2111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2E2111">
        <w:rPr>
          <w:rFonts w:ascii="Century Gothic" w:hAnsi="Century Gothic"/>
          <w:b/>
          <w:sz w:val="28"/>
          <w:szCs w:val="28"/>
        </w:rPr>
        <w:t>30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2E2111">
        <w:rPr>
          <w:rFonts w:ascii="Century Gothic" w:hAnsi="Century Gothic"/>
          <w:b/>
          <w:sz w:val="28"/>
          <w:szCs w:val="28"/>
        </w:rPr>
        <w:t>сентября</w:t>
      </w:r>
      <w:r>
        <w:rPr>
          <w:rFonts w:ascii="Century Gothic" w:hAnsi="Century Gothic"/>
          <w:b/>
          <w:sz w:val="28"/>
          <w:szCs w:val="28"/>
        </w:rPr>
        <w:t xml:space="preserve"> 2021года</w:t>
      </w:r>
    </w:p>
    <w:p w:rsidR="008502F2" w:rsidRDefault="008502F2" w:rsidP="008502F2">
      <w:pPr>
        <w:pStyle w:val="afe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</w:t>
      </w:r>
    </w:p>
    <w:p w:rsidR="008502F2" w:rsidRDefault="008502F2" w:rsidP="008502F2">
      <w:pPr>
        <w:pStyle w:val="afe"/>
        <w:jc w:val="center"/>
        <w:rPr>
          <w:rFonts w:ascii="Century Gothic" w:hAnsi="Century Gothic"/>
          <w:sz w:val="24"/>
          <w:szCs w:val="24"/>
          <w:u w:val="single"/>
        </w:rPr>
      </w:pPr>
    </w:p>
    <w:p w:rsidR="008502F2" w:rsidRPr="008502F2" w:rsidRDefault="008502F2" w:rsidP="008502F2">
      <w:pPr>
        <w:pStyle w:val="afe"/>
        <w:jc w:val="center"/>
        <w:rPr>
          <w:rFonts w:ascii="Century Gothic" w:hAnsi="Century Gothic"/>
          <w:sz w:val="32"/>
          <w:szCs w:val="32"/>
          <w:u w:val="single"/>
        </w:rPr>
      </w:pPr>
      <w:r w:rsidRPr="008502F2">
        <w:rPr>
          <w:rFonts w:ascii="Century Gothic" w:hAnsi="Century Gothic"/>
          <w:sz w:val="32"/>
          <w:szCs w:val="32"/>
          <w:u w:val="single"/>
        </w:rPr>
        <w:t xml:space="preserve">Выборы депутатов </w:t>
      </w:r>
      <w:r>
        <w:rPr>
          <w:rFonts w:ascii="Century Gothic" w:hAnsi="Century Gothic"/>
          <w:sz w:val="32"/>
          <w:szCs w:val="32"/>
          <w:u w:val="single"/>
        </w:rPr>
        <w:t>Законодательного Собрания</w:t>
      </w:r>
    </w:p>
    <w:p w:rsidR="008502F2" w:rsidRPr="008502F2" w:rsidRDefault="008502F2" w:rsidP="008502F2">
      <w:pPr>
        <w:pStyle w:val="afe"/>
        <w:jc w:val="center"/>
        <w:rPr>
          <w:rFonts w:ascii="Century Gothic" w:hAnsi="Century Gothic"/>
          <w:sz w:val="32"/>
          <w:szCs w:val="32"/>
          <w:u w:val="single"/>
        </w:rPr>
      </w:pPr>
      <w:r>
        <w:rPr>
          <w:rFonts w:ascii="Century Gothic" w:hAnsi="Century Gothic"/>
          <w:sz w:val="32"/>
          <w:szCs w:val="32"/>
          <w:u w:val="single"/>
        </w:rPr>
        <w:t>Красноярского края четвёртого</w:t>
      </w:r>
      <w:r w:rsidRPr="008502F2">
        <w:rPr>
          <w:rFonts w:ascii="Century Gothic" w:hAnsi="Century Gothic"/>
          <w:sz w:val="32"/>
          <w:szCs w:val="32"/>
          <w:u w:val="single"/>
        </w:rPr>
        <w:t xml:space="preserve"> созыва </w:t>
      </w:r>
    </w:p>
    <w:p w:rsidR="008502F2" w:rsidRDefault="008502F2" w:rsidP="002E30B8">
      <w:pPr>
        <w:pStyle w:val="afe"/>
        <w:jc w:val="center"/>
        <w:rPr>
          <w:rFonts w:ascii="Century Gothic" w:hAnsi="Century Gothic"/>
          <w:sz w:val="24"/>
          <w:szCs w:val="24"/>
          <w:u w:val="single"/>
        </w:rPr>
      </w:pPr>
    </w:p>
    <w:p w:rsidR="008C1E4B" w:rsidRDefault="008C1E4B" w:rsidP="008502F2">
      <w:pPr>
        <w:pStyle w:val="afe"/>
        <w:jc w:val="center"/>
        <w:rPr>
          <w:rFonts w:ascii="Century Gothic" w:hAnsi="Century Gothic"/>
          <w:b/>
          <w:sz w:val="24"/>
          <w:szCs w:val="24"/>
        </w:rPr>
      </w:pPr>
    </w:p>
    <w:p w:rsidR="008502F2" w:rsidRDefault="008502F2" w:rsidP="008502F2">
      <w:pPr>
        <w:pStyle w:val="afe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Законодательное Собрание </w:t>
      </w:r>
      <w:r w:rsidRPr="008502F2">
        <w:rPr>
          <w:rFonts w:ascii="Century Gothic" w:hAnsi="Century Gothic"/>
          <w:b/>
          <w:sz w:val="24"/>
          <w:szCs w:val="24"/>
        </w:rPr>
        <w:t>– голосование по партийным спискам</w:t>
      </w:r>
      <w:r>
        <w:rPr>
          <w:rFonts w:ascii="Century Gothic" w:hAnsi="Century Gothic"/>
          <w:b/>
          <w:sz w:val="24"/>
          <w:szCs w:val="24"/>
        </w:rPr>
        <w:t>:</w:t>
      </w:r>
    </w:p>
    <w:p w:rsidR="002E30B8" w:rsidRPr="00C378E2" w:rsidRDefault="002E30B8" w:rsidP="002E30B8">
      <w:pPr>
        <w:pStyle w:val="afe"/>
        <w:rPr>
          <w:rFonts w:ascii="Century Gothic" w:hAnsi="Century Gothic"/>
          <w:b/>
          <w:sz w:val="32"/>
          <w:szCs w:val="32"/>
        </w:rPr>
      </w:pPr>
      <w:r w:rsidRPr="00C378E2">
        <w:rPr>
          <w:rFonts w:ascii="Century Gothic" w:hAnsi="Century Gothic"/>
          <w:b/>
          <w:sz w:val="32"/>
          <w:szCs w:val="32"/>
        </w:rPr>
        <w:tab/>
      </w:r>
    </w:p>
    <w:p w:rsidR="002E30B8" w:rsidRPr="00C378E2" w:rsidRDefault="002E30B8" w:rsidP="002E30B8">
      <w:pPr>
        <w:pStyle w:val="afe"/>
        <w:rPr>
          <w:rFonts w:ascii="Century Gothic" w:hAnsi="Century Gothic"/>
          <w:b/>
          <w:sz w:val="24"/>
          <w:szCs w:val="24"/>
        </w:rPr>
      </w:pPr>
      <w:r w:rsidRPr="00C378E2">
        <w:rPr>
          <w:rFonts w:ascii="Century Gothic" w:hAnsi="Century Gothic"/>
          <w:b/>
          <w:sz w:val="32"/>
          <w:szCs w:val="32"/>
        </w:rPr>
        <w:tab/>
      </w:r>
      <w:r w:rsidRPr="00C378E2">
        <w:rPr>
          <w:rFonts w:ascii="Century Gothic" w:hAnsi="Century Gothic"/>
          <w:b/>
          <w:sz w:val="24"/>
          <w:szCs w:val="24"/>
        </w:rPr>
        <w:t xml:space="preserve">«Единая Россия» - </w:t>
      </w:r>
      <w:r w:rsidR="00AF3609" w:rsidRPr="00C378E2">
        <w:rPr>
          <w:rFonts w:ascii="Century Gothic" w:hAnsi="Century Gothic"/>
          <w:b/>
          <w:sz w:val="24"/>
          <w:szCs w:val="24"/>
        </w:rPr>
        <w:t>46</w:t>
      </w:r>
      <w:r w:rsidRPr="00C378E2">
        <w:rPr>
          <w:rFonts w:ascii="Century Gothic" w:hAnsi="Century Gothic"/>
          <w:b/>
          <w:sz w:val="24"/>
          <w:szCs w:val="24"/>
        </w:rPr>
        <w:t>,</w:t>
      </w:r>
      <w:r w:rsidR="00AF3609" w:rsidRPr="00C378E2">
        <w:rPr>
          <w:rFonts w:ascii="Century Gothic" w:hAnsi="Century Gothic"/>
          <w:b/>
          <w:sz w:val="24"/>
          <w:szCs w:val="24"/>
        </w:rPr>
        <w:t>9</w:t>
      </w:r>
      <w:r w:rsidRPr="00C378E2">
        <w:rPr>
          <w:rFonts w:ascii="Century Gothic" w:hAnsi="Century Gothic"/>
          <w:b/>
          <w:sz w:val="24"/>
          <w:szCs w:val="24"/>
        </w:rPr>
        <w:t xml:space="preserve">%:    </w:t>
      </w:r>
      <w:r w:rsidR="00C378E2">
        <w:rPr>
          <w:rFonts w:ascii="Century Gothic" w:hAnsi="Century Gothic"/>
          <w:b/>
          <w:sz w:val="24"/>
          <w:szCs w:val="24"/>
        </w:rPr>
        <w:t xml:space="preserve">                      </w:t>
      </w:r>
      <w:r w:rsidRPr="008502F2">
        <w:rPr>
          <w:rFonts w:ascii="Century Gothic" w:hAnsi="Century Gothic"/>
          <w:sz w:val="24"/>
          <w:szCs w:val="24"/>
        </w:rPr>
        <w:t xml:space="preserve">№ 1470 – </w:t>
      </w:r>
      <w:r w:rsidR="00AF3609" w:rsidRPr="008502F2">
        <w:rPr>
          <w:rFonts w:ascii="Century Gothic" w:hAnsi="Century Gothic"/>
          <w:sz w:val="24"/>
          <w:szCs w:val="24"/>
        </w:rPr>
        <w:t>41</w:t>
      </w:r>
      <w:r w:rsidRPr="008502F2">
        <w:rPr>
          <w:rFonts w:ascii="Century Gothic" w:hAnsi="Century Gothic"/>
          <w:sz w:val="24"/>
          <w:szCs w:val="24"/>
        </w:rPr>
        <w:t>,</w:t>
      </w:r>
      <w:r w:rsidR="00AF3609" w:rsidRPr="008502F2">
        <w:rPr>
          <w:rFonts w:ascii="Century Gothic" w:hAnsi="Century Gothic"/>
          <w:sz w:val="24"/>
          <w:szCs w:val="24"/>
        </w:rPr>
        <w:t>2</w:t>
      </w:r>
      <w:r w:rsidRPr="008502F2">
        <w:rPr>
          <w:rFonts w:ascii="Century Gothic" w:hAnsi="Century Gothic"/>
          <w:sz w:val="24"/>
          <w:szCs w:val="24"/>
        </w:rPr>
        <w:t>%;    № 1472 – 6</w:t>
      </w:r>
      <w:r w:rsidR="00AF3609" w:rsidRPr="008502F2">
        <w:rPr>
          <w:rFonts w:ascii="Century Gothic" w:hAnsi="Century Gothic"/>
          <w:sz w:val="24"/>
          <w:szCs w:val="24"/>
        </w:rPr>
        <w:t>8</w:t>
      </w:r>
      <w:r w:rsidRPr="008502F2">
        <w:rPr>
          <w:rFonts w:ascii="Century Gothic" w:hAnsi="Century Gothic"/>
          <w:sz w:val="24"/>
          <w:szCs w:val="24"/>
        </w:rPr>
        <w:t>,0%;</w:t>
      </w:r>
    </w:p>
    <w:p w:rsidR="00945134" w:rsidRDefault="002E30B8" w:rsidP="00AF3609">
      <w:pPr>
        <w:pStyle w:val="afe"/>
        <w:rPr>
          <w:rFonts w:ascii="Century Gothic" w:hAnsi="Century Gothic"/>
          <w:b/>
          <w:sz w:val="24"/>
          <w:szCs w:val="24"/>
        </w:rPr>
      </w:pPr>
      <w:r w:rsidRPr="00C378E2">
        <w:rPr>
          <w:rFonts w:ascii="Century Gothic" w:hAnsi="Century Gothic"/>
          <w:b/>
          <w:sz w:val="24"/>
          <w:szCs w:val="24"/>
        </w:rPr>
        <w:tab/>
      </w:r>
    </w:p>
    <w:p w:rsidR="00AF3609" w:rsidRPr="00C378E2" w:rsidRDefault="00945134" w:rsidP="00AF3609">
      <w:pPr>
        <w:pStyle w:val="afe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ab/>
      </w:r>
      <w:r w:rsidR="00AF3609" w:rsidRPr="00C378E2">
        <w:rPr>
          <w:rFonts w:ascii="Century Gothic" w:hAnsi="Century Gothic"/>
          <w:b/>
          <w:sz w:val="24"/>
          <w:szCs w:val="24"/>
        </w:rPr>
        <w:t>«КПРФ»</w:t>
      </w:r>
      <w:r w:rsidR="00AF3609" w:rsidRPr="00C378E2">
        <w:rPr>
          <w:rFonts w:ascii="Century Gothic" w:hAnsi="Century Gothic"/>
          <w:sz w:val="24"/>
          <w:szCs w:val="24"/>
        </w:rPr>
        <w:t xml:space="preserve"> – </w:t>
      </w:r>
      <w:r w:rsidR="00AF3609" w:rsidRPr="00C378E2">
        <w:rPr>
          <w:rFonts w:ascii="Century Gothic" w:hAnsi="Century Gothic"/>
          <w:b/>
          <w:sz w:val="24"/>
          <w:szCs w:val="24"/>
        </w:rPr>
        <w:t>19,9%:</w:t>
      </w:r>
      <w:r w:rsidR="00AF3609" w:rsidRPr="00C378E2">
        <w:rPr>
          <w:rFonts w:ascii="Century Gothic" w:hAnsi="Century Gothic"/>
          <w:sz w:val="24"/>
          <w:szCs w:val="24"/>
        </w:rPr>
        <w:t xml:space="preserve">                          </w:t>
      </w:r>
      <w:r w:rsidR="00C378E2">
        <w:rPr>
          <w:rFonts w:ascii="Century Gothic" w:hAnsi="Century Gothic"/>
          <w:sz w:val="24"/>
          <w:szCs w:val="24"/>
        </w:rPr>
        <w:t xml:space="preserve">                     </w:t>
      </w:r>
      <w:r w:rsidR="00AF3609" w:rsidRPr="00C378E2">
        <w:rPr>
          <w:rFonts w:ascii="Century Gothic" w:hAnsi="Century Gothic"/>
          <w:sz w:val="24"/>
          <w:szCs w:val="24"/>
        </w:rPr>
        <w:t>№ 1470 – 22,02</w:t>
      </w:r>
      <w:r w:rsidR="00C378E2">
        <w:rPr>
          <w:rFonts w:ascii="Century Gothic" w:hAnsi="Century Gothic"/>
          <w:sz w:val="24"/>
          <w:szCs w:val="24"/>
        </w:rPr>
        <w:t xml:space="preserve">%;    </w:t>
      </w:r>
      <w:r w:rsidR="00AF3609" w:rsidRPr="00C378E2">
        <w:rPr>
          <w:rFonts w:ascii="Century Gothic" w:hAnsi="Century Gothic"/>
          <w:sz w:val="24"/>
          <w:szCs w:val="24"/>
        </w:rPr>
        <w:t>№ 1472 – 12,0%;</w:t>
      </w:r>
    </w:p>
    <w:p w:rsidR="00945134" w:rsidRDefault="00AF3609" w:rsidP="00AF3609">
      <w:pPr>
        <w:pStyle w:val="afe"/>
        <w:rPr>
          <w:rFonts w:ascii="Century Gothic" w:hAnsi="Century Gothic"/>
          <w:b/>
          <w:sz w:val="24"/>
          <w:szCs w:val="24"/>
        </w:rPr>
      </w:pPr>
      <w:r w:rsidRPr="00C378E2">
        <w:rPr>
          <w:rFonts w:ascii="Century Gothic" w:hAnsi="Century Gothic"/>
          <w:b/>
          <w:sz w:val="24"/>
          <w:szCs w:val="24"/>
        </w:rPr>
        <w:tab/>
      </w:r>
    </w:p>
    <w:p w:rsidR="002E30B8" w:rsidRPr="00C378E2" w:rsidRDefault="00945134" w:rsidP="00AF3609">
      <w:pPr>
        <w:pStyle w:val="afe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ab/>
      </w:r>
      <w:r w:rsidR="00AF3609" w:rsidRPr="00C378E2">
        <w:rPr>
          <w:rFonts w:ascii="Century Gothic" w:hAnsi="Century Gothic"/>
          <w:b/>
          <w:sz w:val="24"/>
          <w:szCs w:val="24"/>
        </w:rPr>
        <w:t>«</w:t>
      </w:r>
      <w:r w:rsidR="002E30B8" w:rsidRPr="00C378E2">
        <w:rPr>
          <w:rFonts w:ascii="Century Gothic" w:hAnsi="Century Gothic"/>
          <w:b/>
          <w:sz w:val="24"/>
          <w:szCs w:val="24"/>
        </w:rPr>
        <w:t>ЛДПР</w:t>
      </w:r>
      <w:r w:rsidR="00AF3609" w:rsidRPr="00C378E2">
        <w:rPr>
          <w:rFonts w:ascii="Century Gothic" w:hAnsi="Century Gothic"/>
          <w:b/>
          <w:sz w:val="24"/>
          <w:szCs w:val="24"/>
        </w:rPr>
        <w:t>»</w:t>
      </w:r>
      <w:r w:rsidR="002E30B8" w:rsidRPr="00C378E2">
        <w:rPr>
          <w:rFonts w:ascii="Century Gothic" w:hAnsi="Century Gothic"/>
          <w:b/>
          <w:sz w:val="24"/>
          <w:szCs w:val="24"/>
        </w:rPr>
        <w:t xml:space="preserve"> – </w:t>
      </w:r>
      <w:r w:rsidR="00AF3609" w:rsidRPr="00C378E2">
        <w:rPr>
          <w:rFonts w:ascii="Century Gothic" w:hAnsi="Century Gothic"/>
          <w:sz w:val="24"/>
          <w:szCs w:val="24"/>
        </w:rPr>
        <w:t>9</w:t>
      </w:r>
      <w:r w:rsidR="002E30B8" w:rsidRPr="00C378E2">
        <w:rPr>
          <w:rFonts w:ascii="Century Gothic" w:hAnsi="Century Gothic"/>
          <w:sz w:val="24"/>
          <w:szCs w:val="24"/>
        </w:rPr>
        <w:t>,</w:t>
      </w:r>
      <w:r w:rsidR="00AF3609" w:rsidRPr="00C378E2">
        <w:rPr>
          <w:rFonts w:ascii="Century Gothic" w:hAnsi="Century Gothic"/>
          <w:sz w:val="24"/>
          <w:szCs w:val="24"/>
        </w:rPr>
        <w:t>4</w:t>
      </w:r>
      <w:r w:rsidR="002E30B8" w:rsidRPr="00C378E2">
        <w:rPr>
          <w:rFonts w:ascii="Century Gothic" w:hAnsi="Century Gothic"/>
          <w:sz w:val="24"/>
          <w:szCs w:val="24"/>
        </w:rPr>
        <w:t xml:space="preserve">%:                          </w:t>
      </w:r>
      <w:r w:rsidR="00C378E2">
        <w:rPr>
          <w:rFonts w:ascii="Century Gothic" w:hAnsi="Century Gothic"/>
          <w:sz w:val="24"/>
          <w:szCs w:val="24"/>
        </w:rPr>
        <w:t xml:space="preserve">                       </w:t>
      </w:r>
      <w:r w:rsidR="002E30B8" w:rsidRPr="00C378E2">
        <w:rPr>
          <w:rFonts w:ascii="Century Gothic" w:hAnsi="Century Gothic"/>
          <w:sz w:val="24"/>
          <w:szCs w:val="24"/>
        </w:rPr>
        <w:t xml:space="preserve">№ 1470 – </w:t>
      </w:r>
      <w:r w:rsidR="00AF3609" w:rsidRPr="00C378E2">
        <w:rPr>
          <w:rFonts w:ascii="Century Gothic" w:hAnsi="Century Gothic"/>
          <w:sz w:val="24"/>
          <w:szCs w:val="24"/>
        </w:rPr>
        <w:t>9</w:t>
      </w:r>
      <w:r w:rsidR="002E30B8" w:rsidRPr="00C378E2">
        <w:rPr>
          <w:rFonts w:ascii="Century Gothic" w:hAnsi="Century Gothic"/>
          <w:sz w:val="24"/>
          <w:szCs w:val="24"/>
        </w:rPr>
        <w:t>,</w:t>
      </w:r>
      <w:r w:rsidR="00AF3609" w:rsidRPr="00C378E2">
        <w:rPr>
          <w:rFonts w:ascii="Century Gothic" w:hAnsi="Century Gothic"/>
          <w:sz w:val="24"/>
          <w:szCs w:val="24"/>
        </w:rPr>
        <w:t>4</w:t>
      </w:r>
      <w:r w:rsidR="00C378E2">
        <w:rPr>
          <w:rFonts w:ascii="Century Gothic" w:hAnsi="Century Gothic"/>
          <w:sz w:val="24"/>
          <w:szCs w:val="24"/>
        </w:rPr>
        <w:t xml:space="preserve">%;        </w:t>
      </w:r>
      <w:r w:rsidR="002E30B8" w:rsidRPr="00C378E2">
        <w:rPr>
          <w:rFonts w:ascii="Century Gothic" w:hAnsi="Century Gothic"/>
          <w:sz w:val="24"/>
          <w:szCs w:val="24"/>
        </w:rPr>
        <w:t>№ 1472 – 9,</w:t>
      </w:r>
      <w:r w:rsidR="00AF3609" w:rsidRPr="00C378E2">
        <w:rPr>
          <w:rFonts w:ascii="Century Gothic" w:hAnsi="Century Gothic"/>
          <w:sz w:val="24"/>
          <w:szCs w:val="24"/>
        </w:rPr>
        <w:t>3</w:t>
      </w:r>
      <w:r w:rsidR="002E30B8" w:rsidRPr="00C378E2">
        <w:rPr>
          <w:rFonts w:ascii="Century Gothic" w:hAnsi="Century Gothic"/>
          <w:sz w:val="24"/>
          <w:szCs w:val="24"/>
        </w:rPr>
        <w:t>%;</w:t>
      </w:r>
    </w:p>
    <w:p w:rsidR="00945134" w:rsidRDefault="002E30B8" w:rsidP="002E30B8">
      <w:pPr>
        <w:pStyle w:val="afe"/>
        <w:rPr>
          <w:rFonts w:ascii="Century Gothic" w:hAnsi="Century Gothic"/>
          <w:sz w:val="24"/>
          <w:szCs w:val="24"/>
        </w:rPr>
      </w:pPr>
      <w:r w:rsidRPr="00C378E2">
        <w:rPr>
          <w:rFonts w:ascii="Century Gothic" w:hAnsi="Century Gothic"/>
          <w:sz w:val="24"/>
          <w:szCs w:val="24"/>
        </w:rPr>
        <w:tab/>
      </w:r>
    </w:p>
    <w:p w:rsidR="002E30B8" w:rsidRPr="00C378E2" w:rsidRDefault="00945134" w:rsidP="002E30B8">
      <w:pPr>
        <w:pStyle w:val="afe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 w:rsidR="00AF3609" w:rsidRPr="00C378E2">
        <w:rPr>
          <w:rFonts w:ascii="Century Gothic" w:hAnsi="Century Gothic"/>
          <w:b/>
          <w:sz w:val="24"/>
          <w:szCs w:val="24"/>
        </w:rPr>
        <w:t>«</w:t>
      </w:r>
      <w:r w:rsidR="002E30B8" w:rsidRPr="00C378E2">
        <w:rPr>
          <w:rFonts w:ascii="Century Gothic" w:hAnsi="Century Gothic"/>
          <w:b/>
          <w:sz w:val="24"/>
          <w:szCs w:val="24"/>
        </w:rPr>
        <w:t>Справедливая Россия</w:t>
      </w:r>
      <w:r w:rsidR="002E30B8" w:rsidRPr="00C378E2">
        <w:rPr>
          <w:rFonts w:ascii="Century Gothic" w:hAnsi="Century Gothic"/>
          <w:sz w:val="24"/>
          <w:szCs w:val="24"/>
        </w:rPr>
        <w:t xml:space="preserve"> </w:t>
      </w:r>
      <w:r w:rsidR="00AF3609" w:rsidRPr="00C378E2">
        <w:rPr>
          <w:rFonts w:ascii="Century Gothic" w:hAnsi="Century Gothic"/>
          <w:b/>
          <w:sz w:val="24"/>
          <w:szCs w:val="24"/>
        </w:rPr>
        <w:t>–</w:t>
      </w:r>
      <w:r w:rsidR="00C378E2">
        <w:rPr>
          <w:rFonts w:ascii="Century Gothic" w:hAnsi="Century Gothic"/>
          <w:b/>
          <w:sz w:val="24"/>
          <w:szCs w:val="24"/>
        </w:rPr>
        <w:t xml:space="preserve"> </w:t>
      </w:r>
      <w:r w:rsidR="00AF3609" w:rsidRPr="00C378E2">
        <w:rPr>
          <w:rFonts w:ascii="Century Gothic" w:hAnsi="Century Gothic"/>
          <w:b/>
          <w:sz w:val="24"/>
          <w:szCs w:val="24"/>
        </w:rPr>
        <w:t>за правду»</w:t>
      </w:r>
      <w:r w:rsidR="00AF3609" w:rsidRPr="00C378E2">
        <w:rPr>
          <w:rFonts w:ascii="Century Gothic" w:hAnsi="Century Gothic"/>
          <w:sz w:val="24"/>
          <w:szCs w:val="24"/>
        </w:rPr>
        <w:t xml:space="preserve"> -</w:t>
      </w:r>
      <w:r w:rsidR="002E30B8" w:rsidRPr="00C378E2">
        <w:rPr>
          <w:rFonts w:ascii="Century Gothic" w:hAnsi="Century Gothic"/>
          <w:sz w:val="24"/>
          <w:szCs w:val="24"/>
        </w:rPr>
        <w:t xml:space="preserve"> </w:t>
      </w:r>
      <w:r w:rsidR="00AF3609" w:rsidRPr="00C378E2">
        <w:rPr>
          <w:rFonts w:ascii="Century Gothic" w:hAnsi="Century Gothic"/>
          <w:b/>
          <w:sz w:val="24"/>
          <w:szCs w:val="24"/>
        </w:rPr>
        <w:t>6.0</w:t>
      </w:r>
      <w:r w:rsidR="002E30B8" w:rsidRPr="00C378E2">
        <w:rPr>
          <w:rFonts w:ascii="Century Gothic" w:hAnsi="Century Gothic"/>
          <w:b/>
          <w:sz w:val="24"/>
          <w:szCs w:val="24"/>
        </w:rPr>
        <w:t>%:</w:t>
      </w:r>
      <w:r w:rsidR="00C378E2">
        <w:rPr>
          <w:rFonts w:ascii="Century Gothic" w:hAnsi="Century Gothic"/>
          <w:b/>
          <w:sz w:val="24"/>
          <w:szCs w:val="24"/>
        </w:rPr>
        <w:t xml:space="preserve">   </w:t>
      </w:r>
      <w:r w:rsidR="002E30B8" w:rsidRPr="00C378E2">
        <w:rPr>
          <w:rFonts w:ascii="Century Gothic" w:hAnsi="Century Gothic"/>
          <w:sz w:val="24"/>
          <w:szCs w:val="24"/>
        </w:rPr>
        <w:t>№ 1470 –</w:t>
      </w:r>
      <w:r w:rsidR="00AF3609" w:rsidRPr="00C378E2">
        <w:rPr>
          <w:rFonts w:ascii="Century Gothic" w:hAnsi="Century Gothic"/>
          <w:sz w:val="24"/>
          <w:szCs w:val="24"/>
        </w:rPr>
        <w:t>6,9</w:t>
      </w:r>
      <w:r w:rsidR="002E30B8" w:rsidRPr="00C378E2">
        <w:rPr>
          <w:rFonts w:ascii="Century Gothic" w:hAnsi="Century Gothic"/>
          <w:sz w:val="24"/>
          <w:szCs w:val="24"/>
        </w:rPr>
        <w:t xml:space="preserve">%; № 1472 - </w:t>
      </w:r>
      <w:r w:rsidR="002E30B8" w:rsidRPr="00C378E2">
        <w:rPr>
          <w:rFonts w:ascii="Century Gothic" w:hAnsi="Century Gothic"/>
          <w:b/>
          <w:sz w:val="24"/>
          <w:szCs w:val="24"/>
        </w:rPr>
        <w:t xml:space="preserve"> </w:t>
      </w:r>
      <w:r w:rsidR="008D228D" w:rsidRPr="00C378E2">
        <w:rPr>
          <w:rFonts w:ascii="Century Gothic" w:hAnsi="Century Gothic"/>
          <w:sz w:val="24"/>
          <w:szCs w:val="24"/>
        </w:rPr>
        <w:t>2,7</w:t>
      </w:r>
      <w:r w:rsidR="002E30B8" w:rsidRPr="00C378E2">
        <w:rPr>
          <w:rFonts w:ascii="Century Gothic" w:hAnsi="Century Gothic"/>
          <w:sz w:val="24"/>
          <w:szCs w:val="24"/>
        </w:rPr>
        <w:t>%;</w:t>
      </w:r>
    </w:p>
    <w:p w:rsidR="00945134" w:rsidRDefault="008D228D" w:rsidP="002E30B8">
      <w:pPr>
        <w:pStyle w:val="afe"/>
        <w:rPr>
          <w:rFonts w:ascii="Century Gothic" w:hAnsi="Century Gothic"/>
          <w:sz w:val="24"/>
          <w:szCs w:val="24"/>
        </w:rPr>
      </w:pPr>
      <w:r w:rsidRPr="00C378E2">
        <w:rPr>
          <w:rFonts w:ascii="Century Gothic" w:hAnsi="Century Gothic"/>
          <w:sz w:val="24"/>
          <w:szCs w:val="24"/>
        </w:rPr>
        <w:tab/>
      </w:r>
    </w:p>
    <w:p w:rsidR="008D228D" w:rsidRPr="00C378E2" w:rsidRDefault="00945134" w:rsidP="002E30B8">
      <w:pPr>
        <w:pStyle w:val="afe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 w:rsidR="008D228D" w:rsidRPr="00C378E2">
        <w:rPr>
          <w:rFonts w:ascii="Century Gothic" w:hAnsi="Century Gothic"/>
          <w:b/>
          <w:sz w:val="24"/>
          <w:szCs w:val="24"/>
        </w:rPr>
        <w:t xml:space="preserve">«Партия пенсионеров» - 5,6%; </w:t>
      </w:r>
      <w:r w:rsidR="00C378E2">
        <w:rPr>
          <w:rFonts w:ascii="Century Gothic" w:hAnsi="Century Gothic"/>
          <w:b/>
          <w:sz w:val="24"/>
          <w:szCs w:val="24"/>
        </w:rPr>
        <w:t xml:space="preserve">                      </w:t>
      </w:r>
      <w:r w:rsidR="008D228D" w:rsidRPr="00C378E2">
        <w:rPr>
          <w:rFonts w:ascii="Century Gothic" w:hAnsi="Century Gothic"/>
          <w:sz w:val="24"/>
          <w:szCs w:val="24"/>
        </w:rPr>
        <w:t>№ 1470 – 6,9%; № 1472 – 1,3%;</w:t>
      </w:r>
    </w:p>
    <w:p w:rsidR="00945134" w:rsidRDefault="008D228D" w:rsidP="002E30B8">
      <w:pPr>
        <w:pStyle w:val="afe"/>
        <w:rPr>
          <w:rFonts w:ascii="Century Gothic" w:hAnsi="Century Gothic"/>
          <w:b/>
          <w:sz w:val="24"/>
          <w:szCs w:val="24"/>
        </w:rPr>
      </w:pPr>
      <w:r w:rsidRPr="00C378E2">
        <w:rPr>
          <w:rFonts w:ascii="Century Gothic" w:hAnsi="Century Gothic"/>
          <w:b/>
          <w:sz w:val="24"/>
          <w:szCs w:val="24"/>
        </w:rPr>
        <w:tab/>
      </w:r>
    </w:p>
    <w:p w:rsidR="008D228D" w:rsidRPr="00C378E2" w:rsidRDefault="00945134" w:rsidP="002E30B8">
      <w:pPr>
        <w:pStyle w:val="afe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ab/>
      </w:r>
      <w:r w:rsidR="008D228D" w:rsidRPr="00C378E2">
        <w:rPr>
          <w:rFonts w:ascii="Century Gothic" w:hAnsi="Century Gothic"/>
          <w:b/>
          <w:sz w:val="24"/>
          <w:szCs w:val="24"/>
        </w:rPr>
        <w:t xml:space="preserve">«Новые люди» - 5,4%; </w:t>
      </w:r>
      <w:r w:rsidR="00C378E2">
        <w:rPr>
          <w:rFonts w:ascii="Century Gothic" w:hAnsi="Century Gothic"/>
          <w:b/>
          <w:sz w:val="24"/>
          <w:szCs w:val="24"/>
        </w:rPr>
        <w:t xml:space="preserve">                                 </w:t>
      </w:r>
      <w:r w:rsidR="008D228D" w:rsidRPr="00C378E2">
        <w:rPr>
          <w:rFonts w:ascii="Century Gothic" w:hAnsi="Century Gothic"/>
          <w:sz w:val="24"/>
          <w:szCs w:val="24"/>
        </w:rPr>
        <w:t xml:space="preserve">№ 1470 – 6,5%; </w:t>
      </w:r>
      <w:r w:rsidR="00C378E2">
        <w:rPr>
          <w:rFonts w:ascii="Century Gothic" w:hAnsi="Century Gothic"/>
          <w:sz w:val="24"/>
          <w:szCs w:val="24"/>
        </w:rPr>
        <w:t xml:space="preserve">      </w:t>
      </w:r>
      <w:r w:rsidR="008D228D" w:rsidRPr="00C378E2">
        <w:rPr>
          <w:rFonts w:ascii="Century Gothic" w:hAnsi="Century Gothic"/>
          <w:sz w:val="24"/>
          <w:szCs w:val="24"/>
        </w:rPr>
        <w:t>№ 1472 – 1,3%;</w:t>
      </w:r>
    </w:p>
    <w:p w:rsidR="00945134" w:rsidRDefault="002E30B8" w:rsidP="008D228D">
      <w:pPr>
        <w:pStyle w:val="afe"/>
        <w:rPr>
          <w:rFonts w:ascii="Century Gothic" w:hAnsi="Century Gothic"/>
          <w:sz w:val="24"/>
          <w:szCs w:val="24"/>
        </w:rPr>
      </w:pPr>
      <w:r w:rsidRPr="00C378E2">
        <w:rPr>
          <w:rFonts w:ascii="Century Gothic" w:hAnsi="Century Gothic"/>
          <w:sz w:val="24"/>
          <w:szCs w:val="24"/>
        </w:rPr>
        <w:tab/>
      </w:r>
    </w:p>
    <w:p w:rsidR="002E30B8" w:rsidRPr="00C378E2" w:rsidRDefault="00945134" w:rsidP="008D228D">
      <w:pPr>
        <w:pStyle w:val="afe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 w:rsidR="008D228D" w:rsidRPr="00C378E2">
        <w:rPr>
          <w:rFonts w:ascii="Century Gothic" w:hAnsi="Century Gothic"/>
          <w:sz w:val="24"/>
          <w:szCs w:val="24"/>
        </w:rPr>
        <w:t xml:space="preserve">«Родина» - 3,1%; </w:t>
      </w:r>
      <w:r w:rsidR="00C378E2">
        <w:rPr>
          <w:rFonts w:ascii="Century Gothic" w:hAnsi="Century Gothic"/>
          <w:sz w:val="24"/>
          <w:szCs w:val="24"/>
        </w:rPr>
        <w:t xml:space="preserve">                                                </w:t>
      </w:r>
      <w:r w:rsidR="008D228D" w:rsidRPr="00C378E2">
        <w:rPr>
          <w:rFonts w:ascii="Century Gothic" w:hAnsi="Century Gothic"/>
          <w:sz w:val="24"/>
          <w:szCs w:val="24"/>
        </w:rPr>
        <w:t xml:space="preserve">№ 1470 – 2,9%; </w:t>
      </w:r>
      <w:r w:rsidR="00C378E2">
        <w:rPr>
          <w:rFonts w:ascii="Century Gothic" w:hAnsi="Century Gothic"/>
          <w:sz w:val="24"/>
          <w:szCs w:val="24"/>
        </w:rPr>
        <w:t xml:space="preserve">     </w:t>
      </w:r>
      <w:r w:rsidR="008D228D" w:rsidRPr="00C378E2">
        <w:rPr>
          <w:rFonts w:ascii="Century Gothic" w:hAnsi="Century Gothic"/>
          <w:sz w:val="24"/>
          <w:szCs w:val="24"/>
        </w:rPr>
        <w:t>№ 1472 – 4%;</w:t>
      </w:r>
    </w:p>
    <w:p w:rsidR="008504F0" w:rsidRPr="00C378E2" w:rsidRDefault="008D228D" w:rsidP="008D228D">
      <w:pPr>
        <w:pStyle w:val="afe"/>
        <w:rPr>
          <w:rFonts w:ascii="Century Gothic" w:hAnsi="Century Gothic"/>
          <w:sz w:val="24"/>
          <w:szCs w:val="24"/>
        </w:rPr>
      </w:pPr>
      <w:r w:rsidRPr="00C378E2">
        <w:rPr>
          <w:rFonts w:ascii="Century Gothic" w:hAnsi="Century Gothic"/>
          <w:sz w:val="24"/>
          <w:szCs w:val="24"/>
        </w:rPr>
        <w:tab/>
        <w:t xml:space="preserve">«Зелёные» - </w:t>
      </w:r>
      <w:r w:rsidR="008504F0" w:rsidRPr="00C378E2">
        <w:rPr>
          <w:rFonts w:ascii="Century Gothic" w:hAnsi="Century Gothic"/>
          <w:sz w:val="24"/>
          <w:szCs w:val="24"/>
        </w:rPr>
        <w:t xml:space="preserve">2,0; </w:t>
      </w:r>
      <w:r w:rsidR="00C378E2">
        <w:rPr>
          <w:rFonts w:ascii="Century Gothic" w:hAnsi="Century Gothic"/>
          <w:sz w:val="24"/>
          <w:szCs w:val="24"/>
        </w:rPr>
        <w:t xml:space="preserve">                                                 </w:t>
      </w:r>
      <w:r w:rsidR="008504F0" w:rsidRPr="00C378E2">
        <w:rPr>
          <w:rFonts w:ascii="Century Gothic" w:hAnsi="Century Gothic"/>
          <w:sz w:val="24"/>
          <w:szCs w:val="24"/>
        </w:rPr>
        <w:t xml:space="preserve">№ 1470 – 2%; </w:t>
      </w:r>
      <w:r w:rsidR="00C378E2">
        <w:rPr>
          <w:rFonts w:ascii="Century Gothic" w:hAnsi="Century Gothic"/>
          <w:sz w:val="24"/>
          <w:szCs w:val="24"/>
        </w:rPr>
        <w:t xml:space="preserve">        </w:t>
      </w:r>
      <w:r w:rsidR="008504F0" w:rsidRPr="00C378E2">
        <w:rPr>
          <w:rFonts w:ascii="Century Gothic" w:hAnsi="Century Gothic"/>
          <w:sz w:val="24"/>
          <w:szCs w:val="24"/>
        </w:rPr>
        <w:t>№ 1472 – 0%;</w:t>
      </w:r>
    </w:p>
    <w:p w:rsidR="008504F0" w:rsidRPr="00C378E2" w:rsidRDefault="008504F0" w:rsidP="008D228D">
      <w:pPr>
        <w:pStyle w:val="afe"/>
        <w:rPr>
          <w:rFonts w:ascii="Century Gothic" w:hAnsi="Century Gothic"/>
          <w:sz w:val="24"/>
          <w:szCs w:val="24"/>
        </w:rPr>
      </w:pPr>
      <w:r w:rsidRPr="00C378E2">
        <w:rPr>
          <w:rFonts w:ascii="Century Gothic" w:hAnsi="Century Gothic"/>
          <w:sz w:val="24"/>
          <w:szCs w:val="24"/>
        </w:rPr>
        <w:tab/>
        <w:t xml:space="preserve">«Коммунисты России» - 1,7%; </w:t>
      </w:r>
      <w:r w:rsidR="00C378E2">
        <w:rPr>
          <w:rFonts w:ascii="Century Gothic" w:hAnsi="Century Gothic"/>
          <w:sz w:val="24"/>
          <w:szCs w:val="24"/>
        </w:rPr>
        <w:t xml:space="preserve">                        </w:t>
      </w:r>
      <w:r w:rsidRPr="00C378E2">
        <w:rPr>
          <w:rFonts w:ascii="Century Gothic" w:hAnsi="Century Gothic"/>
          <w:sz w:val="24"/>
          <w:szCs w:val="24"/>
        </w:rPr>
        <w:t xml:space="preserve">№ 1470 – 1,8%; </w:t>
      </w:r>
      <w:r w:rsidR="00C378E2">
        <w:rPr>
          <w:rFonts w:ascii="Century Gothic" w:hAnsi="Century Gothic"/>
          <w:sz w:val="24"/>
          <w:szCs w:val="24"/>
        </w:rPr>
        <w:t xml:space="preserve">     </w:t>
      </w:r>
      <w:r w:rsidRPr="00C378E2">
        <w:rPr>
          <w:rFonts w:ascii="Century Gothic" w:hAnsi="Century Gothic"/>
          <w:sz w:val="24"/>
          <w:szCs w:val="24"/>
        </w:rPr>
        <w:t>№ 1472 – 1,3%;</w:t>
      </w:r>
    </w:p>
    <w:p w:rsidR="008D228D" w:rsidRPr="00914930" w:rsidRDefault="008504F0" w:rsidP="008D228D">
      <w:pPr>
        <w:pStyle w:val="afe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 xml:space="preserve"> </w:t>
      </w:r>
    </w:p>
    <w:p w:rsidR="008502F2" w:rsidRDefault="008502F2" w:rsidP="008502F2">
      <w:pPr>
        <w:pStyle w:val="afe"/>
        <w:jc w:val="center"/>
        <w:rPr>
          <w:rFonts w:ascii="Century Gothic" w:hAnsi="Century Gothic"/>
          <w:b/>
          <w:sz w:val="24"/>
          <w:szCs w:val="24"/>
        </w:rPr>
      </w:pPr>
    </w:p>
    <w:p w:rsidR="008502F2" w:rsidRDefault="008502F2" w:rsidP="008502F2">
      <w:pPr>
        <w:pStyle w:val="afe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Законодательное Собрание</w:t>
      </w:r>
      <w:r w:rsidRPr="008502F2">
        <w:rPr>
          <w:rFonts w:ascii="Century Gothic" w:hAnsi="Century Gothic"/>
          <w:b/>
          <w:sz w:val="24"/>
          <w:szCs w:val="24"/>
        </w:rPr>
        <w:t xml:space="preserve"> – голосование </w:t>
      </w:r>
    </w:p>
    <w:p w:rsidR="008502F2" w:rsidRDefault="008502F2" w:rsidP="008502F2">
      <w:pPr>
        <w:pStyle w:val="afe"/>
        <w:jc w:val="center"/>
        <w:rPr>
          <w:rFonts w:ascii="Century Gothic" w:hAnsi="Century Gothic"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</w:rPr>
        <w:t xml:space="preserve">по </w:t>
      </w:r>
      <w:proofErr w:type="spellStart"/>
      <w:r w:rsidR="008C1E4B">
        <w:rPr>
          <w:rFonts w:ascii="Century Gothic" w:hAnsi="Century Gothic"/>
          <w:b/>
          <w:sz w:val="24"/>
          <w:szCs w:val="24"/>
        </w:rPr>
        <w:t>Емельяновскому</w:t>
      </w:r>
      <w:proofErr w:type="spellEnd"/>
      <w:r w:rsidR="008C1E4B"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t xml:space="preserve">одномандатному избирательному округу № </w:t>
      </w:r>
      <w:r w:rsidR="008C1E4B">
        <w:rPr>
          <w:rFonts w:ascii="Century Gothic" w:hAnsi="Century Gothic"/>
          <w:b/>
          <w:sz w:val="24"/>
          <w:szCs w:val="24"/>
        </w:rPr>
        <w:t>10</w:t>
      </w:r>
    </w:p>
    <w:p w:rsidR="002E30B8" w:rsidRPr="00C378E2" w:rsidRDefault="008502F2" w:rsidP="002E30B8">
      <w:pPr>
        <w:pStyle w:val="afe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 w:rsidR="002E30B8" w:rsidRPr="00C378E2">
        <w:rPr>
          <w:rFonts w:ascii="Century Gothic" w:hAnsi="Century Gothic"/>
          <w:sz w:val="24"/>
          <w:szCs w:val="24"/>
        </w:rPr>
        <w:tab/>
      </w:r>
    </w:p>
    <w:p w:rsidR="002E30B8" w:rsidRPr="00C378E2" w:rsidRDefault="002E30B8" w:rsidP="002E30B8">
      <w:pPr>
        <w:pStyle w:val="afe"/>
        <w:rPr>
          <w:rFonts w:ascii="Century Gothic" w:hAnsi="Century Gothic"/>
          <w:sz w:val="24"/>
          <w:szCs w:val="24"/>
        </w:rPr>
      </w:pPr>
      <w:r w:rsidRPr="00C378E2">
        <w:rPr>
          <w:rFonts w:ascii="Century Gothic" w:hAnsi="Century Gothic"/>
          <w:sz w:val="24"/>
          <w:szCs w:val="24"/>
        </w:rPr>
        <w:tab/>
        <w:t>Голоса между кандидатами распределились следующим образом:</w:t>
      </w:r>
    </w:p>
    <w:p w:rsidR="002E30B8" w:rsidRPr="00C378E2" w:rsidRDefault="002E30B8" w:rsidP="002E30B8">
      <w:pPr>
        <w:pStyle w:val="afe"/>
        <w:rPr>
          <w:rFonts w:ascii="Century Gothic" w:hAnsi="Century Gothic"/>
          <w:sz w:val="24"/>
          <w:szCs w:val="24"/>
        </w:rPr>
      </w:pPr>
      <w:r w:rsidRPr="00C378E2">
        <w:rPr>
          <w:rFonts w:ascii="Century Gothic" w:hAnsi="Century Gothic"/>
          <w:sz w:val="24"/>
          <w:szCs w:val="24"/>
        </w:rPr>
        <w:tab/>
      </w:r>
      <w:r w:rsidRPr="00C378E2">
        <w:rPr>
          <w:rFonts w:ascii="Century Gothic" w:hAnsi="Century Gothic"/>
          <w:b/>
          <w:sz w:val="24"/>
          <w:szCs w:val="24"/>
        </w:rPr>
        <w:t xml:space="preserve">Гольдман Роман Геннадьевич – </w:t>
      </w:r>
      <w:r w:rsidR="00C66527" w:rsidRPr="00C378E2">
        <w:rPr>
          <w:rFonts w:ascii="Century Gothic" w:hAnsi="Century Gothic"/>
          <w:b/>
          <w:sz w:val="24"/>
          <w:szCs w:val="24"/>
        </w:rPr>
        <w:t>56,3</w:t>
      </w:r>
      <w:r w:rsidRPr="00C378E2">
        <w:rPr>
          <w:rFonts w:ascii="Century Gothic" w:hAnsi="Century Gothic"/>
          <w:b/>
          <w:sz w:val="24"/>
          <w:szCs w:val="24"/>
        </w:rPr>
        <w:t>%:</w:t>
      </w:r>
    </w:p>
    <w:p w:rsidR="002E30B8" w:rsidRPr="00C378E2" w:rsidRDefault="002E30B8" w:rsidP="002E30B8">
      <w:pPr>
        <w:pStyle w:val="afe"/>
        <w:rPr>
          <w:rFonts w:ascii="Century Gothic" w:hAnsi="Century Gothic"/>
          <w:sz w:val="24"/>
          <w:szCs w:val="24"/>
        </w:rPr>
      </w:pPr>
      <w:r w:rsidRPr="00C378E2">
        <w:rPr>
          <w:rFonts w:ascii="Century Gothic" w:hAnsi="Century Gothic"/>
          <w:sz w:val="24"/>
          <w:szCs w:val="24"/>
        </w:rPr>
        <w:t xml:space="preserve">- избирательный участок </w:t>
      </w:r>
      <w:r w:rsidRPr="00C378E2">
        <w:rPr>
          <w:rFonts w:ascii="Century Gothic" w:hAnsi="Century Gothic"/>
          <w:b/>
          <w:sz w:val="24"/>
          <w:szCs w:val="24"/>
        </w:rPr>
        <w:t>№ 1470</w:t>
      </w:r>
      <w:r w:rsidRPr="00C378E2">
        <w:rPr>
          <w:rFonts w:ascii="Century Gothic" w:hAnsi="Century Gothic"/>
          <w:sz w:val="24"/>
          <w:szCs w:val="24"/>
        </w:rPr>
        <w:t xml:space="preserve"> (Балахтон, Красный Яр) –</w:t>
      </w:r>
      <w:r w:rsidR="00C66527" w:rsidRPr="00C378E2">
        <w:rPr>
          <w:rFonts w:ascii="Century Gothic" w:hAnsi="Century Gothic"/>
          <w:b/>
          <w:sz w:val="24"/>
          <w:szCs w:val="24"/>
        </w:rPr>
        <w:t>52,7</w:t>
      </w:r>
      <w:r w:rsidRPr="00C378E2">
        <w:rPr>
          <w:rFonts w:ascii="Century Gothic" w:hAnsi="Century Gothic"/>
          <w:b/>
          <w:sz w:val="24"/>
          <w:szCs w:val="24"/>
        </w:rPr>
        <w:t>%;</w:t>
      </w:r>
    </w:p>
    <w:p w:rsidR="002E30B8" w:rsidRPr="00C378E2" w:rsidRDefault="002E30B8" w:rsidP="002E30B8">
      <w:pPr>
        <w:pStyle w:val="afe"/>
        <w:rPr>
          <w:rFonts w:ascii="Century Gothic" w:hAnsi="Century Gothic"/>
          <w:sz w:val="24"/>
          <w:szCs w:val="24"/>
        </w:rPr>
      </w:pPr>
      <w:r w:rsidRPr="00C378E2">
        <w:rPr>
          <w:rFonts w:ascii="Century Gothic" w:hAnsi="Century Gothic"/>
          <w:sz w:val="24"/>
          <w:szCs w:val="24"/>
        </w:rPr>
        <w:t xml:space="preserve">- избирательный участок </w:t>
      </w:r>
      <w:r w:rsidRPr="00C378E2">
        <w:rPr>
          <w:rFonts w:ascii="Century Gothic" w:hAnsi="Century Gothic"/>
          <w:b/>
          <w:sz w:val="24"/>
          <w:szCs w:val="24"/>
        </w:rPr>
        <w:t>№ 1472</w:t>
      </w:r>
      <w:r w:rsidRPr="00C378E2">
        <w:rPr>
          <w:rFonts w:ascii="Century Gothic" w:hAnsi="Century Gothic"/>
          <w:sz w:val="24"/>
          <w:szCs w:val="24"/>
        </w:rPr>
        <w:t xml:space="preserve"> (Ничково, Глушково, Мальфино) – </w:t>
      </w:r>
      <w:r w:rsidR="00C66527" w:rsidRPr="00C378E2">
        <w:rPr>
          <w:rFonts w:ascii="Century Gothic" w:hAnsi="Century Gothic"/>
          <w:b/>
          <w:sz w:val="24"/>
          <w:szCs w:val="24"/>
        </w:rPr>
        <w:t>65,8</w:t>
      </w:r>
      <w:r w:rsidRPr="00C378E2">
        <w:rPr>
          <w:rFonts w:ascii="Century Gothic" w:hAnsi="Century Gothic"/>
          <w:b/>
          <w:sz w:val="24"/>
          <w:szCs w:val="24"/>
        </w:rPr>
        <w:t>%.</w:t>
      </w:r>
      <w:r w:rsidRPr="00C378E2">
        <w:rPr>
          <w:rFonts w:ascii="Century Gothic" w:hAnsi="Century Gothic"/>
          <w:sz w:val="24"/>
          <w:szCs w:val="24"/>
        </w:rPr>
        <w:t xml:space="preserve">  </w:t>
      </w:r>
    </w:p>
    <w:p w:rsidR="008C1E4B" w:rsidRDefault="002E30B8" w:rsidP="002E30B8">
      <w:pPr>
        <w:pStyle w:val="afe"/>
        <w:rPr>
          <w:rFonts w:ascii="Century Gothic" w:hAnsi="Century Gothic"/>
          <w:sz w:val="24"/>
          <w:szCs w:val="24"/>
        </w:rPr>
      </w:pPr>
      <w:r w:rsidRPr="00C378E2">
        <w:rPr>
          <w:rFonts w:ascii="Century Gothic" w:hAnsi="Century Gothic"/>
          <w:sz w:val="24"/>
          <w:szCs w:val="24"/>
        </w:rPr>
        <w:tab/>
      </w:r>
    </w:p>
    <w:p w:rsidR="002E30B8" w:rsidRPr="00C378E2" w:rsidRDefault="002E30B8" w:rsidP="002E30B8">
      <w:pPr>
        <w:pStyle w:val="afe"/>
        <w:rPr>
          <w:rFonts w:ascii="Century Gothic" w:hAnsi="Century Gothic"/>
          <w:sz w:val="24"/>
          <w:szCs w:val="24"/>
        </w:rPr>
      </w:pPr>
      <w:r w:rsidRPr="00C378E2">
        <w:rPr>
          <w:rFonts w:ascii="Century Gothic" w:hAnsi="Century Gothic"/>
          <w:sz w:val="24"/>
          <w:szCs w:val="24"/>
        </w:rPr>
        <w:t>Другие кандидаты набрали:</w:t>
      </w:r>
    </w:p>
    <w:p w:rsidR="002E30B8" w:rsidRPr="00C378E2" w:rsidRDefault="002E30B8" w:rsidP="002E30B8">
      <w:pPr>
        <w:pStyle w:val="afe"/>
        <w:rPr>
          <w:rFonts w:ascii="Century Gothic" w:hAnsi="Century Gothic"/>
          <w:sz w:val="24"/>
          <w:szCs w:val="24"/>
        </w:rPr>
      </w:pPr>
      <w:r w:rsidRPr="00C378E2">
        <w:rPr>
          <w:rFonts w:ascii="Century Gothic" w:hAnsi="Century Gothic"/>
          <w:sz w:val="24"/>
          <w:szCs w:val="24"/>
        </w:rPr>
        <w:tab/>
      </w:r>
      <w:proofErr w:type="spellStart"/>
      <w:r w:rsidR="00C66527" w:rsidRPr="00C378E2">
        <w:rPr>
          <w:rFonts w:ascii="Century Gothic" w:hAnsi="Century Gothic"/>
          <w:sz w:val="24"/>
          <w:szCs w:val="24"/>
        </w:rPr>
        <w:t>Родикова</w:t>
      </w:r>
      <w:proofErr w:type="spellEnd"/>
      <w:r w:rsidR="00C66527" w:rsidRPr="00C378E2">
        <w:rPr>
          <w:rFonts w:ascii="Century Gothic" w:hAnsi="Century Gothic"/>
          <w:sz w:val="24"/>
          <w:szCs w:val="24"/>
        </w:rPr>
        <w:t xml:space="preserve"> Елена Сергеевна</w:t>
      </w:r>
      <w:r w:rsidRPr="00C378E2">
        <w:rPr>
          <w:rFonts w:ascii="Century Gothic" w:hAnsi="Century Gothic"/>
          <w:sz w:val="24"/>
          <w:szCs w:val="24"/>
        </w:rPr>
        <w:t xml:space="preserve"> – </w:t>
      </w:r>
      <w:r w:rsidR="00A3360E" w:rsidRPr="00C378E2">
        <w:rPr>
          <w:rFonts w:ascii="Century Gothic" w:hAnsi="Century Gothic"/>
          <w:sz w:val="24"/>
          <w:szCs w:val="24"/>
        </w:rPr>
        <w:t>14,5%;</w:t>
      </w:r>
    </w:p>
    <w:p w:rsidR="00A3360E" w:rsidRPr="00C378E2" w:rsidRDefault="002E30B8" w:rsidP="002E30B8">
      <w:pPr>
        <w:pStyle w:val="afe"/>
        <w:rPr>
          <w:rFonts w:ascii="Century Gothic" w:hAnsi="Century Gothic"/>
          <w:sz w:val="24"/>
          <w:szCs w:val="24"/>
        </w:rPr>
      </w:pPr>
      <w:r w:rsidRPr="00C378E2">
        <w:rPr>
          <w:rFonts w:ascii="Century Gothic" w:hAnsi="Century Gothic"/>
          <w:sz w:val="24"/>
          <w:szCs w:val="24"/>
        </w:rPr>
        <w:tab/>
      </w:r>
      <w:proofErr w:type="spellStart"/>
      <w:r w:rsidR="00A3360E" w:rsidRPr="00C378E2">
        <w:rPr>
          <w:rFonts w:ascii="Century Gothic" w:hAnsi="Century Gothic"/>
          <w:sz w:val="24"/>
          <w:szCs w:val="24"/>
        </w:rPr>
        <w:t>Идимечев</w:t>
      </w:r>
      <w:proofErr w:type="spellEnd"/>
      <w:r w:rsidR="00A3360E" w:rsidRPr="00C378E2">
        <w:rPr>
          <w:rFonts w:ascii="Century Gothic" w:hAnsi="Century Gothic"/>
          <w:sz w:val="24"/>
          <w:szCs w:val="24"/>
        </w:rPr>
        <w:t xml:space="preserve"> Вячеслав Михайлович</w:t>
      </w:r>
      <w:r w:rsidRPr="00C378E2">
        <w:rPr>
          <w:rFonts w:ascii="Century Gothic" w:hAnsi="Century Gothic"/>
          <w:sz w:val="24"/>
          <w:szCs w:val="24"/>
        </w:rPr>
        <w:t xml:space="preserve"> – </w:t>
      </w:r>
      <w:r w:rsidR="00A3360E" w:rsidRPr="00C378E2">
        <w:rPr>
          <w:rFonts w:ascii="Century Gothic" w:hAnsi="Century Gothic"/>
          <w:sz w:val="24"/>
          <w:szCs w:val="24"/>
        </w:rPr>
        <w:t>8</w:t>
      </w:r>
      <w:r w:rsidRPr="00C378E2">
        <w:rPr>
          <w:rFonts w:ascii="Century Gothic" w:hAnsi="Century Gothic"/>
          <w:sz w:val="24"/>
          <w:szCs w:val="24"/>
        </w:rPr>
        <w:t>,</w:t>
      </w:r>
      <w:r w:rsidR="00A3360E" w:rsidRPr="00C378E2">
        <w:rPr>
          <w:rFonts w:ascii="Century Gothic" w:hAnsi="Century Gothic"/>
          <w:sz w:val="24"/>
          <w:szCs w:val="24"/>
        </w:rPr>
        <w:t>4</w:t>
      </w:r>
      <w:r w:rsidRPr="00C378E2">
        <w:rPr>
          <w:rFonts w:ascii="Century Gothic" w:hAnsi="Century Gothic"/>
          <w:sz w:val="24"/>
          <w:szCs w:val="24"/>
        </w:rPr>
        <w:t>%</w:t>
      </w:r>
      <w:r w:rsidR="00A3360E" w:rsidRPr="00C378E2">
        <w:rPr>
          <w:rFonts w:ascii="Century Gothic" w:hAnsi="Century Gothic"/>
          <w:sz w:val="24"/>
          <w:szCs w:val="24"/>
        </w:rPr>
        <w:t>;</w:t>
      </w:r>
    </w:p>
    <w:p w:rsidR="002E30B8" w:rsidRPr="00C378E2" w:rsidRDefault="002E30B8" w:rsidP="002E30B8">
      <w:pPr>
        <w:pStyle w:val="afe"/>
        <w:rPr>
          <w:rFonts w:ascii="Century Gothic" w:hAnsi="Century Gothic"/>
          <w:sz w:val="24"/>
          <w:szCs w:val="24"/>
        </w:rPr>
      </w:pPr>
      <w:r w:rsidRPr="00C378E2">
        <w:rPr>
          <w:rFonts w:ascii="Century Gothic" w:hAnsi="Century Gothic"/>
          <w:sz w:val="24"/>
          <w:szCs w:val="24"/>
        </w:rPr>
        <w:tab/>
      </w:r>
      <w:r w:rsidR="00A3360E" w:rsidRPr="00C378E2">
        <w:rPr>
          <w:rFonts w:ascii="Century Gothic" w:hAnsi="Century Gothic"/>
          <w:sz w:val="24"/>
          <w:szCs w:val="24"/>
        </w:rPr>
        <w:t>Денисов</w:t>
      </w:r>
      <w:r w:rsidRPr="00C378E2">
        <w:rPr>
          <w:rFonts w:ascii="Century Gothic" w:hAnsi="Century Gothic"/>
          <w:sz w:val="24"/>
          <w:szCs w:val="24"/>
        </w:rPr>
        <w:t xml:space="preserve"> </w:t>
      </w:r>
      <w:r w:rsidR="00A3360E" w:rsidRPr="00C378E2">
        <w:rPr>
          <w:rFonts w:ascii="Century Gothic" w:hAnsi="Century Gothic"/>
          <w:sz w:val="24"/>
          <w:szCs w:val="24"/>
        </w:rPr>
        <w:t>Андрей</w:t>
      </w:r>
      <w:r w:rsidRPr="00C378E2">
        <w:rPr>
          <w:rFonts w:ascii="Century Gothic" w:hAnsi="Century Gothic"/>
          <w:sz w:val="24"/>
          <w:szCs w:val="24"/>
        </w:rPr>
        <w:t xml:space="preserve"> </w:t>
      </w:r>
      <w:r w:rsidR="00A3360E" w:rsidRPr="00C378E2">
        <w:rPr>
          <w:rFonts w:ascii="Century Gothic" w:hAnsi="Century Gothic"/>
          <w:sz w:val="24"/>
          <w:szCs w:val="24"/>
        </w:rPr>
        <w:t>Владимирович</w:t>
      </w:r>
      <w:r w:rsidRPr="00C378E2">
        <w:rPr>
          <w:rFonts w:ascii="Century Gothic" w:hAnsi="Century Gothic"/>
          <w:sz w:val="24"/>
          <w:szCs w:val="24"/>
        </w:rPr>
        <w:t xml:space="preserve"> – </w:t>
      </w:r>
      <w:r w:rsidR="0051003C" w:rsidRPr="00C378E2">
        <w:rPr>
          <w:rFonts w:ascii="Century Gothic" w:hAnsi="Century Gothic"/>
          <w:sz w:val="24"/>
          <w:szCs w:val="24"/>
        </w:rPr>
        <w:t>7</w:t>
      </w:r>
      <w:r w:rsidR="00A3360E" w:rsidRPr="00C378E2">
        <w:rPr>
          <w:rFonts w:ascii="Century Gothic" w:hAnsi="Century Gothic"/>
          <w:sz w:val="24"/>
          <w:szCs w:val="24"/>
        </w:rPr>
        <w:t>,</w:t>
      </w:r>
      <w:r w:rsidR="0051003C" w:rsidRPr="00C378E2">
        <w:rPr>
          <w:rFonts w:ascii="Century Gothic" w:hAnsi="Century Gothic"/>
          <w:sz w:val="24"/>
          <w:szCs w:val="24"/>
        </w:rPr>
        <w:t>8</w:t>
      </w:r>
      <w:r w:rsidR="00A3360E" w:rsidRPr="00C378E2">
        <w:rPr>
          <w:rFonts w:ascii="Century Gothic" w:hAnsi="Century Gothic"/>
          <w:sz w:val="24"/>
          <w:szCs w:val="24"/>
        </w:rPr>
        <w:t>%;</w:t>
      </w:r>
      <w:r w:rsidRPr="00C378E2">
        <w:rPr>
          <w:rFonts w:ascii="Century Gothic" w:hAnsi="Century Gothic"/>
          <w:sz w:val="24"/>
          <w:szCs w:val="24"/>
        </w:rPr>
        <w:t xml:space="preserve"> </w:t>
      </w:r>
    </w:p>
    <w:p w:rsidR="002E30B8" w:rsidRPr="00C378E2" w:rsidRDefault="002E30B8" w:rsidP="0051003C">
      <w:pPr>
        <w:pStyle w:val="afe"/>
        <w:rPr>
          <w:rFonts w:ascii="Century Gothic" w:hAnsi="Century Gothic"/>
          <w:sz w:val="24"/>
          <w:szCs w:val="24"/>
        </w:rPr>
      </w:pPr>
      <w:r w:rsidRPr="00C378E2">
        <w:rPr>
          <w:rFonts w:ascii="Century Gothic" w:hAnsi="Century Gothic"/>
          <w:sz w:val="24"/>
          <w:szCs w:val="24"/>
        </w:rPr>
        <w:tab/>
      </w:r>
      <w:proofErr w:type="spellStart"/>
      <w:r w:rsidR="0051003C" w:rsidRPr="00C378E2">
        <w:rPr>
          <w:rFonts w:ascii="Century Gothic" w:hAnsi="Century Gothic"/>
          <w:sz w:val="24"/>
          <w:szCs w:val="24"/>
        </w:rPr>
        <w:t>Скурихин</w:t>
      </w:r>
      <w:proofErr w:type="spellEnd"/>
      <w:r w:rsidR="0051003C" w:rsidRPr="00C378E2">
        <w:rPr>
          <w:rFonts w:ascii="Century Gothic" w:hAnsi="Century Gothic"/>
          <w:sz w:val="24"/>
          <w:szCs w:val="24"/>
        </w:rPr>
        <w:t xml:space="preserve"> Михаил Константинович – 6,41%;</w:t>
      </w:r>
    </w:p>
    <w:p w:rsidR="0051003C" w:rsidRPr="00C378E2" w:rsidRDefault="0051003C" w:rsidP="0051003C">
      <w:pPr>
        <w:pStyle w:val="afe"/>
        <w:rPr>
          <w:rFonts w:ascii="Century Gothic" w:hAnsi="Century Gothic"/>
          <w:sz w:val="24"/>
          <w:szCs w:val="24"/>
        </w:rPr>
      </w:pPr>
      <w:r w:rsidRPr="00C378E2">
        <w:rPr>
          <w:rFonts w:ascii="Century Gothic" w:hAnsi="Century Gothic"/>
          <w:sz w:val="24"/>
          <w:szCs w:val="24"/>
        </w:rPr>
        <w:tab/>
      </w:r>
      <w:proofErr w:type="spellStart"/>
      <w:r w:rsidRPr="00C378E2">
        <w:rPr>
          <w:rFonts w:ascii="Century Gothic" w:hAnsi="Century Gothic"/>
          <w:sz w:val="24"/>
          <w:szCs w:val="24"/>
        </w:rPr>
        <w:t>Качеров</w:t>
      </w:r>
      <w:proofErr w:type="spellEnd"/>
      <w:r w:rsidRPr="00C378E2">
        <w:rPr>
          <w:rFonts w:ascii="Century Gothic" w:hAnsi="Century Gothic"/>
          <w:sz w:val="24"/>
          <w:szCs w:val="24"/>
        </w:rPr>
        <w:t xml:space="preserve"> Сергей Алексеевич – 3,3%.</w:t>
      </w:r>
    </w:p>
    <w:p w:rsidR="0051003C" w:rsidRPr="00C378E2" w:rsidRDefault="0051003C" w:rsidP="0051003C">
      <w:pPr>
        <w:pStyle w:val="afe"/>
        <w:rPr>
          <w:rFonts w:ascii="Century Gothic" w:hAnsi="Century Gothic"/>
          <w:sz w:val="24"/>
          <w:szCs w:val="24"/>
        </w:rPr>
      </w:pPr>
    </w:p>
    <w:p w:rsidR="002E30B8" w:rsidRPr="00945134" w:rsidRDefault="002E30B8" w:rsidP="002E30B8">
      <w:pPr>
        <w:pStyle w:val="afe"/>
        <w:jc w:val="center"/>
        <w:rPr>
          <w:rFonts w:ascii="Century Gothic" w:hAnsi="Century Gothic"/>
          <w:b/>
          <w:sz w:val="24"/>
          <w:szCs w:val="24"/>
        </w:rPr>
      </w:pPr>
      <w:r w:rsidRPr="00945134">
        <w:rPr>
          <w:rFonts w:ascii="Century Gothic" w:hAnsi="Century Gothic"/>
          <w:b/>
          <w:sz w:val="24"/>
          <w:szCs w:val="24"/>
        </w:rPr>
        <w:t>Уважаемые избиратели!</w:t>
      </w:r>
    </w:p>
    <w:p w:rsidR="002E30B8" w:rsidRPr="00945134" w:rsidRDefault="002E30B8" w:rsidP="002E30B8">
      <w:pPr>
        <w:pStyle w:val="afe"/>
        <w:rPr>
          <w:rFonts w:ascii="Century Gothic" w:hAnsi="Century Gothic"/>
          <w:sz w:val="24"/>
          <w:szCs w:val="24"/>
        </w:rPr>
      </w:pPr>
      <w:r w:rsidRPr="00945134">
        <w:rPr>
          <w:rFonts w:ascii="Century Gothic" w:hAnsi="Century Gothic"/>
          <w:sz w:val="24"/>
          <w:szCs w:val="24"/>
        </w:rPr>
        <w:tab/>
      </w:r>
    </w:p>
    <w:p w:rsidR="002E30B8" w:rsidRPr="00945134" w:rsidRDefault="002E30B8" w:rsidP="002E30B8">
      <w:pPr>
        <w:pStyle w:val="afe"/>
        <w:jc w:val="center"/>
        <w:rPr>
          <w:rFonts w:ascii="Century Gothic" w:hAnsi="Century Gothic"/>
          <w:sz w:val="24"/>
          <w:szCs w:val="24"/>
        </w:rPr>
      </w:pPr>
      <w:r w:rsidRPr="00945134">
        <w:rPr>
          <w:rFonts w:ascii="Century Gothic" w:hAnsi="Century Gothic"/>
          <w:sz w:val="24"/>
          <w:szCs w:val="24"/>
        </w:rPr>
        <w:t xml:space="preserve">Администрация Балахтонского сельсовета, </w:t>
      </w:r>
    </w:p>
    <w:p w:rsidR="002E30B8" w:rsidRPr="00945134" w:rsidRDefault="002E30B8" w:rsidP="002E30B8">
      <w:pPr>
        <w:pStyle w:val="afe"/>
        <w:jc w:val="center"/>
        <w:rPr>
          <w:rFonts w:ascii="Century Gothic" w:hAnsi="Century Gothic"/>
          <w:sz w:val="24"/>
          <w:szCs w:val="24"/>
        </w:rPr>
      </w:pPr>
      <w:r w:rsidRPr="00945134">
        <w:rPr>
          <w:rFonts w:ascii="Century Gothic" w:hAnsi="Century Gothic"/>
          <w:sz w:val="24"/>
          <w:szCs w:val="24"/>
        </w:rPr>
        <w:t xml:space="preserve">Балахтонский сельский Совет депутатов </w:t>
      </w:r>
    </w:p>
    <w:p w:rsidR="00945134" w:rsidRDefault="002E30B8" w:rsidP="002E30B8">
      <w:pPr>
        <w:pStyle w:val="afe"/>
        <w:jc w:val="center"/>
        <w:rPr>
          <w:rFonts w:ascii="Century Gothic" w:hAnsi="Century Gothic"/>
          <w:sz w:val="24"/>
          <w:szCs w:val="24"/>
        </w:rPr>
      </w:pPr>
      <w:r w:rsidRPr="00945134">
        <w:rPr>
          <w:rFonts w:ascii="Century Gothic" w:hAnsi="Century Gothic"/>
          <w:sz w:val="24"/>
          <w:szCs w:val="24"/>
        </w:rPr>
        <w:t xml:space="preserve">благодарят всех, </w:t>
      </w:r>
    </w:p>
    <w:p w:rsidR="002E30B8" w:rsidRPr="00945134" w:rsidRDefault="002E30B8" w:rsidP="002E30B8">
      <w:pPr>
        <w:pStyle w:val="afe"/>
        <w:jc w:val="center"/>
        <w:rPr>
          <w:rFonts w:ascii="Century Gothic" w:hAnsi="Century Gothic"/>
          <w:sz w:val="24"/>
          <w:szCs w:val="24"/>
        </w:rPr>
      </w:pPr>
      <w:r w:rsidRPr="00945134">
        <w:rPr>
          <w:rFonts w:ascii="Century Gothic" w:hAnsi="Century Gothic"/>
          <w:sz w:val="24"/>
          <w:szCs w:val="24"/>
        </w:rPr>
        <w:t xml:space="preserve">кто пришёл на избирательные участки </w:t>
      </w:r>
      <w:r w:rsidR="008C1E4B" w:rsidRPr="00945134">
        <w:rPr>
          <w:rFonts w:ascii="Century Gothic" w:hAnsi="Century Gothic"/>
          <w:sz w:val="24"/>
          <w:szCs w:val="24"/>
        </w:rPr>
        <w:t>и сделал свой выбор.</w:t>
      </w:r>
    </w:p>
    <w:p w:rsidR="008C1E4B" w:rsidRPr="00945134" w:rsidRDefault="008C1E4B" w:rsidP="002E30B8">
      <w:pPr>
        <w:pStyle w:val="afe"/>
        <w:jc w:val="center"/>
        <w:rPr>
          <w:rFonts w:ascii="Century Gothic" w:hAnsi="Century Gothic"/>
          <w:sz w:val="24"/>
          <w:szCs w:val="24"/>
        </w:rPr>
      </w:pPr>
      <w:r w:rsidRPr="00945134">
        <w:rPr>
          <w:rFonts w:ascii="Century Gothic" w:hAnsi="Century Gothic"/>
          <w:sz w:val="24"/>
          <w:szCs w:val="24"/>
        </w:rPr>
        <w:t xml:space="preserve">Жители нашего сельсовета показали высокий порог явки </w:t>
      </w:r>
    </w:p>
    <w:p w:rsidR="00945134" w:rsidRDefault="008C1E4B" w:rsidP="002E30B8">
      <w:pPr>
        <w:pStyle w:val="afe"/>
        <w:jc w:val="center"/>
        <w:rPr>
          <w:rFonts w:ascii="Century Gothic" w:hAnsi="Century Gothic"/>
          <w:sz w:val="24"/>
          <w:szCs w:val="24"/>
        </w:rPr>
      </w:pPr>
      <w:r w:rsidRPr="00945134">
        <w:rPr>
          <w:rFonts w:ascii="Century Gothic" w:hAnsi="Century Gothic"/>
          <w:sz w:val="24"/>
          <w:szCs w:val="24"/>
        </w:rPr>
        <w:t xml:space="preserve">на избирательные участки и </w:t>
      </w:r>
    </w:p>
    <w:p w:rsidR="00945134" w:rsidRDefault="008C1E4B" w:rsidP="002E30B8">
      <w:pPr>
        <w:pStyle w:val="afe"/>
        <w:jc w:val="center"/>
        <w:rPr>
          <w:rFonts w:ascii="Century Gothic" w:hAnsi="Century Gothic"/>
          <w:sz w:val="24"/>
          <w:szCs w:val="24"/>
        </w:rPr>
      </w:pPr>
      <w:r w:rsidRPr="00945134">
        <w:rPr>
          <w:rFonts w:ascii="Century Gothic" w:hAnsi="Century Gothic"/>
          <w:sz w:val="24"/>
          <w:szCs w:val="24"/>
        </w:rPr>
        <w:t xml:space="preserve">высокий процент доверия Президенту нашей страны </w:t>
      </w:r>
    </w:p>
    <w:p w:rsidR="008C1E4B" w:rsidRPr="00945134" w:rsidRDefault="008C1E4B" w:rsidP="002E30B8">
      <w:pPr>
        <w:pStyle w:val="afe"/>
        <w:jc w:val="center"/>
        <w:rPr>
          <w:rFonts w:ascii="Century Gothic" w:hAnsi="Century Gothic"/>
          <w:sz w:val="24"/>
          <w:szCs w:val="24"/>
        </w:rPr>
      </w:pPr>
      <w:r w:rsidRPr="00945134">
        <w:rPr>
          <w:rFonts w:ascii="Century Gothic" w:hAnsi="Century Gothic"/>
          <w:sz w:val="24"/>
          <w:szCs w:val="24"/>
        </w:rPr>
        <w:t xml:space="preserve">Владимиру Владимировичу Путину и его команде. </w:t>
      </w:r>
    </w:p>
    <w:p w:rsidR="00DD45DD" w:rsidRPr="00945134" w:rsidRDefault="00DD45DD" w:rsidP="008438D0">
      <w:pPr>
        <w:jc w:val="center"/>
        <w:rPr>
          <w:rFonts w:ascii="Century Gothic" w:hAnsi="Century Gothic"/>
          <w:b/>
          <w:color w:val="002060"/>
        </w:rPr>
      </w:pPr>
    </w:p>
    <w:p w:rsidR="00DD45DD" w:rsidRPr="0018658B" w:rsidRDefault="00DD45DD" w:rsidP="00DD45DD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DD45DD" w:rsidRDefault="00DD45DD" w:rsidP="00DD45DD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945134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 xml:space="preserve"> № 0</w:t>
      </w:r>
      <w:r w:rsidR="00EE35DD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>/20</w:t>
      </w:r>
      <w:r w:rsidR="00EE35DD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EE35DD">
        <w:rPr>
          <w:rFonts w:ascii="Century Gothic" w:hAnsi="Century Gothic"/>
          <w:b/>
          <w:sz w:val="28"/>
          <w:szCs w:val="28"/>
        </w:rPr>
        <w:t>30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EE35DD">
        <w:rPr>
          <w:rFonts w:ascii="Century Gothic" w:hAnsi="Century Gothic"/>
          <w:b/>
          <w:sz w:val="28"/>
          <w:szCs w:val="28"/>
        </w:rPr>
        <w:t>сентября</w:t>
      </w:r>
      <w:r>
        <w:rPr>
          <w:rFonts w:ascii="Century Gothic" w:hAnsi="Century Gothic"/>
          <w:b/>
          <w:sz w:val="28"/>
          <w:szCs w:val="28"/>
        </w:rPr>
        <w:t xml:space="preserve"> 2021 года</w:t>
      </w:r>
    </w:p>
    <w:p w:rsidR="00DD45DD" w:rsidRDefault="00DD45DD" w:rsidP="00DD45DD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DD45DD" w:rsidRDefault="00DD45DD" w:rsidP="008438D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2E30B8" w:rsidRDefault="002E30B8" w:rsidP="008438D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>НОВОСТИ КУЛЬТУРЫ</w:t>
      </w:r>
    </w:p>
    <w:p w:rsidR="001E2B20" w:rsidRDefault="001E2B20" w:rsidP="001E2B20">
      <w:pPr>
        <w:rPr>
          <w:rFonts w:ascii="Century Gothic" w:hAnsi="Century Gothic"/>
        </w:rPr>
      </w:pPr>
    </w:p>
    <w:p w:rsidR="001E2B20" w:rsidRDefault="001E2B20" w:rsidP="001E2B20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060E6D">
        <w:rPr>
          <w:rFonts w:ascii="Century Gothic" w:hAnsi="Century Gothic"/>
        </w:rPr>
        <w:t xml:space="preserve">Ежегодно </w:t>
      </w:r>
      <w:r w:rsidRPr="00B701D6">
        <w:rPr>
          <w:rFonts w:ascii="Century Gothic" w:hAnsi="Century Gothic"/>
          <w:b/>
          <w:color w:val="FF0000"/>
        </w:rPr>
        <w:t>22 августа</w:t>
      </w:r>
      <w:r w:rsidRPr="00060E6D">
        <w:rPr>
          <w:rFonts w:ascii="Century Gothic" w:hAnsi="Century Gothic"/>
        </w:rPr>
        <w:t xml:space="preserve"> в России отмечается  ДЕНЬ ГОСУДАРСТВЕННОГО ФЛАГА РОСИИ! Это праздник всех поколений россиян, дань уважения истории великой страны. Трехцветный флаг стал символом военных побед и достижений. Наш флаг узнаваем во всем мире как флаг великой страны с </w:t>
      </w:r>
      <w:r>
        <w:rPr>
          <w:rFonts w:ascii="Century Gothic" w:hAnsi="Century Gothic"/>
        </w:rPr>
        <w:t xml:space="preserve">богатой историей и традициями. </w:t>
      </w:r>
    </w:p>
    <w:p w:rsidR="001E2B20" w:rsidRPr="00060E6D" w:rsidRDefault="00F95B0C" w:rsidP="001E2B20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222885</wp:posOffset>
            </wp:positionV>
            <wp:extent cx="4359910" cy="2343150"/>
            <wp:effectExtent l="19050" t="0" r="2540" b="0"/>
            <wp:wrapSquare wrapText="bothSides"/>
            <wp:docPr id="4" name="Рисунок 1" descr="C:\Users\Совет\Desktop\IMG-2021092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ет\Desktop\IMG-20210927-WA0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50000"/>
                    </a:blip>
                    <a:srcRect t="28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91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2B20">
        <w:rPr>
          <w:rFonts w:ascii="Century Gothic" w:hAnsi="Century Gothic"/>
        </w:rPr>
        <w:tab/>
      </w:r>
      <w:r w:rsidR="001E2B20" w:rsidRPr="00060E6D">
        <w:rPr>
          <w:rFonts w:ascii="Century Gothic" w:hAnsi="Century Gothic"/>
        </w:rPr>
        <w:t>Балахтонский СДК провел цикл мер</w:t>
      </w:r>
      <w:r w:rsidR="001E2B20">
        <w:rPr>
          <w:rFonts w:ascii="Century Gothic" w:hAnsi="Century Gothic"/>
        </w:rPr>
        <w:t>оприятий</w:t>
      </w:r>
      <w:r w:rsidR="001E2B20" w:rsidRPr="00060E6D">
        <w:rPr>
          <w:rFonts w:ascii="Century Gothic" w:hAnsi="Century Gothic"/>
        </w:rPr>
        <w:t xml:space="preserve">, приуроченных Дню Государственного флага России. Очень интересной и красочной получилась </w:t>
      </w:r>
      <w:r w:rsidR="001E2B20" w:rsidRPr="00B701D6">
        <w:rPr>
          <w:rFonts w:ascii="Century Gothic" w:hAnsi="Century Gothic"/>
          <w:b/>
          <w:color w:val="FF0000"/>
        </w:rPr>
        <w:t>акция «Юные патриоты России»</w:t>
      </w:r>
      <w:r w:rsidR="001E2B20" w:rsidRPr="00060E6D">
        <w:rPr>
          <w:rFonts w:ascii="Century Gothic" w:hAnsi="Century Gothic"/>
        </w:rPr>
        <w:t xml:space="preserve"> в технике АКВАГРИМ, которую провела Ирина Викторовна </w:t>
      </w:r>
      <w:proofErr w:type="spellStart"/>
      <w:r w:rsidR="001E2B20" w:rsidRPr="00060E6D">
        <w:rPr>
          <w:rFonts w:ascii="Century Gothic" w:hAnsi="Century Gothic"/>
        </w:rPr>
        <w:t>Маскалева</w:t>
      </w:r>
      <w:proofErr w:type="spellEnd"/>
      <w:r w:rsidR="001E2B20" w:rsidRPr="00060E6D">
        <w:rPr>
          <w:rFonts w:ascii="Century Gothic" w:hAnsi="Century Gothic"/>
        </w:rPr>
        <w:t xml:space="preserve">. </w:t>
      </w:r>
    </w:p>
    <w:p w:rsidR="001E2B20" w:rsidRDefault="00F95B0C" w:rsidP="001E2B20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-1571625</wp:posOffset>
            </wp:positionH>
            <wp:positionV relativeFrom="paragraph">
              <wp:posOffset>1377315</wp:posOffset>
            </wp:positionV>
            <wp:extent cx="3381375" cy="2524125"/>
            <wp:effectExtent l="19050" t="0" r="9525" b="0"/>
            <wp:wrapSquare wrapText="bothSides"/>
            <wp:docPr id="5" name="Рисунок 2" descr="C:\Users\Совет\Desktop\IMG-202109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вет\Desktop\IMG-20210927-WA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2B20">
        <w:rPr>
          <w:rFonts w:ascii="Century Gothic" w:hAnsi="Century Gothic"/>
        </w:rPr>
        <w:tab/>
      </w:r>
      <w:r w:rsidR="00B701D6">
        <w:rPr>
          <w:rFonts w:ascii="Century Gothic" w:hAnsi="Century Gothic"/>
        </w:rPr>
        <w:t xml:space="preserve">Под руководством </w:t>
      </w:r>
      <w:r w:rsidR="001E2B20" w:rsidRPr="00060E6D">
        <w:rPr>
          <w:rFonts w:ascii="Century Gothic" w:hAnsi="Century Gothic"/>
        </w:rPr>
        <w:t>Инн</w:t>
      </w:r>
      <w:r w:rsidR="00B701D6">
        <w:rPr>
          <w:rFonts w:ascii="Century Gothic" w:hAnsi="Century Gothic"/>
        </w:rPr>
        <w:t>ы</w:t>
      </w:r>
      <w:r w:rsidR="001E2B20" w:rsidRPr="00060E6D">
        <w:rPr>
          <w:rFonts w:ascii="Century Gothic" w:hAnsi="Century Gothic"/>
        </w:rPr>
        <w:t xml:space="preserve"> Ивановн</w:t>
      </w:r>
      <w:r w:rsidR="00B701D6">
        <w:rPr>
          <w:rFonts w:ascii="Century Gothic" w:hAnsi="Century Gothic"/>
        </w:rPr>
        <w:t>ы</w:t>
      </w:r>
      <w:r w:rsidR="001E2B20" w:rsidRPr="00060E6D">
        <w:rPr>
          <w:rFonts w:ascii="Century Gothic" w:hAnsi="Century Gothic"/>
        </w:rPr>
        <w:t xml:space="preserve"> Сафонов</w:t>
      </w:r>
      <w:r w:rsidR="00B701D6">
        <w:rPr>
          <w:rFonts w:ascii="Century Gothic" w:hAnsi="Century Gothic"/>
        </w:rPr>
        <w:t xml:space="preserve">ой </w:t>
      </w:r>
      <w:r w:rsidR="001E2B20" w:rsidRPr="00060E6D">
        <w:rPr>
          <w:rFonts w:ascii="Century Gothic" w:hAnsi="Century Gothic"/>
        </w:rPr>
        <w:t xml:space="preserve"> ребята </w:t>
      </w:r>
      <w:r w:rsidR="00B701D6">
        <w:rPr>
          <w:rFonts w:ascii="Century Gothic" w:hAnsi="Century Gothic"/>
        </w:rPr>
        <w:t>подготовили</w:t>
      </w:r>
      <w:r w:rsidR="001E2B20" w:rsidRPr="00060E6D">
        <w:rPr>
          <w:rFonts w:ascii="Century Gothic" w:hAnsi="Century Gothic"/>
        </w:rPr>
        <w:t xml:space="preserve"> </w:t>
      </w:r>
      <w:r w:rsidR="001E2B20" w:rsidRPr="00B701D6">
        <w:rPr>
          <w:rFonts w:ascii="Century Gothic" w:hAnsi="Century Gothic"/>
          <w:b/>
          <w:color w:val="FF0000"/>
        </w:rPr>
        <w:t>выставку</w:t>
      </w:r>
      <w:r w:rsidR="001E2B20" w:rsidRPr="00060E6D">
        <w:rPr>
          <w:rFonts w:ascii="Century Gothic" w:hAnsi="Century Gothic"/>
        </w:rPr>
        <w:t xml:space="preserve"> </w:t>
      </w:r>
      <w:r w:rsidR="001E2B20" w:rsidRPr="00B701D6">
        <w:rPr>
          <w:rFonts w:ascii="Century Gothic" w:hAnsi="Century Gothic"/>
          <w:b/>
          <w:color w:val="FF0000"/>
        </w:rPr>
        <w:t>«Цвета нашей Родины».</w:t>
      </w:r>
      <w:r w:rsidR="001E2B20" w:rsidRPr="00060E6D">
        <w:rPr>
          <w:rFonts w:ascii="Century Gothic" w:hAnsi="Century Gothic"/>
        </w:rPr>
        <w:t xml:space="preserve">  Рисунки ребят очень тронули своей теплотой и яркостью. Продолжением акции «Цвета моей Родины» была представлена цветочная композиция – </w:t>
      </w:r>
      <w:r w:rsidR="001E2B20" w:rsidRPr="00B701D6">
        <w:rPr>
          <w:rFonts w:ascii="Century Gothic" w:hAnsi="Century Gothic"/>
          <w:b/>
          <w:color w:val="FF0000"/>
        </w:rPr>
        <w:t>букет «Триколор»</w:t>
      </w:r>
      <w:r w:rsidR="001E2B20" w:rsidRPr="00060E6D">
        <w:rPr>
          <w:rFonts w:ascii="Century Gothic" w:hAnsi="Century Gothic"/>
        </w:rPr>
        <w:t xml:space="preserve"> и </w:t>
      </w:r>
      <w:proofErr w:type="spellStart"/>
      <w:r w:rsidR="001E2B20" w:rsidRPr="00B701D6">
        <w:rPr>
          <w:rFonts w:ascii="Century Gothic" w:hAnsi="Century Gothic"/>
          <w:b/>
          <w:color w:val="FF0000"/>
        </w:rPr>
        <w:t>флешмоб</w:t>
      </w:r>
      <w:proofErr w:type="spellEnd"/>
      <w:r w:rsidR="001E2B20" w:rsidRPr="00B701D6">
        <w:rPr>
          <w:rFonts w:ascii="Century Gothic" w:hAnsi="Century Gothic"/>
          <w:b/>
          <w:color w:val="FF0000"/>
        </w:rPr>
        <w:t xml:space="preserve"> «Цвета моей Родины»</w:t>
      </w:r>
      <w:r w:rsidR="001E2B20" w:rsidRPr="00060E6D">
        <w:rPr>
          <w:rFonts w:ascii="Century Gothic" w:hAnsi="Century Gothic"/>
        </w:rPr>
        <w:t xml:space="preserve">, в которой активное участие приняли Оксана </w:t>
      </w:r>
      <w:proofErr w:type="spellStart"/>
      <w:r w:rsidR="001E2B20" w:rsidRPr="00060E6D">
        <w:rPr>
          <w:rFonts w:ascii="Century Gothic" w:hAnsi="Century Gothic"/>
        </w:rPr>
        <w:t>Крутова</w:t>
      </w:r>
      <w:proofErr w:type="spellEnd"/>
      <w:r w:rsidR="001E2B20" w:rsidRPr="00060E6D">
        <w:rPr>
          <w:rFonts w:ascii="Century Gothic" w:hAnsi="Century Gothic"/>
        </w:rPr>
        <w:t xml:space="preserve">, Полина </w:t>
      </w:r>
      <w:proofErr w:type="spellStart"/>
      <w:r w:rsidR="001E2B20" w:rsidRPr="00060E6D">
        <w:rPr>
          <w:rFonts w:ascii="Century Gothic" w:hAnsi="Century Gothic"/>
        </w:rPr>
        <w:t>Крутова</w:t>
      </w:r>
      <w:proofErr w:type="spellEnd"/>
      <w:r w:rsidR="001E2B20" w:rsidRPr="00060E6D">
        <w:rPr>
          <w:rFonts w:ascii="Century Gothic" w:hAnsi="Century Gothic"/>
        </w:rPr>
        <w:t xml:space="preserve"> и Аня Середа. Девочки с большим удово</w:t>
      </w:r>
      <w:r w:rsidR="001E2B20">
        <w:rPr>
          <w:rFonts w:ascii="Century Gothic" w:hAnsi="Century Gothic"/>
        </w:rPr>
        <w:t xml:space="preserve">льствием приняли участие в </w:t>
      </w:r>
      <w:proofErr w:type="spellStart"/>
      <w:r w:rsidR="001E2B20">
        <w:rPr>
          <w:rFonts w:ascii="Century Gothic" w:hAnsi="Century Gothic"/>
        </w:rPr>
        <w:t>фото</w:t>
      </w:r>
      <w:r w:rsidR="001E2B20" w:rsidRPr="00060E6D">
        <w:rPr>
          <w:rFonts w:ascii="Century Gothic" w:hAnsi="Century Gothic"/>
        </w:rPr>
        <w:t>сессии</w:t>
      </w:r>
      <w:proofErr w:type="spellEnd"/>
      <w:r w:rsidR="001E2B20" w:rsidRPr="00060E6D">
        <w:rPr>
          <w:rFonts w:ascii="Century Gothic" w:hAnsi="Century Gothic"/>
        </w:rPr>
        <w:t xml:space="preserve"> в платьях цвета Триколор. Взрослое население приняло участие в </w:t>
      </w:r>
      <w:r w:rsidR="001E2B20" w:rsidRPr="00B701D6">
        <w:rPr>
          <w:rFonts w:ascii="Century Gothic" w:hAnsi="Century Gothic"/>
          <w:b/>
          <w:color w:val="FF0000"/>
        </w:rPr>
        <w:t>патриотической акции «Флаг России».</w:t>
      </w:r>
      <w:r w:rsidR="001E2B20" w:rsidRPr="00060E6D">
        <w:rPr>
          <w:rFonts w:ascii="Century Gothic" w:hAnsi="Century Gothic"/>
        </w:rPr>
        <w:t xml:space="preserve"> Жителям села Балахтон были вручены памятки.</w:t>
      </w:r>
      <w:r w:rsidR="001E2B20">
        <w:rPr>
          <w:rFonts w:ascii="Century Gothic" w:hAnsi="Century Gothic"/>
        </w:rPr>
        <w:t xml:space="preserve"> </w:t>
      </w:r>
      <w:r w:rsidR="00B701D6">
        <w:rPr>
          <w:rFonts w:ascii="Century Gothic" w:hAnsi="Century Gothic"/>
        </w:rPr>
        <w:t>Цель данных мероприятий</w:t>
      </w:r>
      <w:r w:rsidR="001E2B20" w:rsidRPr="00060E6D">
        <w:rPr>
          <w:rFonts w:ascii="Century Gothic" w:hAnsi="Century Gothic"/>
        </w:rPr>
        <w:t xml:space="preserve">: развивать познавательный интерес </w:t>
      </w:r>
      <w:r w:rsidR="00B701D6">
        <w:rPr>
          <w:rFonts w:ascii="Century Gothic" w:hAnsi="Century Gothic"/>
        </w:rPr>
        <w:t xml:space="preserve">и уважение </w:t>
      </w:r>
      <w:r w:rsidR="001E2B20" w:rsidRPr="00060E6D">
        <w:rPr>
          <w:rFonts w:ascii="Century Gothic" w:hAnsi="Century Gothic"/>
        </w:rPr>
        <w:t>к истории и символам нашей страны, воспитывать чувства гордости и патриотизма за свою Родину.</w:t>
      </w:r>
    </w:p>
    <w:p w:rsidR="001E2B20" w:rsidRDefault="001E2B20" w:rsidP="001E2B20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B701D6">
        <w:rPr>
          <w:rFonts w:ascii="Century Gothic" w:hAnsi="Century Gothic"/>
          <w:b/>
          <w:color w:val="FF0000"/>
        </w:rPr>
        <w:t>23 августа</w:t>
      </w:r>
      <w:r w:rsidRPr="00060E6D">
        <w:rPr>
          <w:rFonts w:ascii="Century Gothic" w:hAnsi="Century Gothic"/>
        </w:rPr>
        <w:t xml:space="preserve"> в нашем Дом</w:t>
      </w:r>
      <w:r w:rsidR="00B701D6">
        <w:rPr>
          <w:rFonts w:ascii="Century Gothic" w:hAnsi="Century Gothic"/>
        </w:rPr>
        <w:t>е</w:t>
      </w:r>
      <w:r w:rsidRPr="00060E6D">
        <w:rPr>
          <w:rFonts w:ascii="Century Gothic" w:hAnsi="Century Gothic"/>
        </w:rPr>
        <w:t xml:space="preserve"> </w:t>
      </w:r>
      <w:r w:rsidR="00B701D6">
        <w:rPr>
          <w:rFonts w:ascii="Century Gothic" w:hAnsi="Century Gothic"/>
        </w:rPr>
        <w:t>к</w:t>
      </w:r>
      <w:r w:rsidRPr="00060E6D">
        <w:rPr>
          <w:rFonts w:ascii="Century Gothic" w:hAnsi="Century Gothic"/>
        </w:rPr>
        <w:t>ультуры состоялось Научно-экспериментальное</w:t>
      </w:r>
      <w:r w:rsidR="00B701D6">
        <w:rPr>
          <w:rFonts w:ascii="Century Gothic" w:hAnsi="Century Gothic"/>
        </w:rPr>
        <w:t xml:space="preserve"> </w:t>
      </w:r>
      <w:r w:rsidRPr="00B701D6">
        <w:rPr>
          <w:rFonts w:ascii="Century Gothic" w:hAnsi="Century Gothic"/>
          <w:b/>
          <w:color w:val="FF0000"/>
        </w:rPr>
        <w:t>познавательное шоу «сумасшедшего» профессора</w:t>
      </w:r>
      <w:r w:rsidRPr="00060E6D">
        <w:rPr>
          <w:rFonts w:ascii="Century Gothic" w:hAnsi="Century Gothic"/>
        </w:rPr>
        <w:t>. Эксперименты с опытами, которые открывают удивительный мир знаний</w:t>
      </w:r>
      <w:r>
        <w:rPr>
          <w:rFonts w:ascii="Century Gothic" w:hAnsi="Century Gothic"/>
        </w:rPr>
        <w:t xml:space="preserve">: </w:t>
      </w:r>
      <w:r w:rsidRPr="00060E6D">
        <w:rPr>
          <w:rFonts w:ascii="Century Gothic" w:hAnsi="Century Gothic"/>
        </w:rPr>
        <w:t>опыты с водой, огнем и</w:t>
      </w:r>
      <w:r>
        <w:rPr>
          <w:rFonts w:ascii="Century Gothic" w:hAnsi="Century Gothic"/>
        </w:rPr>
        <w:t xml:space="preserve"> металлом, латексом и водородом</w:t>
      </w:r>
      <w:r w:rsidRPr="00060E6D">
        <w:rPr>
          <w:rFonts w:ascii="Century Gothic" w:hAnsi="Century Gothic"/>
        </w:rPr>
        <w:t>, а также живые молнии</w:t>
      </w:r>
      <w:r>
        <w:rPr>
          <w:rFonts w:ascii="Century Gothic" w:hAnsi="Century Gothic"/>
        </w:rPr>
        <w:t xml:space="preserve"> </w:t>
      </w:r>
      <w:r w:rsidRPr="00060E6D">
        <w:rPr>
          <w:rFonts w:ascii="Century Gothic" w:hAnsi="Century Gothic"/>
        </w:rPr>
        <w:t>- это то,</w:t>
      </w:r>
      <w:r>
        <w:rPr>
          <w:rFonts w:ascii="Century Gothic" w:hAnsi="Century Gothic"/>
        </w:rPr>
        <w:t xml:space="preserve"> </w:t>
      </w:r>
      <w:r w:rsidRPr="00060E6D">
        <w:rPr>
          <w:rFonts w:ascii="Century Gothic" w:hAnsi="Century Gothic"/>
        </w:rPr>
        <w:t>что смогли увидеть дети в этом шоу. Ребята с восторгом участвовали в опытах, погружались в виртуальный мир и</w:t>
      </w:r>
      <w:r>
        <w:rPr>
          <w:rFonts w:ascii="Century Gothic" w:hAnsi="Century Gothic"/>
        </w:rPr>
        <w:t>,</w:t>
      </w:r>
      <w:r w:rsidRPr="00060E6D">
        <w:rPr>
          <w:rFonts w:ascii="Century Gothic" w:hAnsi="Century Gothic"/>
        </w:rPr>
        <w:t xml:space="preserve"> конечно же</w:t>
      </w:r>
      <w:r>
        <w:rPr>
          <w:rFonts w:ascii="Century Gothic" w:hAnsi="Century Gothic"/>
        </w:rPr>
        <w:t>,</w:t>
      </w:r>
      <w:r w:rsidRPr="00060E6D">
        <w:rPr>
          <w:rFonts w:ascii="Century Gothic" w:hAnsi="Century Gothic"/>
        </w:rPr>
        <w:t xml:space="preserve"> наслаж</w:t>
      </w:r>
      <w:r>
        <w:rPr>
          <w:rFonts w:ascii="Century Gothic" w:hAnsi="Century Gothic"/>
        </w:rPr>
        <w:t>дались воздушной сладкой ватой.</w:t>
      </w:r>
    </w:p>
    <w:p w:rsidR="001E2B20" w:rsidRDefault="001E2B20" w:rsidP="001E2B20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B701D6">
        <w:rPr>
          <w:rFonts w:ascii="Century Gothic" w:hAnsi="Century Gothic"/>
          <w:b/>
          <w:color w:val="FF0000"/>
        </w:rPr>
        <w:t>11 сентября</w:t>
      </w:r>
      <w:r w:rsidRPr="00060E6D">
        <w:rPr>
          <w:rFonts w:ascii="Century Gothic" w:hAnsi="Century Gothic"/>
        </w:rPr>
        <w:t xml:space="preserve"> прошла </w:t>
      </w:r>
      <w:r w:rsidRPr="00B701D6">
        <w:rPr>
          <w:rFonts w:ascii="Century Gothic" w:hAnsi="Century Gothic"/>
          <w:b/>
          <w:color w:val="FF0000"/>
        </w:rPr>
        <w:t>Всероссийская акция «Культурная суббота».</w:t>
      </w:r>
      <w:r w:rsidRPr="00060E6D">
        <w:rPr>
          <w:rFonts w:ascii="Century Gothic" w:hAnsi="Century Gothic"/>
        </w:rPr>
        <w:t xml:space="preserve"> Коллектив Балахтонского Дома Культуры принял участие и провел</w:t>
      </w:r>
      <w:r>
        <w:rPr>
          <w:rFonts w:ascii="Century Gothic" w:hAnsi="Century Gothic"/>
        </w:rPr>
        <w:t xml:space="preserve"> очень интересные мероприятия. </w:t>
      </w:r>
    </w:p>
    <w:p w:rsidR="00F95B0C" w:rsidRDefault="001E2B20" w:rsidP="001E2B20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F95B0C" w:rsidRPr="0018658B" w:rsidRDefault="00F95B0C" w:rsidP="00F95B0C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F95B0C" w:rsidRDefault="00F95B0C" w:rsidP="00F95B0C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9 № 0</w:t>
      </w:r>
      <w:r w:rsidR="00EE35DD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>/20</w:t>
      </w:r>
      <w:r w:rsidR="00EE35DD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EE35DD">
        <w:rPr>
          <w:rFonts w:ascii="Century Gothic" w:hAnsi="Century Gothic"/>
          <w:b/>
          <w:sz w:val="28"/>
          <w:szCs w:val="28"/>
        </w:rPr>
        <w:t>30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EE35DD">
        <w:rPr>
          <w:rFonts w:ascii="Century Gothic" w:hAnsi="Century Gothic"/>
          <w:b/>
          <w:sz w:val="28"/>
          <w:szCs w:val="28"/>
        </w:rPr>
        <w:t>сентября</w:t>
      </w:r>
      <w:r>
        <w:rPr>
          <w:rFonts w:ascii="Century Gothic" w:hAnsi="Century Gothic"/>
          <w:b/>
          <w:sz w:val="28"/>
          <w:szCs w:val="28"/>
        </w:rPr>
        <w:t xml:space="preserve"> 2021 года</w:t>
      </w:r>
    </w:p>
    <w:p w:rsidR="00F95B0C" w:rsidRDefault="00F95B0C" w:rsidP="00F95B0C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F95B0C" w:rsidRDefault="00F95B0C" w:rsidP="00F95B0C">
      <w:pPr>
        <w:rPr>
          <w:rFonts w:ascii="Century Gothic" w:hAnsi="Century Gothic"/>
        </w:rPr>
      </w:pPr>
    </w:p>
    <w:p w:rsidR="001E2B20" w:rsidRPr="00060E6D" w:rsidRDefault="00F95B0C" w:rsidP="001E2B20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="001E2B20" w:rsidRPr="00060E6D">
        <w:rPr>
          <w:rFonts w:ascii="Century Gothic" w:hAnsi="Century Gothic"/>
        </w:rPr>
        <w:t xml:space="preserve">Накануне, </w:t>
      </w:r>
      <w:r w:rsidR="001E2B20" w:rsidRPr="00B701D6">
        <w:rPr>
          <w:rFonts w:ascii="Century Gothic" w:hAnsi="Century Gothic"/>
          <w:b/>
          <w:color w:val="FF0000"/>
        </w:rPr>
        <w:t>10 сентября</w:t>
      </w:r>
      <w:r w:rsidR="001E2B20" w:rsidRPr="00060E6D">
        <w:rPr>
          <w:rFonts w:ascii="Century Gothic" w:hAnsi="Century Gothic"/>
        </w:rPr>
        <w:t xml:space="preserve"> в СДК, совместно с библиотекой, прошел творческий </w:t>
      </w:r>
      <w:r w:rsidR="001E2B20" w:rsidRPr="00B701D6">
        <w:rPr>
          <w:rFonts w:ascii="Century Gothic" w:hAnsi="Century Gothic"/>
          <w:b/>
          <w:color w:val="FF0000"/>
        </w:rPr>
        <w:t>поэтический вечер</w:t>
      </w:r>
      <w:r w:rsidR="001E2B20" w:rsidRPr="00060E6D">
        <w:rPr>
          <w:rFonts w:ascii="Century Gothic" w:hAnsi="Century Gothic"/>
        </w:rPr>
        <w:t xml:space="preserve"> Ирины </w:t>
      </w:r>
      <w:proofErr w:type="spellStart"/>
      <w:r w:rsidR="001E2B20" w:rsidRPr="00060E6D">
        <w:rPr>
          <w:rFonts w:ascii="Century Gothic" w:hAnsi="Century Gothic"/>
        </w:rPr>
        <w:t>Маскалевой</w:t>
      </w:r>
      <w:proofErr w:type="spellEnd"/>
      <w:r w:rsidR="001E2B20" w:rsidRPr="00060E6D">
        <w:rPr>
          <w:rFonts w:ascii="Century Gothic" w:hAnsi="Century Gothic"/>
        </w:rPr>
        <w:t xml:space="preserve"> </w:t>
      </w:r>
      <w:r w:rsidR="001E2B20" w:rsidRPr="00B701D6">
        <w:rPr>
          <w:rFonts w:ascii="Century Gothic" w:hAnsi="Century Gothic"/>
          <w:b/>
          <w:color w:val="FF0000"/>
        </w:rPr>
        <w:t>«Осенняя рапсодия».</w:t>
      </w:r>
      <w:r w:rsidR="001E2B20" w:rsidRPr="00060E6D">
        <w:rPr>
          <w:rFonts w:ascii="Century Gothic" w:hAnsi="Century Gothic"/>
        </w:rPr>
        <w:t xml:space="preserve"> Любители поэзии с удовольствием окунулись в прекрасные картины стихотворного настроения…</w:t>
      </w:r>
      <w:r w:rsidR="001E2B20">
        <w:rPr>
          <w:rFonts w:ascii="Century Gothic" w:hAnsi="Century Gothic"/>
        </w:rPr>
        <w:t xml:space="preserve"> Стихи Ирины </w:t>
      </w:r>
      <w:proofErr w:type="spellStart"/>
      <w:r w:rsidR="001E2B20">
        <w:rPr>
          <w:rFonts w:ascii="Century Gothic" w:hAnsi="Century Gothic"/>
        </w:rPr>
        <w:t>Маскалевой</w:t>
      </w:r>
      <w:proofErr w:type="spellEnd"/>
      <w:r w:rsidR="001E2B20" w:rsidRPr="00060E6D">
        <w:rPr>
          <w:rFonts w:ascii="Century Gothic" w:hAnsi="Century Gothic"/>
        </w:rPr>
        <w:t>,</w:t>
      </w:r>
      <w:r w:rsidR="001E2B20">
        <w:rPr>
          <w:rFonts w:ascii="Century Gothic" w:hAnsi="Century Gothic"/>
        </w:rPr>
        <w:t xml:space="preserve"> проникали в самое сердце</w:t>
      </w:r>
      <w:r w:rsidR="001E2B20" w:rsidRPr="00060E6D">
        <w:rPr>
          <w:rFonts w:ascii="Century Gothic" w:hAnsi="Century Gothic"/>
        </w:rPr>
        <w:t xml:space="preserve">, заворожили присутствующих своей душевностью  и </w:t>
      </w:r>
      <w:r w:rsidR="001E2B20">
        <w:rPr>
          <w:rFonts w:ascii="Century Gothic" w:hAnsi="Century Gothic"/>
        </w:rPr>
        <w:t>трогательностью</w:t>
      </w:r>
      <w:r w:rsidR="001E2B20" w:rsidRPr="00060E6D">
        <w:rPr>
          <w:rFonts w:ascii="Century Gothic" w:hAnsi="Century Gothic"/>
        </w:rPr>
        <w:t>,</w:t>
      </w:r>
      <w:r w:rsidR="001E2B20">
        <w:rPr>
          <w:rFonts w:ascii="Century Gothic" w:hAnsi="Century Gothic"/>
        </w:rPr>
        <w:t xml:space="preserve"> наполняя душу теплом, </w:t>
      </w:r>
      <w:r w:rsidR="001E2B20" w:rsidRPr="00060E6D">
        <w:rPr>
          <w:rFonts w:ascii="Century Gothic" w:hAnsi="Century Gothic"/>
        </w:rPr>
        <w:t xml:space="preserve"> нежностью</w:t>
      </w:r>
      <w:r w:rsidR="001E2B20">
        <w:rPr>
          <w:rFonts w:ascii="Century Gothic" w:hAnsi="Century Gothic"/>
        </w:rPr>
        <w:t xml:space="preserve"> и </w:t>
      </w:r>
      <w:r w:rsidR="001E2B20" w:rsidRPr="00060E6D">
        <w:rPr>
          <w:rFonts w:ascii="Century Gothic" w:hAnsi="Century Gothic"/>
        </w:rPr>
        <w:t>надеждой.</w:t>
      </w:r>
    </w:p>
    <w:p w:rsidR="001E2B20" w:rsidRDefault="001E2B20" w:rsidP="001E2B20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B701D6">
        <w:rPr>
          <w:rFonts w:ascii="Century Gothic" w:hAnsi="Century Gothic"/>
          <w:b/>
          <w:color w:val="FF0000"/>
        </w:rPr>
        <w:t>В</w:t>
      </w:r>
      <w:r>
        <w:rPr>
          <w:rFonts w:ascii="Century Gothic" w:hAnsi="Century Gothic"/>
        </w:rPr>
        <w:t xml:space="preserve"> </w:t>
      </w:r>
      <w:proofErr w:type="spellStart"/>
      <w:r w:rsidRPr="00F95B0C">
        <w:rPr>
          <w:rFonts w:ascii="Century Gothic" w:hAnsi="Century Gothic"/>
          <w:b/>
          <w:color w:val="FF0000"/>
        </w:rPr>
        <w:t>онлайн</w:t>
      </w:r>
      <w:proofErr w:type="spellEnd"/>
      <w:r>
        <w:rPr>
          <w:rFonts w:ascii="Century Gothic" w:hAnsi="Century Gothic"/>
        </w:rPr>
        <w:t xml:space="preserve"> </w:t>
      </w:r>
      <w:r w:rsidRPr="00B701D6">
        <w:rPr>
          <w:rFonts w:ascii="Century Gothic" w:hAnsi="Century Gothic"/>
          <w:b/>
          <w:color w:val="FF0000"/>
        </w:rPr>
        <w:t>видеоролике «Осенний пейзаж»</w:t>
      </w:r>
      <w:r w:rsidRPr="00060E6D">
        <w:rPr>
          <w:rFonts w:ascii="Century Gothic" w:hAnsi="Century Gothic"/>
        </w:rPr>
        <w:t xml:space="preserve"> можно любоваться закатом и утренней росой, каплями дождя на цветах и дарами природы, </w:t>
      </w:r>
      <w:r>
        <w:rPr>
          <w:rFonts w:ascii="Century Gothic" w:hAnsi="Century Gothic"/>
        </w:rPr>
        <w:t>увидеть красоту</w:t>
      </w:r>
      <w:r w:rsidRPr="00060E6D">
        <w:rPr>
          <w:rFonts w:ascii="Century Gothic" w:hAnsi="Century Gothic"/>
        </w:rPr>
        <w:t>, которую создала наша природа.</w:t>
      </w:r>
    </w:p>
    <w:p w:rsidR="001E2B20" w:rsidRPr="00060E6D" w:rsidRDefault="001E2B20" w:rsidP="001E2B20">
      <w:pPr>
        <w:rPr>
          <w:rFonts w:ascii="Century Gothic" w:hAnsi="Century Gothic"/>
          <w:color w:val="333333"/>
          <w:shd w:val="clear" w:color="auto" w:fill="FFFFFF"/>
        </w:rPr>
      </w:pPr>
      <w:r>
        <w:rPr>
          <w:rFonts w:ascii="Century Gothic" w:hAnsi="Century Gothic"/>
        </w:rPr>
        <w:tab/>
      </w:r>
      <w:r w:rsidRPr="00B701D6">
        <w:rPr>
          <w:rFonts w:ascii="Century Gothic" w:hAnsi="Century Gothic"/>
          <w:b/>
          <w:color w:val="FF0000"/>
        </w:rPr>
        <w:t>Видеоролик</w:t>
      </w:r>
      <w:r w:rsidRPr="00060E6D">
        <w:rPr>
          <w:rFonts w:ascii="Century Gothic" w:hAnsi="Century Gothic"/>
        </w:rPr>
        <w:t xml:space="preserve"> </w:t>
      </w:r>
      <w:r w:rsidRPr="00B701D6">
        <w:rPr>
          <w:rFonts w:ascii="Century Gothic" w:hAnsi="Century Gothic"/>
          <w:b/>
          <w:color w:val="FF0000"/>
        </w:rPr>
        <w:t>«Мастер золотые руки»</w:t>
      </w:r>
      <w:r w:rsidRPr="00060E6D">
        <w:rPr>
          <w:rFonts w:ascii="Century Gothic" w:hAnsi="Century Gothic"/>
        </w:rPr>
        <w:t xml:space="preserve"> посвящен настоящему мастеру</w:t>
      </w:r>
      <w:r w:rsidR="00F95B0C">
        <w:rPr>
          <w:rFonts w:ascii="Century Gothic" w:hAnsi="Century Gothic"/>
        </w:rPr>
        <w:t xml:space="preserve"> </w:t>
      </w:r>
      <w:r w:rsidRPr="00060E6D">
        <w:rPr>
          <w:rFonts w:ascii="Century Gothic" w:hAnsi="Century Gothic"/>
        </w:rPr>
        <w:t>-</w:t>
      </w:r>
      <w:r>
        <w:rPr>
          <w:rFonts w:ascii="Century Gothic" w:hAnsi="Century Gothic"/>
        </w:rPr>
        <w:t xml:space="preserve"> Анатолию </w:t>
      </w:r>
      <w:proofErr w:type="spellStart"/>
      <w:r>
        <w:rPr>
          <w:rFonts w:ascii="Century Gothic" w:hAnsi="Century Gothic"/>
        </w:rPr>
        <w:t>Основину</w:t>
      </w:r>
      <w:proofErr w:type="spellEnd"/>
      <w:proofErr w:type="gramStart"/>
      <w:r>
        <w:rPr>
          <w:rFonts w:ascii="Century Gothic" w:hAnsi="Century Gothic"/>
        </w:rPr>
        <w:t xml:space="preserve"> .</w:t>
      </w:r>
      <w:proofErr w:type="gramEnd"/>
      <w:r>
        <w:rPr>
          <w:rFonts w:ascii="Century Gothic" w:hAnsi="Century Gothic"/>
        </w:rPr>
        <w:t xml:space="preserve"> От красоты</w:t>
      </w:r>
      <w:r w:rsidRPr="00060E6D">
        <w:rPr>
          <w:rFonts w:ascii="Century Gothic" w:hAnsi="Century Gothic"/>
        </w:rPr>
        <w:t>,</w:t>
      </w:r>
      <w:r>
        <w:rPr>
          <w:rFonts w:ascii="Century Gothic" w:hAnsi="Century Gothic"/>
        </w:rPr>
        <w:t xml:space="preserve"> </w:t>
      </w:r>
      <w:r w:rsidRPr="00060E6D">
        <w:rPr>
          <w:rFonts w:ascii="Century Gothic" w:hAnsi="Century Gothic"/>
        </w:rPr>
        <w:t xml:space="preserve">которую создает он своими руками из дерева  просто захватывает дух. </w:t>
      </w:r>
      <w:r w:rsidRPr="00060E6D">
        <w:rPr>
          <w:rFonts w:ascii="Century Gothic" w:hAnsi="Century Gothic"/>
          <w:color w:val="333333"/>
          <w:shd w:val="clear" w:color="auto" w:fill="FFFFFF"/>
        </w:rPr>
        <w:t xml:space="preserve">Изделия из дерева </w:t>
      </w:r>
      <w:proofErr w:type="gramStart"/>
      <w:r w:rsidRPr="00060E6D">
        <w:rPr>
          <w:rFonts w:ascii="Century Gothic" w:hAnsi="Century Gothic"/>
          <w:color w:val="333333"/>
          <w:shd w:val="clear" w:color="auto" w:fill="FFFFFF"/>
        </w:rPr>
        <w:t>выглядят стильно во все времена</w:t>
      </w:r>
      <w:r>
        <w:rPr>
          <w:rFonts w:ascii="Century Gothic" w:hAnsi="Century Gothic"/>
          <w:color w:val="333333"/>
          <w:shd w:val="clear" w:color="auto" w:fill="FFFFFF"/>
        </w:rPr>
        <w:t>…</w:t>
      </w:r>
      <w:r w:rsidRPr="00060E6D">
        <w:rPr>
          <w:rFonts w:ascii="Century Gothic" w:hAnsi="Century Gothic"/>
          <w:color w:val="333333"/>
          <w:shd w:val="clear" w:color="auto" w:fill="FFFFFF"/>
        </w:rPr>
        <w:t xml:space="preserve"> Особенно ценится</w:t>
      </w:r>
      <w:proofErr w:type="gramEnd"/>
      <w:r w:rsidRPr="00060E6D">
        <w:rPr>
          <w:rFonts w:ascii="Century Gothic" w:hAnsi="Century Gothic"/>
          <w:color w:val="333333"/>
          <w:shd w:val="clear" w:color="auto" w:fill="FFFFFF"/>
        </w:rPr>
        <w:t xml:space="preserve"> продукция, сделанная своими руками, поскольку подразумевает, как правило, индивидуальный подход. При правильной обработке деревянные поделки долговечны. То, что изготавливается сегодня, будет храниться у внуков и правнуков как неоспоримое доказательство несравненного таланта. Это — настоящее ремесло, которое может перерасти в дело всей жизни! </w:t>
      </w:r>
      <w:r w:rsidRPr="00060E6D">
        <w:rPr>
          <w:rFonts w:ascii="Century Gothic" w:hAnsi="Century Gothic"/>
          <w:noProof/>
        </w:rPr>
        <w:drawing>
          <wp:inline distT="0" distB="0" distL="0" distR="0">
            <wp:extent cx="9525" cy="9525"/>
            <wp:effectExtent l="0" t="0" r="0" b="0"/>
            <wp:docPr id="3" name="Рисунок 3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💥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0E6D">
        <w:rPr>
          <w:rFonts w:ascii="Century Gothic" w:hAnsi="Century Gothic"/>
          <w:noProof/>
        </w:rPr>
        <w:drawing>
          <wp:inline distT="0" distB="0" distL="0" distR="0">
            <wp:extent cx="9525" cy="9525"/>
            <wp:effectExtent l="0" t="0" r="0" b="0"/>
            <wp:docPr id="2" name="Рисунок 2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💥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0E6D">
        <w:rPr>
          <w:rFonts w:ascii="Century Gothic" w:hAnsi="Century Gothic"/>
          <w:noProof/>
        </w:rPr>
        <w:drawing>
          <wp:inline distT="0" distB="0" distL="0" distR="0">
            <wp:extent cx="9525" cy="9525"/>
            <wp:effectExtent l="0" t="0" r="0" b="0"/>
            <wp:docPr id="1" name="Рисунок 1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💥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0E6D">
        <w:rPr>
          <w:rFonts w:ascii="Century Gothic" w:hAnsi="Century Gothic"/>
          <w:color w:val="333333"/>
          <w:shd w:val="clear" w:color="auto" w:fill="FFFFFF"/>
        </w:rPr>
        <w:t xml:space="preserve">Вот такое хобби всей жизни у замечательного мастера Анатолия </w:t>
      </w:r>
      <w:proofErr w:type="spellStart"/>
      <w:r w:rsidRPr="00060E6D">
        <w:rPr>
          <w:rFonts w:ascii="Century Gothic" w:hAnsi="Century Gothic"/>
          <w:color w:val="333333"/>
          <w:shd w:val="clear" w:color="auto" w:fill="FFFFFF"/>
        </w:rPr>
        <w:t>Основина</w:t>
      </w:r>
      <w:proofErr w:type="spellEnd"/>
      <w:r w:rsidRPr="00060E6D">
        <w:rPr>
          <w:rFonts w:ascii="Century Gothic" w:hAnsi="Century Gothic"/>
          <w:color w:val="333333"/>
          <w:shd w:val="clear" w:color="auto" w:fill="FFFFFF"/>
        </w:rPr>
        <w:t>.</w:t>
      </w:r>
    </w:p>
    <w:p w:rsidR="001E2B20" w:rsidRDefault="001E2B20" w:rsidP="001E2B20">
      <w:pPr>
        <w:rPr>
          <w:rFonts w:ascii="Century Gothic" w:hAnsi="Century Gothic"/>
          <w:color w:val="333333"/>
          <w:shd w:val="clear" w:color="auto" w:fill="FFFFFF"/>
        </w:rPr>
      </w:pPr>
      <w:r>
        <w:rPr>
          <w:rFonts w:ascii="Century Gothic" w:hAnsi="Century Gothic"/>
          <w:color w:val="333333"/>
          <w:shd w:val="clear" w:color="auto" w:fill="FFFFFF"/>
        </w:rPr>
        <w:tab/>
        <w:t>Красивые и увлекательные видео</w:t>
      </w:r>
      <w:r w:rsidRPr="00060E6D">
        <w:rPr>
          <w:rFonts w:ascii="Century Gothic" w:hAnsi="Century Gothic"/>
          <w:color w:val="333333"/>
          <w:shd w:val="clear" w:color="auto" w:fill="FFFFFF"/>
        </w:rPr>
        <w:t>ролики монтирует Ольга Анатольевна</w:t>
      </w:r>
      <w:r>
        <w:rPr>
          <w:rFonts w:ascii="Century Gothic" w:hAnsi="Century Gothic"/>
          <w:color w:val="333333"/>
          <w:shd w:val="clear" w:color="auto" w:fill="FFFFFF"/>
        </w:rPr>
        <w:t xml:space="preserve"> Таран</w:t>
      </w:r>
      <w:r w:rsidRPr="00060E6D">
        <w:rPr>
          <w:rFonts w:ascii="Century Gothic" w:hAnsi="Century Gothic"/>
          <w:color w:val="333333"/>
          <w:shd w:val="clear" w:color="auto" w:fill="FFFFFF"/>
        </w:rPr>
        <w:t>. В</w:t>
      </w:r>
      <w:r>
        <w:rPr>
          <w:rFonts w:ascii="Century Gothic" w:hAnsi="Century Gothic"/>
          <w:color w:val="333333"/>
          <w:shd w:val="clear" w:color="auto" w:fill="FFFFFF"/>
        </w:rPr>
        <w:t>идео</w:t>
      </w:r>
      <w:r w:rsidRPr="00060E6D">
        <w:rPr>
          <w:rFonts w:ascii="Century Gothic" w:hAnsi="Century Gothic"/>
          <w:color w:val="333333"/>
          <w:shd w:val="clear" w:color="auto" w:fill="FFFFFF"/>
        </w:rPr>
        <w:t xml:space="preserve">ролики и  мероприятия можно увидеть на страницах </w:t>
      </w:r>
      <w:r>
        <w:rPr>
          <w:rFonts w:ascii="Century Gothic" w:hAnsi="Century Gothic"/>
          <w:color w:val="333333"/>
          <w:shd w:val="clear" w:color="auto" w:fill="FFFFFF"/>
        </w:rPr>
        <w:t xml:space="preserve">в </w:t>
      </w:r>
      <w:r w:rsidRPr="00060E6D">
        <w:rPr>
          <w:rFonts w:ascii="Century Gothic" w:hAnsi="Century Gothic"/>
          <w:color w:val="333333"/>
          <w:shd w:val="clear" w:color="auto" w:fill="FFFFFF"/>
        </w:rPr>
        <w:t>группах ОДНОКЛАССНИК</w:t>
      </w:r>
      <w:r>
        <w:rPr>
          <w:rFonts w:ascii="Century Gothic" w:hAnsi="Century Gothic"/>
          <w:color w:val="333333"/>
          <w:shd w:val="clear" w:color="auto" w:fill="FFFFFF"/>
        </w:rPr>
        <w:t>И</w:t>
      </w:r>
      <w:r w:rsidRPr="00060E6D">
        <w:rPr>
          <w:rFonts w:ascii="Century Gothic" w:hAnsi="Century Gothic"/>
          <w:color w:val="333333"/>
          <w:shd w:val="clear" w:color="auto" w:fill="FFFFFF"/>
        </w:rPr>
        <w:t xml:space="preserve">, ВК </w:t>
      </w:r>
      <w:r>
        <w:rPr>
          <w:rFonts w:ascii="Century Gothic" w:hAnsi="Century Gothic"/>
          <w:color w:val="333333"/>
          <w:shd w:val="clear" w:color="auto" w:fill="FFFFFF"/>
        </w:rPr>
        <w:t>и</w:t>
      </w:r>
      <w:r w:rsidRPr="00060E6D">
        <w:rPr>
          <w:rFonts w:ascii="Century Gothic" w:hAnsi="Century Gothic"/>
          <w:color w:val="333333"/>
          <w:shd w:val="clear" w:color="auto" w:fill="FFFFFF"/>
        </w:rPr>
        <w:t xml:space="preserve"> ИНСТАГРАММ.</w:t>
      </w:r>
    </w:p>
    <w:p w:rsidR="001E2B20" w:rsidRDefault="001E2B20" w:rsidP="001E2B20">
      <w:pPr>
        <w:rPr>
          <w:rFonts w:ascii="Century Gothic" w:hAnsi="Century Gothic"/>
          <w:color w:val="333333"/>
          <w:shd w:val="clear" w:color="auto" w:fill="FFFFFF"/>
        </w:rPr>
      </w:pPr>
    </w:p>
    <w:p w:rsidR="001E2B20" w:rsidRDefault="001E2B20" w:rsidP="001E2B20">
      <w:pPr>
        <w:rPr>
          <w:rFonts w:ascii="Century Gothic" w:hAnsi="Century Gothic"/>
          <w:color w:val="333333"/>
          <w:shd w:val="clear" w:color="auto" w:fill="FFFFFF"/>
        </w:rPr>
      </w:pPr>
    </w:p>
    <w:p w:rsidR="001E2B20" w:rsidRPr="00F95B0C" w:rsidRDefault="001E2B20" w:rsidP="001E2B20">
      <w:pPr>
        <w:jc w:val="center"/>
        <w:rPr>
          <w:rFonts w:ascii="Century Gothic" w:hAnsi="Century Gothic"/>
          <w:color w:val="333333"/>
          <w:shd w:val="clear" w:color="auto" w:fill="FFFFFF"/>
        </w:rPr>
      </w:pPr>
      <w:r w:rsidRPr="00EC6ADB">
        <w:rPr>
          <w:rFonts w:ascii="Century Gothic" w:hAnsi="Century Gothic"/>
          <w:b/>
          <w:bCs/>
          <w:color w:val="FF0000"/>
          <w:sz w:val="32"/>
          <w:szCs w:val="32"/>
          <w:shd w:val="clear" w:color="auto" w:fill="FFFFFF"/>
        </w:rPr>
        <w:t>ВНИМАНИЕ!</w:t>
      </w:r>
      <w:r w:rsidR="00F95B0C">
        <w:rPr>
          <w:rFonts w:ascii="Century Gothic" w:hAnsi="Century Gothic"/>
          <w:color w:val="333333"/>
          <w:shd w:val="clear" w:color="auto" w:fill="FFFFFF"/>
        </w:rPr>
        <w:t xml:space="preserve">     </w:t>
      </w:r>
      <w:r w:rsidRPr="00EC6ADB">
        <w:rPr>
          <w:rFonts w:ascii="Century Gothic" w:hAnsi="Century Gothic"/>
          <w:b/>
          <w:bCs/>
          <w:color w:val="FF0000"/>
          <w:sz w:val="32"/>
          <w:szCs w:val="32"/>
          <w:shd w:val="clear" w:color="auto" w:fill="FFFFFF"/>
        </w:rPr>
        <w:t>НАШИ ОБЪЯВЛЕНИЯ!</w:t>
      </w:r>
      <w:r w:rsidRPr="00EC6ADB">
        <w:rPr>
          <w:rFonts w:ascii="Century Gothic" w:hAnsi="Century Gothic"/>
          <w:color w:val="FF0000"/>
          <w:sz w:val="32"/>
          <w:szCs w:val="32"/>
          <w:shd w:val="clear" w:color="auto" w:fill="FFFFFF"/>
        </w:rPr>
        <w:br/>
      </w:r>
    </w:p>
    <w:p w:rsidR="001E2B20" w:rsidRPr="00EC6ADB" w:rsidRDefault="001E2B20" w:rsidP="001E2B20">
      <w:pPr>
        <w:pStyle w:val="afe"/>
        <w:jc w:val="center"/>
        <w:rPr>
          <w:rFonts w:ascii="Comic Sans MS" w:hAnsi="Comic Sans MS"/>
          <w:shd w:val="clear" w:color="auto" w:fill="FFFFFF"/>
        </w:rPr>
      </w:pPr>
      <w:r w:rsidRPr="00EC6ADB">
        <w:rPr>
          <w:rFonts w:ascii="Comic Sans MS" w:hAnsi="Comic Sans MS"/>
          <w:shd w:val="clear" w:color="auto" w:fill="FFFFFF"/>
        </w:rPr>
        <w:t>Приглашаем всех желающих</w:t>
      </w:r>
    </w:p>
    <w:p w:rsidR="001E2B20" w:rsidRPr="00EC6ADB" w:rsidRDefault="001E2B20" w:rsidP="001E2B20">
      <w:pPr>
        <w:pStyle w:val="afe"/>
        <w:jc w:val="center"/>
        <w:rPr>
          <w:rFonts w:ascii="Comic Sans MS" w:hAnsi="Comic Sans MS"/>
          <w:shd w:val="clear" w:color="auto" w:fill="FFFFFF"/>
        </w:rPr>
      </w:pPr>
      <w:r w:rsidRPr="00EC6ADB">
        <w:rPr>
          <w:rFonts w:ascii="Comic Sans MS" w:hAnsi="Comic Sans MS"/>
          <w:shd w:val="clear" w:color="auto" w:fill="FFFFFF"/>
        </w:rPr>
        <w:t>записаться к нам в новые клубные формирования</w:t>
      </w:r>
    </w:p>
    <w:p w:rsidR="001E2B20" w:rsidRPr="00EC6ADB" w:rsidRDefault="001E2B20" w:rsidP="001E2B20">
      <w:pPr>
        <w:pStyle w:val="afe"/>
        <w:jc w:val="center"/>
        <w:rPr>
          <w:rFonts w:ascii="Comic Sans MS" w:hAnsi="Comic Sans MS"/>
          <w:shd w:val="clear" w:color="auto" w:fill="FFFFFF"/>
        </w:rPr>
      </w:pPr>
      <w:r w:rsidRPr="00EC6ADB">
        <w:rPr>
          <w:rFonts w:ascii="Comic Sans MS" w:hAnsi="Comic Sans MS"/>
          <w:color w:val="7030A0"/>
          <w:shd w:val="clear" w:color="auto" w:fill="FFFFFF"/>
        </w:rPr>
        <w:t>– фольклорный ансамбль для взрослых «Крутись веретенце»,</w:t>
      </w:r>
      <w:r w:rsidRPr="00EC6ADB">
        <w:rPr>
          <w:rFonts w:ascii="Comic Sans MS" w:hAnsi="Comic Sans MS"/>
          <w:color w:val="7030A0"/>
          <w:shd w:val="clear" w:color="auto" w:fill="FFFFFF"/>
        </w:rPr>
        <w:br/>
      </w:r>
      <w:r w:rsidRPr="00EC6ADB">
        <w:rPr>
          <w:rFonts w:ascii="Comic Sans MS" w:hAnsi="Comic Sans MS"/>
          <w:color w:val="0070C0"/>
          <w:shd w:val="clear" w:color="auto" w:fill="FFFFFF"/>
        </w:rPr>
        <w:t>- фольклорный ансамбль для детей «Былинка»,</w:t>
      </w:r>
      <w:r w:rsidRPr="00EC6ADB">
        <w:rPr>
          <w:rFonts w:ascii="Comic Sans MS" w:hAnsi="Comic Sans MS"/>
          <w:color w:val="0070C0"/>
          <w:shd w:val="clear" w:color="auto" w:fill="FFFFFF"/>
        </w:rPr>
        <w:br/>
      </w:r>
      <w:r w:rsidRPr="00EC6ADB">
        <w:rPr>
          <w:rFonts w:ascii="Comic Sans MS" w:hAnsi="Comic Sans MS"/>
          <w:color w:val="943634" w:themeColor="accent2" w:themeShade="BF"/>
          <w:shd w:val="clear" w:color="auto" w:fill="FFFFFF"/>
        </w:rPr>
        <w:t>- декоративно-прикладное искусство для детей «Тысяча мелочей».</w:t>
      </w:r>
    </w:p>
    <w:p w:rsidR="001E2B20" w:rsidRPr="00EC6ADB" w:rsidRDefault="001E2B20" w:rsidP="001E2B20">
      <w:pPr>
        <w:pStyle w:val="afe"/>
        <w:jc w:val="center"/>
        <w:rPr>
          <w:rFonts w:ascii="Comic Sans MS" w:hAnsi="Comic Sans MS"/>
          <w:shd w:val="clear" w:color="auto" w:fill="FFFFFF"/>
        </w:rPr>
      </w:pPr>
      <w:r w:rsidRPr="00EC6ADB">
        <w:rPr>
          <w:rFonts w:ascii="Comic Sans MS" w:hAnsi="Comic Sans MS"/>
          <w:shd w:val="clear" w:color="auto" w:fill="FFFFFF"/>
        </w:rPr>
        <w:t>Продолжают свою работу вокальные ансамбли</w:t>
      </w:r>
    </w:p>
    <w:p w:rsidR="001E2B20" w:rsidRPr="00EC6ADB" w:rsidRDefault="001E2B20" w:rsidP="001E2B20">
      <w:pPr>
        <w:pStyle w:val="afe"/>
        <w:jc w:val="center"/>
        <w:rPr>
          <w:rFonts w:ascii="Comic Sans MS" w:hAnsi="Comic Sans MS"/>
          <w:shd w:val="clear" w:color="auto" w:fill="FFFFFF"/>
        </w:rPr>
      </w:pPr>
      <w:r w:rsidRPr="00EC6ADB">
        <w:rPr>
          <w:rFonts w:ascii="Comic Sans MS" w:hAnsi="Comic Sans MS"/>
          <w:color w:val="C00000"/>
          <w:shd w:val="clear" w:color="auto" w:fill="FFFFFF"/>
        </w:rPr>
        <w:t>«Улыбка»</w:t>
      </w:r>
      <w:r w:rsidRPr="00EC6ADB">
        <w:rPr>
          <w:rFonts w:ascii="Comic Sans MS" w:hAnsi="Comic Sans MS"/>
          <w:shd w:val="clear" w:color="auto" w:fill="FFFFFF"/>
        </w:rPr>
        <w:t xml:space="preserve"> (детский) и </w:t>
      </w:r>
      <w:r w:rsidRPr="00EC6ADB">
        <w:rPr>
          <w:rFonts w:ascii="Comic Sans MS" w:hAnsi="Comic Sans MS"/>
          <w:color w:val="C00000"/>
          <w:shd w:val="clear" w:color="auto" w:fill="FFFFFF"/>
        </w:rPr>
        <w:t>«</w:t>
      </w:r>
      <w:proofErr w:type="spellStart"/>
      <w:r w:rsidRPr="00EC6ADB">
        <w:rPr>
          <w:rFonts w:ascii="Comic Sans MS" w:hAnsi="Comic Sans MS"/>
          <w:color w:val="C00000"/>
          <w:shd w:val="clear" w:color="auto" w:fill="FFFFFF"/>
        </w:rPr>
        <w:t>Зарянка</w:t>
      </w:r>
      <w:proofErr w:type="spellEnd"/>
      <w:r w:rsidRPr="00EC6ADB">
        <w:rPr>
          <w:rFonts w:ascii="Comic Sans MS" w:hAnsi="Comic Sans MS"/>
          <w:color w:val="C00000"/>
          <w:shd w:val="clear" w:color="auto" w:fill="FFFFFF"/>
        </w:rPr>
        <w:t>»</w:t>
      </w:r>
      <w:r>
        <w:rPr>
          <w:rFonts w:ascii="Comic Sans MS" w:hAnsi="Comic Sans MS"/>
          <w:color w:val="C00000"/>
          <w:shd w:val="clear" w:color="auto" w:fill="FFFFFF"/>
        </w:rPr>
        <w:t xml:space="preserve"> </w:t>
      </w:r>
      <w:r w:rsidRPr="00EC6ADB">
        <w:rPr>
          <w:rFonts w:ascii="Comic Sans MS" w:hAnsi="Comic Sans MS"/>
          <w:shd w:val="clear" w:color="auto" w:fill="FFFFFF"/>
        </w:rPr>
        <w:t>(взрослый).</w:t>
      </w:r>
    </w:p>
    <w:p w:rsidR="001E2B20" w:rsidRPr="00F95B0C" w:rsidRDefault="001E2B20" w:rsidP="001E2B20">
      <w:pPr>
        <w:pStyle w:val="afe"/>
        <w:jc w:val="center"/>
        <w:rPr>
          <w:rFonts w:ascii="Comic Sans MS" w:hAnsi="Comic Sans MS"/>
          <w:b/>
          <w:color w:val="FF0000"/>
          <w:shd w:val="clear" w:color="auto" w:fill="FFFFFF"/>
        </w:rPr>
      </w:pPr>
      <w:r w:rsidRPr="00F95B0C">
        <w:rPr>
          <w:rFonts w:ascii="Comic Sans MS" w:hAnsi="Comic Sans MS"/>
          <w:b/>
          <w:color w:val="FF0000"/>
          <w:shd w:val="clear" w:color="auto" w:fill="FFFFFF"/>
        </w:rPr>
        <w:t>Приглашаем детей и взрослых!</w:t>
      </w:r>
    </w:p>
    <w:p w:rsidR="001E2B20" w:rsidRPr="00F95B0C" w:rsidRDefault="001E2B20" w:rsidP="001E2B20">
      <w:pPr>
        <w:pStyle w:val="afe"/>
        <w:jc w:val="center"/>
        <w:rPr>
          <w:rFonts w:ascii="Comic Sans MS" w:hAnsi="Comic Sans MS"/>
          <w:sz w:val="24"/>
          <w:szCs w:val="24"/>
          <w:shd w:val="clear" w:color="auto" w:fill="FFFFFF"/>
        </w:rPr>
      </w:pPr>
      <w:proofErr w:type="spellStart"/>
      <w:r w:rsidRPr="00F95B0C">
        <w:rPr>
          <w:rFonts w:ascii="Comic Sans MS" w:hAnsi="Comic Sans MS"/>
          <w:sz w:val="24"/>
          <w:szCs w:val="24"/>
          <w:shd w:val="clear" w:color="auto" w:fill="FFFFFF"/>
        </w:rPr>
        <w:t>Обращатьсяв</w:t>
      </w:r>
      <w:proofErr w:type="spellEnd"/>
      <w:r w:rsidRPr="00F95B0C">
        <w:rPr>
          <w:rFonts w:ascii="Comic Sans MS" w:hAnsi="Comic Sans MS"/>
          <w:sz w:val="24"/>
          <w:szCs w:val="24"/>
          <w:shd w:val="clear" w:color="auto" w:fill="FFFFFF"/>
        </w:rPr>
        <w:t xml:space="preserve"> СДК – </w:t>
      </w:r>
      <w:r w:rsidR="00F95B0C">
        <w:rPr>
          <w:rFonts w:ascii="Comic Sans MS" w:hAnsi="Comic Sans MS"/>
          <w:sz w:val="24"/>
          <w:szCs w:val="24"/>
          <w:shd w:val="clear" w:color="auto" w:fill="FFFFFF"/>
        </w:rPr>
        <w:t xml:space="preserve">к </w:t>
      </w:r>
      <w:r w:rsidRPr="00F95B0C">
        <w:rPr>
          <w:rFonts w:ascii="Comic Sans MS" w:hAnsi="Comic Sans MS"/>
          <w:sz w:val="24"/>
          <w:szCs w:val="24"/>
          <w:shd w:val="clear" w:color="auto" w:fill="FFFFFF"/>
        </w:rPr>
        <w:t>Ирин</w:t>
      </w:r>
      <w:r w:rsidR="00F95B0C">
        <w:rPr>
          <w:rFonts w:ascii="Comic Sans MS" w:hAnsi="Comic Sans MS"/>
          <w:sz w:val="24"/>
          <w:szCs w:val="24"/>
          <w:shd w:val="clear" w:color="auto" w:fill="FFFFFF"/>
        </w:rPr>
        <w:t>е</w:t>
      </w:r>
      <w:r w:rsidRPr="00F95B0C">
        <w:rPr>
          <w:rFonts w:ascii="Comic Sans MS" w:hAnsi="Comic Sans MS"/>
          <w:sz w:val="24"/>
          <w:szCs w:val="24"/>
          <w:shd w:val="clear" w:color="auto" w:fill="FFFFFF"/>
        </w:rPr>
        <w:t xml:space="preserve"> Викторовн</w:t>
      </w:r>
      <w:r w:rsidR="00F95B0C">
        <w:rPr>
          <w:rFonts w:ascii="Comic Sans MS" w:hAnsi="Comic Sans MS"/>
          <w:sz w:val="24"/>
          <w:szCs w:val="24"/>
          <w:shd w:val="clear" w:color="auto" w:fill="FFFFFF"/>
        </w:rPr>
        <w:t>е</w:t>
      </w:r>
      <w:r w:rsidRPr="00F95B0C">
        <w:rPr>
          <w:rFonts w:ascii="Comic Sans MS" w:hAnsi="Comic Sans MS"/>
          <w:sz w:val="24"/>
          <w:szCs w:val="24"/>
          <w:shd w:val="clear" w:color="auto" w:fill="FFFFFF"/>
        </w:rPr>
        <w:t xml:space="preserve"> </w:t>
      </w:r>
      <w:proofErr w:type="spellStart"/>
      <w:r w:rsidRPr="00F95B0C">
        <w:rPr>
          <w:rFonts w:ascii="Comic Sans MS" w:hAnsi="Comic Sans MS"/>
          <w:sz w:val="24"/>
          <w:szCs w:val="24"/>
          <w:shd w:val="clear" w:color="auto" w:fill="FFFFFF"/>
        </w:rPr>
        <w:t>Маскалев</w:t>
      </w:r>
      <w:r w:rsidR="00F95B0C">
        <w:rPr>
          <w:rFonts w:ascii="Comic Sans MS" w:hAnsi="Comic Sans MS"/>
          <w:sz w:val="24"/>
          <w:szCs w:val="24"/>
          <w:shd w:val="clear" w:color="auto" w:fill="FFFFFF"/>
        </w:rPr>
        <w:t>ой</w:t>
      </w:r>
      <w:proofErr w:type="spellEnd"/>
    </w:p>
    <w:p w:rsidR="00F95B0C" w:rsidRDefault="001E2B20" w:rsidP="00F95B0C">
      <w:pPr>
        <w:pStyle w:val="afe"/>
        <w:jc w:val="center"/>
        <w:rPr>
          <w:rFonts w:ascii="Times New Roman" w:hAnsi="Times New Roman"/>
          <w:color w:val="C00000"/>
          <w:sz w:val="36"/>
          <w:szCs w:val="36"/>
          <w:shd w:val="clear" w:color="auto" w:fill="FFFFFF"/>
        </w:rPr>
      </w:pPr>
      <w:r w:rsidRPr="00F95B0C">
        <w:rPr>
          <w:rFonts w:ascii="Comic Sans MS" w:hAnsi="Comic Sans MS"/>
          <w:sz w:val="24"/>
          <w:szCs w:val="24"/>
          <w:shd w:val="clear" w:color="auto" w:fill="FFFFFF"/>
        </w:rPr>
        <w:t xml:space="preserve">                       </w:t>
      </w:r>
      <w:r w:rsidR="00F95B0C">
        <w:rPr>
          <w:rFonts w:ascii="Comic Sans MS" w:hAnsi="Comic Sans MS"/>
          <w:sz w:val="24"/>
          <w:szCs w:val="24"/>
          <w:shd w:val="clear" w:color="auto" w:fill="FFFFFF"/>
        </w:rPr>
        <w:t xml:space="preserve">      или</w:t>
      </w:r>
      <w:r w:rsidRPr="00F95B0C">
        <w:rPr>
          <w:rFonts w:ascii="Comic Sans MS" w:hAnsi="Comic Sans MS"/>
          <w:sz w:val="24"/>
          <w:szCs w:val="24"/>
          <w:shd w:val="clear" w:color="auto" w:fill="FFFFFF"/>
        </w:rPr>
        <w:t xml:space="preserve">  </w:t>
      </w:r>
      <w:r w:rsidR="00F95B0C">
        <w:rPr>
          <w:rFonts w:ascii="Comic Sans MS" w:hAnsi="Comic Sans MS"/>
          <w:sz w:val="24"/>
          <w:szCs w:val="24"/>
          <w:shd w:val="clear" w:color="auto" w:fill="FFFFFF"/>
        </w:rPr>
        <w:t>Ольге Анатольевне Таран</w:t>
      </w:r>
      <w:r w:rsidRPr="00F95B0C">
        <w:rPr>
          <w:rFonts w:ascii="Comic Sans MS" w:hAnsi="Comic Sans MS"/>
          <w:sz w:val="24"/>
          <w:szCs w:val="24"/>
          <w:shd w:val="clear" w:color="auto" w:fill="FFFFFF"/>
        </w:rPr>
        <w:br/>
      </w:r>
    </w:p>
    <w:p w:rsidR="001E2B20" w:rsidRPr="00F95B0C" w:rsidRDefault="001E2B20" w:rsidP="00F95B0C">
      <w:pPr>
        <w:pStyle w:val="afe"/>
        <w:jc w:val="center"/>
        <w:rPr>
          <w:rFonts w:ascii="Comic Sans MS" w:hAnsi="Comic Sans MS"/>
          <w:b/>
          <w:sz w:val="24"/>
          <w:szCs w:val="24"/>
          <w:shd w:val="clear" w:color="auto" w:fill="FFFFFF"/>
        </w:rPr>
      </w:pPr>
      <w:r w:rsidRPr="00F95B0C">
        <w:rPr>
          <w:rFonts w:ascii="Times New Roman" w:hAnsi="Times New Roman"/>
          <w:b/>
          <w:color w:val="C00000"/>
          <w:sz w:val="36"/>
          <w:szCs w:val="36"/>
          <w:shd w:val="clear" w:color="auto" w:fill="FFFFFF"/>
        </w:rPr>
        <w:t>АНОНС</w:t>
      </w:r>
      <w:r w:rsidRPr="00F95B0C">
        <w:rPr>
          <w:b/>
          <w:color w:val="C00000"/>
          <w:sz w:val="36"/>
          <w:szCs w:val="36"/>
          <w:shd w:val="clear" w:color="auto" w:fill="FFFFFF"/>
        </w:rPr>
        <w:t>!</w:t>
      </w:r>
    </w:p>
    <w:p w:rsidR="001E2B20" w:rsidRPr="001E2B20" w:rsidRDefault="001E2B20" w:rsidP="001E2B20">
      <w:pPr>
        <w:pStyle w:val="ConsPlusTitle"/>
        <w:rPr>
          <w:rFonts w:asciiTheme="minorHAnsi" w:hAnsiTheme="minorHAnsi"/>
          <w:shd w:val="clear" w:color="auto" w:fill="FFFFFF"/>
        </w:rPr>
      </w:pPr>
    </w:p>
    <w:p w:rsidR="001E2B20" w:rsidRPr="00F95B0C" w:rsidRDefault="001E2B20" w:rsidP="00F95B0C">
      <w:pPr>
        <w:pStyle w:val="ConsPlusTitle"/>
        <w:jc w:val="center"/>
        <w:rPr>
          <w:sz w:val="30"/>
          <w:szCs w:val="30"/>
          <w:shd w:val="clear" w:color="auto" w:fill="FFFFFF"/>
        </w:rPr>
      </w:pPr>
      <w:r w:rsidRPr="001E2B20">
        <w:rPr>
          <w:rFonts w:ascii="Bodoni Poster" w:hAnsi="Bodoni Poster"/>
          <w:color w:val="002060"/>
          <w:sz w:val="28"/>
          <w:szCs w:val="28"/>
          <w:shd w:val="clear" w:color="auto" w:fill="FFFFFF"/>
        </w:rPr>
        <w:t xml:space="preserve">8 </w:t>
      </w:r>
      <w:r w:rsidRPr="001E2B20">
        <w:rPr>
          <w:color w:val="002060"/>
          <w:sz w:val="28"/>
          <w:szCs w:val="28"/>
          <w:shd w:val="clear" w:color="auto" w:fill="FFFFFF"/>
        </w:rPr>
        <w:t>ОКТЯБРЯ</w:t>
      </w:r>
      <w:r w:rsidRPr="001E2B20">
        <w:rPr>
          <w:rFonts w:ascii="Bodoni Poster" w:hAnsi="Bodoni Poster"/>
          <w:color w:val="002060"/>
          <w:sz w:val="28"/>
          <w:szCs w:val="28"/>
          <w:shd w:val="clear" w:color="auto" w:fill="FFFFFF"/>
        </w:rPr>
        <w:t xml:space="preserve">!         </w:t>
      </w:r>
      <w:r>
        <w:rPr>
          <w:rFonts w:asciiTheme="minorHAnsi" w:hAnsiTheme="minorHAnsi"/>
          <w:color w:val="002060"/>
          <w:sz w:val="28"/>
          <w:szCs w:val="28"/>
          <w:shd w:val="clear" w:color="auto" w:fill="FFFFFF"/>
        </w:rPr>
        <w:t xml:space="preserve"> </w:t>
      </w:r>
      <w:r w:rsidRPr="001E2B20">
        <w:rPr>
          <w:rFonts w:ascii="Bodoni Poster" w:hAnsi="Bodoni Poster"/>
          <w:color w:val="002060"/>
          <w:sz w:val="28"/>
          <w:szCs w:val="28"/>
          <w:shd w:val="clear" w:color="auto" w:fill="FFFFFF"/>
        </w:rPr>
        <w:t>18:00</w:t>
      </w:r>
      <w:r w:rsidRPr="001E2B20">
        <w:rPr>
          <w:color w:val="002060"/>
          <w:sz w:val="28"/>
          <w:szCs w:val="28"/>
          <w:shd w:val="clear" w:color="auto" w:fill="FFFFFF"/>
        </w:rPr>
        <w:t>часов</w:t>
      </w:r>
      <w:r w:rsidRPr="001E2B20">
        <w:rPr>
          <w:rFonts w:ascii="Bodoni Poster" w:hAnsi="Bodoni Poster"/>
          <w:color w:val="002060"/>
          <w:sz w:val="28"/>
          <w:szCs w:val="28"/>
          <w:shd w:val="clear" w:color="auto" w:fill="FFFFFF"/>
        </w:rPr>
        <w:t xml:space="preserve">       </w:t>
      </w:r>
      <w:r>
        <w:rPr>
          <w:rFonts w:asciiTheme="minorHAnsi" w:hAnsiTheme="minorHAnsi"/>
          <w:color w:val="002060"/>
          <w:sz w:val="28"/>
          <w:szCs w:val="28"/>
          <w:shd w:val="clear" w:color="auto" w:fill="FFFFFF"/>
        </w:rPr>
        <w:t xml:space="preserve">    </w:t>
      </w:r>
      <w:r w:rsidRPr="001E2B20">
        <w:rPr>
          <w:color w:val="002060"/>
          <w:sz w:val="28"/>
          <w:szCs w:val="28"/>
          <w:shd w:val="clear" w:color="auto" w:fill="FFFFFF"/>
        </w:rPr>
        <w:t>Цена</w:t>
      </w:r>
      <w:r>
        <w:rPr>
          <w:color w:val="002060"/>
          <w:sz w:val="28"/>
          <w:szCs w:val="28"/>
          <w:shd w:val="clear" w:color="auto" w:fill="FFFFFF"/>
        </w:rPr>
        <w:t xml:space="preserve"> </w:t>
      </w:r>
      <w:r w:rsidRPr="001E2B20">
        <w:rPr>
          <w:rFonts w:ascii="Bodoni Poster" w:hAnsi="Bodoni Poster"/>
          <w:color w:val="002060"/>
          <w:sz w:val="28"/>
          <w:szCs w:val="28"/>
          <w:shd w:val="clear" w:color="auto" w:fill="FFFFFF"/>
        </w:rPr>
        <w:t xml:space="preserve">- 100 </w:t>
      </w:r>
      <w:r w:rsidRPr="001E2B20">
        <w:rPr>
          <w:color w:val="002060"/>
          <w:sz w:val="28"/>
          <w:szCs w:val="28"/>
          <w:shd w:val="clear" w:color="auto" w:fill="FFFFFF"/>
        </w:rPr>
        <w:t>рублей</w:t>
      </w:r>
      <w:r w:rsidRPr="001E2B20">
        <w:rPr>
          <w:rFonts w:ascii="Bodoni Poster" w:hAnsi="Bodoni Poster"/>
          <w:color w:val="002060"/>
          <w:sz w:val="28"/>
          <w:szCs w:val="28"/>
          <w:shd w:val="clear" w:color="auto" w:fill="FFFFFF"/>
        </w:rPr>
        <w:t xml:space="preserve">   </w:t>
      </w:r>
      <w:r>
        <w:rPr>
          <w:rFonts w:ascii="Bodoni Poster" w:hAnsi="Bodoni Poster"/>
          <w:color w:val="002060"/>
          <w:sz w:val="28"/>
          <w:szCs w:val="28"/>
          <w:shd w:val="clear" w:color="auto" w:fill="FFFFFF"/>
        </w:rPr>
        <w:t xml:space="preserve">  </w:t>
      </w:r>
      <w:r w:rsidRPr="001E2B20">
        <w:rPr>
          <w:rFonts w:ascii="Bodoni Poster" w:hAnsi="Bodoni Poster"/>
          <w:color w:val="002060"/>
          <w:sz w:val="28"/>
          <w:szCs w:val="28"/>
          <w:shd w:val="clear" w:color="auto" w:fill="FFFFFF"/>
        </w:rPr>
        <w:t>16+</w:t>
      </w:r>
      <w:r w:rsidRPr="001E2B20">
        <w:rPr>
          <w:rFonts w:ascii="Bodoni Poster" w:hAnsi="Bodoni Poster"/>
          <w:color w:val="002060"/>
          <w:sz w:val="28"/>
          <w:szCs w:val="28"/>
          <w:shd w:val="clear" w:color="auto" w:fill="FFFFFF"/>
        </w:rPr>
        <w:br/>
      </w:r>
      <w:r w:rsidRPr="00F95B0C">
        <w:rPr>
          <w:color w:val="C00000"/>
          <w:sz w:val="30"/>
          <w:szCs w:val="30"/>
          <w:shd w:val="clear" w:color="auto" w:fill="FFFFFF"/>
        </w:rPr>
        <w:t>МБУК</w:t>
      </w:r>
      <w:r w:rsidRPr="00F95B0C">
        <w:rPr>
          <w:rFonts w:ascii="Bodoni Poster" w:hAnsi="Bodoni Poster"/>
          <w:color w:val="C00000"/>
          <w:sz w:val="30"/>
          <w:szCs w:val="30"/>
          <w:shd w:val="clear" w:color="auto" w:fill="FFFFFF"/>
        </w:rPr>
        <w:t xml:space="preserve"> «</w:t>
      </w:r>
      <w:r w:rsidRPr="00F95B0C">
        <w:rPr>
          <w:color w:val="C00000"/>
          <w:sz w:val="30"/>
          <w:szCs w:val="30"/>
          <w:shd w:val="clear" w:color="auto" w:fill="FFFFFF"/>
        </w:rPr>
        <w:t>ЦКС</w:t>
      </w:r>
      <w:r w:rsidRPr="00F95B0C">
        <w:rPr>
          <w:rFonts w:ascii="Bodoni Poster" w:hAnsi="Bodoni Poster"/>
          <w:color w:val="C00000"/>
          <w:sz w:val="30"/>
          <w:szCs w:val="30"/>
          <w:shd w:val="clear" w:color="auto" w:fill="FFFFFF"/>
        </w:rPr>
        <w:t xml:space="preserve"> </w:t>
      </w:r>
      <w:r w:rsidRPr="00F95B0C">
        <w:rPr>
          <w:color w:val="C00000"/>
          <w:sz w:val="30"/>
          <w:szCs w:val="30"/>
          <w:shd w:val="clear" w:color="auto" w:fill="FFFFFF"/>
        </w:rPr>
        <w:t>Козульского</w:t>
      </w:r>
      <w:r w:rsidRPr="00F95B0C">
        <w:rPr>
          <w:rFonts w:ascii="Bodoni Poster" w:hAnsi="Bodoni Poster"/>
          <w:color w:val="C00000"/>
          <w:sz w:val="30"/>
          <w:szCs w:val="30"/>
          <w:shd w:val="clear" w:color="auto" w:fill="FFFFFF"/>
        </w:rPr>
        <w:t xml:space="preserve"> </w:t>
      </w:r>
      <w:r w:rsidRPr="00F95B0C">
        <w:rPr>
          <w:color w:val="C00000"/>
          <w:sz w:val="30"/>
          <w:szCs w:val="30"/>
          <w:shd w:val="clear" w:color="auto" w:fill="FFFFFF"/>
        </w:rPr>
        <w:t>района</w:t>
      </w:r>
      <w:r w:rsidRPr="00F95B0C">
        <w:rPr>
          <w:rFonts w:ascii="Bodoni Poster" w:hAnsi="Bodoni Poster"/>
          <w:color w:val="C00000"/>
          <w:sz w:val="30"/>
          <w:szCs w:val="30"/>
          <w:shd w:val="clear" w:color="auto" w:fill="FFFFFF"/>
        </w:rPr>
        <w:t>»</w:t>
      </w:r>
    </w:p>
    <w:p w:rsidR="00F95B0C" w:rsidRDefault="001E2B20" w:rsidP="00F95B0C">
      <w:pPr>
        <w:pStyle w:val="ConsPlusTitle"/>
        <w:jc w:val="center"/>
        <w:rPr>
          <w:rFonts w:asciiTheme="minorHAnsi" w:hAnsiTheme="minorHAnsi"/>
          <w:color w:val="C00000"/>
          <w:sz w:val="30"/>
          <w:szCs w:val="30"/>
          <w:shd w:val="clear" w:color="auto" w:fill="FFFFFF"/>
        </w:rPr>
      </w:pPr>
      <w:r w:rsidRPr="00F95B0C">
        <w:rPr>
          <w:color w:val="C00000"/>
          <w:sz w:val="30"/>
          <w:szCs w:val="30"/>
          <w:shd w:val="clear" w:color="auto" w:fill="FFFFFF"/>
        </w:rPr>
        <w:t>Народный</w:t>
      </w:r>
      <w:r w:rsidRPr="00F95B0C">
        <w:rPr>
          <w:rFonts w:ascii="Bodoni Poster" w:hAnsi="Bodoni Poster"/>
          <w:color w:val="C00000"/>
          <w:sz w:val="30"/>
          <w:szCs w:val="30"/>
          <w:shd w:val="clear" w:color="auto" w:fill="FFFFFF"/>
        </w:rPr>
        <w:t xml:space="preserve"> </w:t>
      </w:r>
      <w:r w:rsidRPr="00F95B0C">
        <w:rPr>
          <w:color w:val="C00000"/>
          <w:sz w:val="30"/>
          <w:szCs w:val="30"/>
          <w:shd w:val="clear" w:color="auto" w:fill="FFFFFF"/>
        </w:rPr>
        <w:t>театр</w:t>
      </w:r>
      <w:r w:rsidRPr="00F95B0C">
        <w:rPr>
          <w:rFonts w:ascii="Bodoni Poster" w:hAnsi="Bodoni Poster"/>
          <w:color w:val="C00000"/>
          <w:sz w:val="30"/>
          <w:szCs w:val="30"/>
          <w:shd w:val="clear" w:color="auto" w:fill="FFFFFF"/>
        </w:rPr>
        <w:t xml:space="preserve"> «</w:t>
      </w:r>
      <w:r w:rsidRPr="00F95B0C">
        <w:rPr>
          <w:color w:val="C00000"/>
          <w:sz w:val="30"/>
          <w:szCs w:val="30"/>
          <w:shd w:val="clear" w:color="auto" w:fill="FFFFFF"/>
        </w:rPr>
        <w:t>КАЛАМБУР</w:t>
      </w:r>
      <w:r w:rsidRPr="00F95B0C">
        <w:rPr>
          <w:rFonts w:ascii="Bodoni Poster" w:hAnsi="Bodoni Poster"/>
          <w:color w:val="C00000"/>
          <w:sz w:val="30"/>
          <w:szCs w:val="30"/>
          <w:shd w:val="clear" w:color="auto" w:fill="FFFFFF"/>
        </w:rPr>
        <w:t xml:space="preserve">» </w:t>
      </w:r>
      <w:r w:rsidRPr="00F95B0C">
        <w:rPr>
          <w:color w:val="C00000"/>
          <w:sz w:val="30"/>
          <w:szCs w:val="30"/>
          <w:shd w:val="clear" w:color="auto" w:fill="FFFFFF"/>
        </w:rPr>
        <w:t>представляет</w:t>
      </w:r>
      <w:r w:rsidRPr="00F95B0C">
        <w:rPr>
          <w:rFonts w:ascii="Bodoni Poster" w:hAnsi="Bodoni Poster"/>
          <w:color w:val="C00000"/>
          <w:sz w:val="30"/>
          <w:szCs w:val="30"/>
          <w:shd w:val="clear" w:color="auto" w:fill="FFFFFF"/>
        </w:rPr>
        <w:t xml:space="preserve"> </w:t>
      </w:r>
      <w:r w:rsidRPr="00F95B0C">
        <w:rPr>
          <w:color w:val="C00000"/>
          <w:sz w:val="30"/>
          <w:szCs w:val="30"/>
          <w:shd w:val="clear" w:color="auto" w:fill="FFFFFF"/>
        </w:rPr>
        <w:t>спектакль</w:t>
      </w:r>
      <w:r w:rsidRPr="00F95B0C">
        <w:rPr>
          <w:rFonts w:ascii="Bodoni Poster" w:hAnsi="Bodoni Poster"/>
          <w:color w:val="C00000"/>
          <w:sz w:val="30"/>
          <w:szCs w:val="30"/>
          <w:shd w:val="clear" w:color="auto" w:fill="FFFFFF"/>
        </w:rPr>
        <w:t xml:space="preserve"> </w:t>
      </w:r>
      <w:r w:rsidRPr="00F95B0C">
        <w:rPr>
          <w:color w:val="C00000"/>
          <w:sz w:val="30"/>
          <w:szCs w:val="30"/>
          <w:shd w:val="clear" w:color="auto" w:fill="FFFFFF"/>
        </w:rPr>
        <w:t>и</w:t>
      </w:r>
      <w:r w:rsidRPr="00F95B0C">
        <w:rPr>
          <w:rFonts w:ascii="Bodoni Poster" w:hAnsi="Bodoni Poster"/>
          <w:color w:val="C00000"/>
          <w:sz w:val="30"/>
          <w:szCs w:val="30"/>
          <w:shd w:val="clear" w:color="auto" w:fill="FFFFFF"/>
        </w:rPr>
        <w:t xml:space="preserve"> </w:t>
      </w:r>
      <w:r w:rsidRPr="00F95B0C">
        <w:rPr>
          <w:color w:val="C00000"/>
          <w:sz w:val="30"/>
          <w:szCs w:val="30"/>
          <w:shd w:val="clear" w:color="auto" w:fill="FFFFFF"/>
        </w:rPr>
        <w:t>концертную</w:t>
      </w:r>
      <w:r w:rsidRPr="00F95B0C">
        <w:rPr>
          <w:rFonts w:ascii="Bodoni Poster" w:hAnsi="Bodoni Poster"/>
          <w:color w:val="C00000"/>
          <w:sz w:val="30"/>
          <w:szCs w:val="30"/>
          <w:shd w:val="clear" w:color="auto" w:fill="FFFFFF"/>
        </w:rPr>
        <w:t xml:space="preserve"> </w:t>
      </w:r>
      <w:r w:rsidRPr="00F95B0C">
        <w:rPr>
          <w:color w:val="C00000"/>
          <w:sz w:val="30"/>
          <w:szCs w:val="30"/>
          <w:shd w:val="clear" w:color="auto" w:fill="FFFFFF"/>
        </w:rPr>
        <w:t>программу</w:t>
      </w:r>
      <w:r w:rsidRPr="00F95B0C">
        <w:rPr>
          <w:rFonts w:ascii="Bodoni Poster" w:hAnsi="Bodoni Poster"/>
          <w:color w:val="C00000"/>
          <w:sz w:val="30"/>
          <w:szCs w:val="30"/>
          <w:shd w:val="clear" w:color="auto" w:fill="FFFFFF"/>
        </w:rPr>
        <w:t xml:space="preserve"> «</w:t>
      </w:r>
      <w:r w:rsidRPr="00F95B0C">
        <w:rPr>
          <w:color w:val="C00000"/>
          <w:sz w:val="30"/>
          <w:szCs w:val="30"/>
          <w:shd w:val="clear" w:color="auto" w:fill="FFFFFF"/>
        </w:rPr>
        <w:t>СВАТОВСТВО</w:t>
      </w:r>
      <w:r w:rsidRPr="00F95B0C">
        <w:rPr>
          <w:rFonts w:ascii="Bodoni Poster" w:hAnsi="Bodoni Poster"/>
          <w:color w:val="C00000"/>
          <w:sz w:val="30"/>
          <w:szCs w:val="30"/>
          <w:shd w:val="clear" w:color="auto" w:fill="FFFFFF"/>
        </w:rPr>
        <w:t>».</w:t>
      </w:r>
    </w:p>
    <w:p w:rsidR="00F95B0C" w:rsidRPr="00F95B0C" w:rsidRDefault="001E2B20" w:rsidP="00F95B0C">
      <w:pPr>
        <w:pStyle w:val="ConsPlusTitle"/>
        <w:jc w:val="right"/>
        <w:rPr>
          <w:rFonts w:asciiTheme="minorHAnsi" w:hAnsiTheme="minorHAnsi"/>
          <w:color w:val="C00000"/>
          <w:sz w:val="30"/>
          <w:szCs w:val="30"/>
          <w:shd w:val="clear" w:color="auto" w:fill="FFFFFF"/>
        </w:rPr>
      </w:pPr>
      <w:r w:rsidRPr="00F95B0C">
        <w:rPr>
          <w:rFonts w:ascii="Times New Roman" w:hAnsi="Times New Roman"/>
          <w:b w:val="0"/>
          <w:sz w:val="24"/>
          <w:szCs w:val="24"/>
          <w:shd w:val="clear" w:color="auto" w:fill="FFFFFF"/>
        </w:rPr>
        <w:t>Режиссер</w:t>
      </w:r>
      <w:r w:rsidRPr="00F95B0C">
        <w:rPr>
          <w:b w:val="0"/>
          <w:sz w:val="24"/>
          <w:szCs w:val="24"/>
          <w:shd w:val="clear" w:color="auto" w:fill="FFFFFF"/>
        </w:rPr>
        <w:t xml:space="preserve"> - </w:t>
      </w:r>
      <w:r w:rsidRPr="00F95B0C">
        <w:rPr>
          <w:rFonts w:ascii="Times New Roman" w:hAnsi="Times New Roman"/>
          <w:b w:val="0"/>
          <w:sz w:val="24"/>
          <w:szCs w:val="24"/>
          <w:shd w:val="clear" w:color="auto" w:fill="FFFFFF"/>
        </w:rPr>
        <w:t>Ольга</w:t>
      </w:r>
      <w:r w:rsidRPr="00F95B0C">
        <w:rPr>
          <w:b w:val="0"/>
          <w:sz w:val="24"/>
          <w:szCs w:val="24"/>
          <w:shd w:val="clear" w:color="auto" w:fill="FFFFFF"/>
        </w:rPr>
        <w:t xml:space="preserve"> </w:t>
      </w:r>
      <w:r w:rsidRPr="00F95B0C">
        <w:rPr>
          <w:rFonts w:ascii="Times New Roman" w:hAnsi="Times New Roman"/>
          <w:b w:val="0"/>
          <w:sz w:val="24"/>
          <w:szCs w:val="24"/>
          <w:shd w:val="clear" w:color="auto" w:fill="FFFFFF"/>
        </w:rPr>
        <w:t>Давыдова</w:t>
      </w:r>
      <w:r w:rsidRPr="00F95B0C">
        <w:rPr>
          <w:b w:val="0"/>
          <w:sz w:val="24"/>
          <w:szCs w:val="24"/>
          <w:shd w:val="clear" w:color="auto" w:fill="FFFFFF"/>
        </w:rPr>
        <w:br/>
      </w:r>
      <w:r w:rsidRPr="00F95B0C">
        <w:rPr>
          <w:rFonts w:ascii="Times New Roman" w:hAnsi="Times New Roman"/>
          <w:b w:val="0"/>
          <w:sz w:val="24"/>
          <w:szCs w:val="24"/>
          <w:shd w:val="clear" w:color="auto" w:fill="FFFFFF"/>
        </w:rPr>
        <w:t>Сценарий</w:t>
      </w:r>
      <w:r w:rsidRPr="00F95B0C">
        <w:rPr>
          <w:b w:val="0"/>
          <w:sz w:val="24"/>
          <w:szCs w:val="24"/>
          <w:shd w:val="clear" w:color="auto" w:fill="FFFFFF"/>
        </w:rPr>
        <w:t xml:space="preserve"> - </w:t>
      </w:r>
      <w:proofErr w:type="spellStart"/>
      <w:r w:rsidRPr="00F95B0C">
        <w:rPr>
          <w:rFonts w:ascii="Times New Roman" w:hAnsi="Times New Roman"/>
          <w:b w:val="0"/>
          <w:sz w:val="24"/>
          <w:szCs w:val="24"/>
          <w:shd w:val="clear" w:color="auto" w:fill="FFFFFF"/>
        </w:rPr>
        <w:t>Эвелина</w:t>
      </w:r>
      <w:proofErr w:type="spellEnd"/>
      <w:r w:rsidRPr="00F95B0C">
        <w:rPr>
          <w:b w:val="0"/>
          <w:sz w:val="24"/>
          <w:szCs w:val="24"/>
          <w:shd w:val="clear" w:color="auto" w:fill="FFFFFF"/>
        </w:rPr>
        <w:t xml:space="preserve"> </w:t>
      </w:r>
      <w:proofErr w:type="spellStart"/>
      <w:r w:rsidRPr="00F95B0C">
        <w:rPr>
          <w:rFonts w:ascii="Times New Roman" w:hAnsi="Times New Roman"/>
          <w:b w:val="0"/>
          <w:sz w:val="24"/>
          <w:szCs w:val="24"/>
          <w:shd w:val="clear" w:color="auto" w:fill="FFFFFF"/>
        </w:rPr>
        <w:t>Пиженко</w:t>
      </w:r>
      <w:proofErr w:type="spellEnd"/>
      <w:r w:rsidRPr="00F95B0C">
        <w:rPr>
          <w:b w:val="0"/>
          <w:sz w:val="24"/>
          <w:szCs w:val="24"/>
          <w:shd w:val="clear" w:color="auto" w:fill="FFFFFF"/>
        </w:rPr>
        <w:br/>
      </w:r>
      <w:r w:rsidR="00F95B0C">
        <w:rPr>
          <w:rFonts w:ascii="Century Gothic" w:hAnsi="Century Gothic"/>
          <w:sz w:val="32"/>
          <w:szCs w:val="32"/>
        </w:rPr>
        <w:lastRenderedPageBreak/>
        <w:t>_____________________________________________________________</w:t>
      </w:r>
    </w:p>
    <w:p w:rsidR="00F95B0C" w:rsidRDefault="00F95B0C" w:rsidP="00F95B0C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 w:rsidR="004479F0">
        <w:rPr>
          <w:rFonts w:ascii="Century Gothic" w:hAnsi="Century Gothic"/>
          <w:b/>
          <w:sz w:val="28"/>
          <w:szCs w:val="28"/>
        </w:rPr>
        <w:t>аница 10</w:t>
      </w:r>
      <w:r>
        <w:rPr>
          <w:rFonts w:ascii="Century Gothic" w:hAnsi="Century Gothic"/>
          <w:b/>
          <w:sz w:val="28"/>
          <w:szCs w:val="28"/>
        </w:rPr>
        <w:t xml:space="preserve"> № 0</w:t>
      </w:r>
      <w:r w:rsidR="00EE35DD">
        <w:rPr>
          <w:rFonts w:ascii="Century Gothic" w:hAnsi="Century Gothic"/>
          <w:b/>
          <w:sz w:val="28"/>
          <w:szCs w:val="28"/>
        </w:rPr>
        <w:t>9</w:t>
      </w:r>
      <w:r w:rsidR="004479F0">
        <w:rPr>
          <w:rFonts w:ascii="Century Gothic" w:hAnsi="Century Gothic"/>
          <w:b/>
          <w:sz w:val="28"/>
          <w:szCs w:val="28"/>
        </w:rPr>
        <w:t>/20</w:t>
      </w:r>
      <w:r w:rsidR="00EE35DD">
        <w:rPr>
          <w:rFonts w:ascii="Century Gothic" w:hAnsi="Century Gothic"/>
          <w:b/>
          <w:sz w:val="28"/>
          <w:szCs w:val="28"/>
        </w:rPr>
        <w:t>3</w:t>
      </w:r>
      <w:r w:rsidR="004479F0"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EE35DD">
        <w:rPr>
          <w:rFonts w:ascii="Century Gothic" w:hAnsi="Century Gothic"/>
          <w:b/>
          <w:sz w:val="28"/>
          <w:szCs w:val="28"/>
        </w:rPr>
        <w:t>30  сентября</w:t>
      </w:r>
      <w:r w:rsidR="004479F0">
        <w:rPr>
          <w:rFonts w:ascii="Century Gothic" w:hAnsi="Century Gothic"/>
          <w:b/>
          <w:sz w:val="28"/>
          <w:szCs w:val="28"/>
        </w:rPr>
        <w:t xml:space="preserve"> 2021</w:t>
      </w:r>
      <w:r>
        <w:rPr>
          <w:rFonts w:ascii="Century Gothic" w:hAnsi="Century Gothic"/>
          <w:b/>
          <w:sz w:val="28"/>
          <w:szCs w:val="28"/>
        </w:rPr>
        <w:t>года</w:t>
      </w:r>
    </w:p>
    <w:p w:rsidR="004479F0" w:rsidRDefault="004479F0" w:rsidP="004479F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</w:rPr>
        <w:t>____________</w:t>
      </w:r>
      <w:r w:rsidR="00F95B0C">
        <w:rPr>
          <w:rFonts w:ascii="Century Gothic" w:hAnsi="Century Gothic"/>
          <w:b/>
        </w:rPr>
        <w:t>______________________________________________________________________</w:t>
      </w:r>
      <w:r w:rsidR="001E2B20" w:rsidRPr="00EC6ADB">
        <w:rPr>
          <w:shd w:val="clear" w:color="auto" w:fill="FFFFFF"/>
        </w:rPr>
        <w:br/>
      </w:r>
    </w:p>
    <w:p w:rsidR="004479F0" w:rsidRPr="00310266" w:rsidRDefault="004479F0" w:rsidP="004479F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  <w:r w:rsidRPr="00310266">
        <w:rPr>
          <w:rFonts w:ascii="Century Gothic" w:hAnsi="Century Gothic"/>
          <w:b/>
          <w:color w:val="002060"/>
          <w:sz w:val="32"/>
          <w:szCs w:val="32"/>
        </w:rPr>
        <w:t>АДМИНИСТРАЦИЯ РАЙОНА ИНФОРМИРУЕТ</w:t>
      </w:r>
    </w:p>
    <w:p w:rsidR="002E30B8" w:rsidRPr="00F95B0C" w:rsidRDefault="001E2B20" w:rsidP="00F95B0C">
      <w:pPr>
        <w:pStyle w:val="afe"/>
        <w:jc w:val="right"/>
        <w:rPr>
          <w:b/>
          <w:color w:val="FF0000"/>
          <w:sz w:val="32"/>
          <w:szCs w:val="32"/>
          <w:shd w:val="clear" w:color="auto" w:fill="FFFFFF"/>
        </w:rPr>
      </w:pPr>
      <w:r w:rsidRPr="00EC6ADB">
        <w:rPr>
          <w:rFonts w:ascii="Times New Roman" w:hAnsi="Times New Roman"/>
          <w:shd w:val="clear" w:color="auto" w:fill="FFFFFF"/>
        </w:rPr>
        <w:t xml:space="preserve">                                             </w:t>
      </w:r>
    </w:p>
    <w:p w:rsidR="00BF4A4E" w:rsidRDefault="00BF4A4E" w:rsidP="00BF4A4E">
      <w:pPr>
        <w:pStyle w:val="ConsPlusNonformat"/>
        <w:jc w:val="center"/>
        <w:rPr>
          <w:rFonts w:ascii="Century Gothic" w:hAnsi="Century Gothic"/>
          <w:b/>
          <w:color w:val="C00000"/>
          <w:kern w:val="36"/>
          <w:sz w:val="32"/>
          <w:szCs w:val="32"/>
        </w:rPr>
      </w:pPr>
      <w:r>
        <w:rPr>
          <w:rFonts w:ascii="Century Gothic" w:hAnsi="Century Gothic"/>
          <w:b/>
          <w:color w:val="C00000"/>
          <w:kern w:val="36"/>
          <w:sz w:val="32"/>
          <w:szCs w:val="32"/>
        </w:rPr>
        <w:t>О предоставлении государственной социальной помощи</w:t>
      </w:r>
    </w:p>
    <w:p w:rsidR="00BF4A4E" w:rsidRDefault="00BF4A4E" w:rsidP="00BF4A4E">
      <w:pPr>
        <w:pStyle w:val="ConsPlusNonformat"/>
        <w:jc w:val="center"/>
        <w:rPr>
          <w:rFonts w:ascii="Century Gothic" w:hAnsi="Century Gothic"/>
          <w:b/>
          <w:color w:val="C00000"/>
          <w:kern w:val="36"/>
          <w:sz w:val="32"/>
          <w:szCs w:val="32"/>
        </w:rPr>
      </w:pPr>
      <w:r>
        <w:rPr>
          <w:rFonts w:ascii="Century Gothic" w:hAnsi="Century Gothic"/>
          <w:b/>
          <w:color w:val="C00000"/>
          <w:kern w:val="36"/>
          <w:sz w:val="32"/>
          <w:szCs w:val="32"/>
        </w:rPr>
        <w:t>на основании социального контракта в 2021 году</w:t>
      </w:r>
    </w:p>
    <w:p w:rsidR="00BF4A4E" w:rsidRDefault="00BF4A4E" w:rsidP="00BF4A4E">
      <w:pPr>
        <w:ind w:firstLine="708"/>
        <w:jc w:val="center"/>
        <w:rPr>
          <w:rFonts w:ascii="Century Gothic" w:hAnsi="Century Gothic"/>
          <w:b/>
          <w:color w:val="000000" w:themeColor="text1"/>
          <w:sz w:val="28"/>
          <w:szCs w:val="28"/>
          <w:shd w:val="clear" w:color="auto" w:fill="FFFFFF"/>
        </w:rPr>
      </w:pPr>
    </w:p>
    <w:p w:rsidR="00BF4A4E" w:rsidRDefault="00BF4A4E" w:rsidP="00BF4A4E">
      <w:pPr>
        <w:ind w:firstLine="708"/>
        <w:jc w:val="center"/>
        <w:rPr>
          <w:rFonts w:ascii="Century Gothic" w:hAnsi="Century Gothic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Century Gothic" w:hAnsi="Century Gothic"/>
          <w:b/>
          <w:color w:val="000000" w:themeColor="text1"/>
          <w:sz w:val="28"/>
          <w:szCs w:val="28"/>
          <w:shd w:val="clear" w:color="auto" w:fill="FFFFFF"/>
        </w:rPr>
        <w:t>Уважаемые жители Балахтонского сельсовета!</w:t>
      </w:r>
    </w:p>
    <w:p w:rsidR="00BF4A4E" w:rsidRDefault="00BF4A4E" w:rsidP="00BF4A4E">
      <w:pPr>
        <w:ind w:firstLine="708"/>
        <w:jc w:val="center"/>
        <w:rPr>
          <w:color w:val="000000" w:themeColor="text1"/>
          <w:sz w:val="28"/>
          <w:szCs w:val="28"/>
          <w:shd w:val="clear" w:color="auto" w:fill="FFFFFF"/>
        </w:rPr>
      </w:pPr>
    </w:p>
    <w:p w:rsidR="00F95B0C" w:rsidRDefault="00BF4A4E" w:rsidP="00BF4A4E">
      <w:pPr>
        <w:ind w:firstLine="708"/>
        <w:rPr>
          <w:rFonts w:ascii="Century Gothic" w:hAnsi="Century Gothic"/>
          <w:color w:val="000000" w:themeColor="text1"/>
          <w:sz w:val="26"/>
          <w:szCs w:val="26"/>
          <w:shd w:val="clear" w:color="auto" w:fill="FFFFFF"/>
        </w:rPr>
      </w:pPr>
      <w:r>
        <w:rPr>
          <w:rFonts w:ascii="Century Gothic" w:hAnsi="Century Gothic"/>
          <w:color w:val="000000" w:themeColor="text1"/>
          <w:sz w:val="26"/>
          <w:szCs w:val="26"/>
          <w:shd w:val="clear" w:color="auto" w:fill="FFFFFF"/>
        </w:rPr>
        <w:t xml:space="preserve">В Красноярском крае в 2021 году появилась новая форма государственной поддержки малоимущих граждан – </w:t>
      </w:r>
      <w:r>
        <w:rPr>
          <w:rFonts w:ascii="Century Gothic" w:hAnsi="Century Gothic"/>
          <w:b/>
          <w:color w:val="C00000"/>
          <w:sz w:val="26"/>
          <w:szCs w:val="26"/>
          <w:shd w:val="clear" w:color="auto" w:fill="FFFFFF"/>
        </w:rPr>
        <w:t>заключение социального контракта.</w:t>
      </w:r>
      <w:r>
        <w:rPr>
          <w:rFonts w:ascii="Century Gothic" w:hAnsi="Century Gothic"/>
          <w:color w:val="000000" w:themeColor="text1"/>
          <w:sz w:val="26"/>
          <w:szCs w:val="26"/>
          <w:shd w:val="clear" w:color="auto" w:fill="FFFFFF"/>
        </w:rPr>
        <w:t xml:space="preserve"> </w:t>
      </w:r>
    </w:p>
    <w:p w:rsidR="00BF4A4E" w:rsidRDefault="00BF4A4E" w:rsidP="00BF4A4E">
      <w:pPr>
        <w:ind w:firstLine="708"/>
        <w:rPr>
          <w:rFonts w:ascii="Century Gothic" w:hAnsi="Century Gothic"/>
          <w:color w:val="000000" w:themeColor="text1"/>
          <w:sz w:val="26"/>
          <w:szCs w:val="26"/>
          <w:shd w:val="clear" w:color="auto" w:fill="FFFFFF"/>
        </w:rPr>
      </w:pPr>
      <w:r>
        <w:rPr>
          <w:rFonts w:ascii="Century Gothic" w:hAnsi="Century Gothic"/>
          <w:color w:val="000000" w:themeColor="text1"/>
          <w:sz w:val="26"/>
          <w:szCs w:val="26"/>
          <w:shd w:val="clear" w:color="auto" w:fill="FFFFFF"/>
        </w:rPr>
        <w:t>Можно получить финансовую помощь для организации индивидуальной предпринимательской деятельности, поиска работы с последующим трудоустройством, ведения личного подсобного хозяйства и иные цели.</w:t>
      </w:r>
    </w:p>
    <w:p w:rsidR="00BF4A4E" w:rsidRDefault="00BF4A4E" w:rsidP="00BF4A4E">
      <w:pPr>
        <w:ind w:firstLine="708"/>
        <w:rPr>
          <w:rFonts w:ascii="Century Gothic" w:hAnsi="Century Gothic"/>
          <w:color w:val="000000" w:themeColor="text1"/>
          <w:sz w:val="26"/>
          <w:szCs w:val="26"/>
          <w:shd w:val="clear" w:color="auto" w:fill="FFFFFF"/>
        </w:rPr>
      </w:pPr>
      <w:r>
        <w:rPr>
          <w:rFonts w:ascii="Century Gothic" w:hAnsi="Century Gothic"/>
          <w:color w:val="000000" w:themeColor="text1"/>
          <w:sz w:val="26"/>
          <w:szCs w:val="26"/>
          <w:shd w:val="clear" w:color="auto" w:fill="FFFFFF"/>
        </w:rPr>
        <w:t>Воспользоваться такой помощью могут люди, чей доход ниже прожиточного минимума. Если это семья, то рассчитывается средний доход на каждого члена семьи.</w:t>
      </w:r>
    </w:p>
    <w:p w:rsidR="00BF4A4E" w:rsidRDefault="00BF4A4E" w:rsidP="00BF4A4E">
      <w:pPr>
        <w:rPr>
          <w:rFonts w:ascii="Century Gothic" w:hAnsi="Century Gothic"/>
          <w:color w:val="000000" w:themeColor="text1"/>
          <w:shd w:val="clear" w:color="auto" w:fill="FFFFFF"/>
        </w:rPr>
      </w:pPr>
    </w:p>
    <w:p w:rsidR="00BF4A4E" w:rsidRDefault="00BF4A4E" w:rsidP="00BF4A4E">
      <w:pPr>
        <w:ind w:firstLine="708"/>
        <w:rPr>
          <w:rFonts w:ascii="Century Gothic" w:hAnsi="Century Gothic"/>
          <w:color w:val="000000" w:themeColor="text1"/>
          <w:sz w:val="26"/>
          <w:szCs w:val="26"/>
          <w:shd w:val="clear" w:color="auto" w:fill="FFFFFF"/>
        </w:rPr>
      </w:pPr>
      <w:r>
        <w:rPr>
          <w:rFonts w:ascii="Century Gothic" w:hAnsi="Century Gothic"/>
          <w:color w:val="000000" w:themeColor="text1"/>
          <w:sz w:val="26"/>
          <w:szCs w:val="26"/>
          <w:shd w:val="clear" w:color="auto" w:fill="FFFFFF"/>
        </w:rPr>
        <w:t>«</w:t>
      </w:r>
      <w:r>
        <w:rPr>
          <w:rFonts w:ascii="Century Gothic" w:hAnsi="Century Gothic"/>
          <w:b/>
          <w:color w:val="C00000"/>
          <w:sz w:val="26"/>
          <w:szCs w:val="26"/>
          <w:shd w:val="clear" w:color="auto" w:fill="FFFFFF"/>
        </w:rPr>
        <w:t>Социальный контракт</w:t>
      </w:r>
      <w:r>
        <w:rPr>
          <w:rFonts w:ascii="Century Gothic" w:hAnsi="Century Gothic"/>
          <w:color w:val="000000" w:themeColor="text1"/>
          <w:sz w:val="26"/>
          <w:szCs w:val="26"/>
          <w:shd w:val="clear" w:color="auto" w:fill="FFFFFF"/>
        </w:rPr>
        <w:t xml:space="preserve"> – отличная возможность для тех, кто оказался в непростой жизненной ситуации, вернуть себе «почву под ногами» и обрести уверенность в завтрашнем дне. </w:t>
      </w:r>
    </w:p>
    <w:p w:rsidR="00BF4A4E" w:rsidRDefault="00BF4A4E" w:rsidP="00BF4A4E">
      <w:pPr>
        <w:ind w:firstLine="708"/>
        <w:rPr>
          <w:rFonts w:ascii="Century Gothic" w:hAnsi="Century Gothic"/>
          <w:b/>
          <w:color w:val="C00000"/>
          <w:sz w:val="26"/>
          <w:szCs w:val="26"/>
          <w:shd w:val="clear" w:color="auto" w:fill="FFFFFF"/>
        </w:rPr>
      </w:pPr>
    </w:p>
    <w:p w:rsidR="00BF4A4E" w:rsidRDefault="00BF4A4E" w:rsidP="00BF4A4E">
      <w:pPr>
        <w:ind w:firstLine="708"/>
        <w:rPr>
          <w:rFonts w:ascii="Century Gothic" w:hAnsi="Century Gothic"/>
          <w:color w:val="000000" w:themeColor="text1"/>
          <w:sz w:val="26"/>
          <w:szCs w:val="26"/>
          <w:shd w:val="clear" w:color="auto" w:fill="FFFFFF"/>
        </w:rPr>
      </w:pPr>
      <w:r>
        <w:rPr>
          <w:rFonts w:ascii="Century Gothic" w:hAnsi="Century Gothic"/>
          <w:b/>
          <w:color w:val="C00000"/>
          <w:sz w:val="26"/>
          <w:szCs w:val="26"/>
          <w:shd w:val="clear" w:color="auto" w:fill="FFFFFF"/>
        </w:rPr>
        <w:t>Главная цель</w:t>
      </w:r>
      <w:r>
        <w:rPr>
          <w:rFonts w:ascii="Century Gothic" w:hAnsi="Century Gothic"/>
          <w:color w:val="000000" w:themeColor="text1"/>
          <w:sz w:val="26"/>
          <w:szCs w:val="26"/>
          <w:shd w:val="clear" w:color="auto" w:fill="FFFFFF"/>
        </w:rPr>
        <w:t xml:space="preserve"> заключения такого контракта, - чтобы человек смог трудоустроиться, освоить новую профессию или пережить сложную жизненную ситуацию. Это актуально как для семей с невысокими доходами, так и для одиноко проживающих жителей края.</w:t>
      </w:r>
    </w:p>
    <w:p w:rsidR="00BF4A4E" w:rsidRDefault="00BF4A4E" w:rsidP="00BF4A4E">
      <w:pPr>
        <w:ind w:firstLine="708"/>
        <w:rPr>
          <w:rFonts w:ascii="Century Gothic" w:hAnsi="Century Gothic"/>
          <w:color w:val="000000" w:themeColor="text1"/>
          <w:sz w:val="26"/>
          <w:szCs w:val="26"/>
          <w:shd w:val="clear" w:color="auto" w:fill="FFFFFF"/>
        </w:rPr>
      </w:pPr>
      <w:r>
        <w:rPr>
          <w:rFonts w:ascii="Century Gothic" w:hAnsi="Century Gothic"/>
          <w:color w:val="000000" w:themeColor="text1"/>
          <w:sz w:val="26"/>
          <w:szCs w:val="26"/>
          <w:shd w:val="clear" w:color="auto" w:fill="FFFFFF"/>
        </w:rPr>
        <w:t>Первый шаг для получения такой помощи это визит в территориальное отделение социальной защиты населения по месту прописки, чтобы подтвердить уровень своего дохода и написать заявление. </w:t>
      </w:r>
    </w:p>
    <w:p w:rsidR="00BF4A4E" w:rsidRDefault="00BF4A4E" w:rsidP="00BF4A4E">
      <w:pPr>
        <w:ind w:firstLine="708"/>
        <w:rPr>
          <w:rFonts w:ascii="Century Gothic" w:hAnsi="Century Gothic"/>
          <w:b/>
          <w:color w:val="C00000"/>
          <w:sz w:val="26"/>
          <w:szCs w:val="26"/>
          <w:shd w:val="clear" w:color="auto" w:fill="FFFFFF"/>
        </w:rPr>
      </w:pPr>
    </w:p>
    <w:p w:rsidR="00BF4A4E" w:rsidRDefault="00BF4A4E" w:rsidP="00BF4A4E">
      <w:pPr>
        <w:ind w:firstLine="708"/>
        <w:rPr>
          <w:rFonts w:ascii="Century Gothic" w:hAnsi="Century Gothic"/>
          <w:color w:val="333333"/>
          <w:sz w:val="26"/>
          <w:szCs w:val="26"/>
          <w:shd w:val="clear" w:color="auto" w:fill="FFFFFF"/>
        </w:rPr>
      </w:pPr>
      <w:r>
        <w:rPr>
          <w:rFonts w:ascii="Century Gothic" w:hAnsi="Century Gothic"/>
          <w:b/>
          <w:color w:val="C00000"/>
          <w:sz w:val="26"/>
          <w:szCs w:val="26"/>
          <w:shd w:val="clear" w:color="auto" w:fill="FFFFFF"/>
        </w:rPr>
        <w:t>Кому предоставляется государственная социальная помощь?</w:t>
      </w:r>
      <w:r>
        <w:rPr>
          <w:rFonts w:ascii="Century Gothic" w:hAnsi="Century Gothic"/>
          <w:color w:val="333333"/>
          <w:sz w:val="26"/>
          <w:szCs w:val="26"/>
          <w:shd w:val="clear" w:color="auto" w:fill="FFFFFF"/>
        </w:rPr>
        <w:t xml:space="preserve"> </w:t>
      </w:r>
    </w:p>
    <w:p w:rsidR="00BF4A4E" w:rsidRDefault="00BF4A4E" w:rsidP="00BF4A4E">
      <w:pPr>
        <w:ind w:firstLine="708"/>
        <w:rPr>
          <w:rFonts w:ascii="Century Gothic" w:hAnsi="Century Gothic"/>
          <w:color w:val="333333"/>
          <w:sz w:val="26"/>
          <w:szCs w:val="26"/>
          <w:shd w:val="clear" w:color="auto" w:fill="FFFFFF"/>
        </w:rPr>
      </w:pPr>
      <w:r>
        <w:rPr>
          <w:rFonts w:ascii="Century Gothic" w:hAnsi="Century Gothic"/>
          <w:color w:val="333333"/>
          <w:sz w:val="26"/>
          <w:szCs w:val="26"/>
          <w:shd w:val="clear" w:color="auto" w:fill="FFFFFF"/>
        </w:rPr>
        <w:tab/>
      </w:r>
    </w:p>
    <w:p w:rsidR="00F95B0C" w:rsidRDefault="00BF4A4E" w:rsidP="00BF4A4E">
      <w:pPr>
        <w:ind w:firstLine="708"/>
        <w:rPr>
          <w:rFonts w:ascii="Century Gothic" w:hAnsi="Century Gothic"/>
          <w:color w:val="333333"/>
          <w:sz w:val="26"/>
          <w:szCs w:val="26"/>
          <w:shd w:val="clear" w:color="auto" w:fill="FFFFFF"/>
        </w:rPr>
      </w:pPr>
      <w:proofErr w:type="gramStart"/>
      <w:r>
        <w:rPr>
          <w:rFonts w:ascii="Century Gothic" w:hAnsi="Century Gothic"/>
          <w:color w:val="333333"/>
          <w:sz w:val="26"/>
          <w:szCs w:val="26"/>
          <w:shd w:val="clear" w:color="auto" w:fill="FFFFFF"/>
        </w:rPr>
        <w:t xml:space="preserve">Заявителями на получение государственной услуги являются проживающие на территории Красноярского края </w:t>
      </w:r>
      <w:proofErr w:type="gramEnd"/>
    </w:p>
    <w:p w:rsidR="00F95B0C" w:rsidRDefault="00F95B0C" w:rsidP="00BF4A4E">
      <w:pPr>
        <w:ind w:firstLine="708"/>
        <w:rPr>
          <w:rFonts w:ascii="Century Gothic" w:hAnsi="Century Gothic"/>
          <w:color w:val="333333"/>
          <w:sz w:val="26"/>
          <w:szCs w:val="26"/>
          <w:shd w:val="clear" w:color="auto" w:fill="FFFFFF"/>
        </w:rPr>
      </w:pPr>
      <w:r>
        <w:rPr>
          <w:rFonts w:ascii="Century Gothic" w:hAnsi="Century Gothic"/>
          <w:color w:val="333333"/>
          <w:sz w:val="26"/>
          <w:szCs w:val="26"/>
          <w:shd w:val="clear" w:color="auto" w:fill="FFFFFF"/>
        </w:rPr>
        <w:t xml:space="preserve">- </w:t>
      </w:r>
      <w:r w:rsidR="00BF4A4E">
        <w:rPr>
          <w:rFonts w:ascii="Century Gothic" w:hAnsi="Century Gothic"/>
          <w:color w:val="333333"/>
          <w:sz w:val="26"/>
          <w:szCs w:val="26"/>
          <w:shd w:val="clear" w:color="auto" w:fill="FFFFFF"/>
        </w:rPr>
        <w:t xml:space="preserve">малоимущие одиноко проживающие граждане, </w:t>
      </w:r>
    </w:p>
    <w:p w:rsidR="00F95B0C" w:rsidRDefault="00F95B0C" w:rsidP="00BF4A4E">
      <w:pPr>
        <w:ind w:firstLine="708"/>
        <w:rPr>
          <w:rFonts w:ascii="Century Gothic" w:hAnsi="Century Gothic"/>
          <w:color w:val="333333"/>
          <w:sz w:val="26"/>
          <w:szCs w:val="26"/>
          <w:shd w:val="clear" w:color="auto" w:fill="FFFFFF"/>
        </w:rPr>
      </w:pPr>
      <w:r>
        <w:rPr>
          <w:rFonts w:ascii="Century Gothic" w:hAnsi="Century Gothic"/>
          <w:color w:val="333333"/>
          <w:sz w:val="26"/>
          <w:szCs w:val="26"/>
          <w:shd w:val="clear" w:color="auto" w:fill="FFFFFF"/>
        </w:rPr>
        <w:t xml:space="preserve">- </w:t>
      </w:r>
      <w:r w:rsidR="00BF4A4E">
        <w:rPr>
          <w:rFonts w:ascii="Century Gothic" w:hAnsi="Century Gothic"/>
          <w:color w:val="333333"/>
          <w:sz w:val="26"/>
          <w:szCs w:val="26"/>
          <w:shd w:val="clear" w:color="auto" w:fill="FFFFFF"/>
        </w:rPr>
        <w:t xml:space="preserve">малоимущие семьи и иные категории граждан, </w:t>
      </w:r>
    </w:p>
    <w:p w:rsidR="00BF4A4E" w:rsidRDefault="00BF4A4E" w:rsidP="00BF4A4E">
      <w:pPr>
        <w:ind w:firstLine="708"/>
        <w:rPr>
          <w:rFonts w:ascii="Century Gothic" w:hAnsi="Century Gothic"/>
          <w:color w:val="333333"/>
          <w:sz w:val="26"/>
          <w:szCs w:val="26"/>
          <w:shd w:val="clear" w:color="auto" w:fill="FFFFFF"/>
        </w:rPr>
      </w:pPr>
      <w:r>
        <w:rPr>
          <w:rFonts w:ascii="Century Gothic" w:hAnsi="Century Gothic"/>
          <w:color w:val="333333"/>
          <w:sz w:val="26"/>
          <w:szCs w:val="26"/>
          <w:shd w:val="clear" w:color="auto" w:fill="FFFFFF"/>
        </w:rPr>
        <w:t xml:space="preserve">предусмотренные частью 1 статьи 8.1 Федерального закона N 178-ФЗ, которые по не зависящим от них причинам имеют среднедушевой доход ниже величины прожиточного минимума, установленного для соответствующих основных социально-демографических групп населения по соответствующей группе территорий Красноярского края (далее - малоимущие одиноко проживающие граждане, малоимущие семьи). </w:t>
      </w:r>
    </w:p>
    <w:p w:rsidR="00BF4A4E" w:rsidRDefault="00BF4A4E" w:rsidP="00BF4A4E">
      <w:pPr>
        <w:ind w:firstLine="708"/>
        <w:rPr>
          <w:rFonts w:ascii="Century Gothic" w:hAnsi="Century Gothic"/>
          <w:b/>
          <w:color w:val="C00000"/>
          <w:sz w:val="26"/>
          <w:szCs w:val="26"/>
          <w:shd w:val="clear" w:color="auto" w:fill="FFFFFF"/>
        </w:rPr>
      </w:pPr>
    </w:p>
    <w:p w:rsidR="00BF4A4E" w:rsidRDefault="00BF4A4E" w:rsidP="00BF4A4E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BF4A4E" w:rsidRDefault="00BF4A4E" w:rsidP="00BF4A4E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4479F0">
        <w:rPr>
          <w:rFonts w:ascii="Century Gothic" w:hAnsi="Century Gothic"/>
          <w:b/>
          <w:sz w:val="28"/>
          <w:szCs w:val="28"/>
        </w:rPr>
        <w:t>11</w:t>
      </w:r>
      <w:r>
        <w:rPr>
          <w:rFonts w:ascii="Century Gothic" w:hAnsi="Century Gothic"/>
          <w:b/>
          <w:sz w:val="28"/>
          <w:szCs w:val="28"/>
        </w:rPr>
        <w:t xml:space="preserve"> № 0</w:t>
      </w:r>
      <w:r w:rsidR="00EE35DD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>/20</w:t>
      </w:r>
      <w:r w:rsidR="00EE35DD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EE35DD">
        <w:rPr>
          <w:rFonts w:ascii="Century Gothic" w:hAnsi="Century Gothic"/>
          <w:b/>
          <w:sz w:val="28"/>
          <w:szCs w:val="28"/>
        </w:rPr>
        <w:t>30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EE35DD">
        <w:rPr>
          <w:rFonts w:ascii="Century Gothic" w:hAnsi="Century Gothic"/>
          <w:b/>
          <w:sz w:val="28"/>
          <w:szCs w:val="28"/>
        </w:rPr>
        <w:t>сентября</w:t>
      </w:r>
      <w:r>
        <w:rPr>
          <w:rFonts w:ascii="Century Gothic" w:hAnsi="Century Gothic"/>
          <w:b/>
          <w:sz w:val="28"/>
          <w:szCs w:val="28"/>
        </w:rPr>
        <w:t xml:space="preserve"> 2021 года</w:t>
      </w:r>
    </w:p>
    <w:p w:rsidR="00BF4A4E" w:rsidRDefault="00BF4A4E" w:rsidP="00BF4A4E">
      <w:pPr>
        <w:rPr>
          <w:rFonts w:ascii="Century Gothic" w:hAnsi="Century Gothic"/>
          <w:b/>
          <w:color w:val="C00000"/>
          <w:sz w:val="26"/>
          <w:szCs w:val="26"/>
          <w:shd w:val="clear" w:color="auto" w:fill="FFFFFF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BF4A4E" w:rsidRDefault="00BF4A4E" w:rsidP="00BF4A4E">
      <w:pPr>
        <w:ind w:firstLine="708"/>
        <w:rPr>
          <w:rFonts w:ascii="Century Gothic" w:hAnsi="Century Gothic"/>
          <w:b/>
          <w:color w:val="C00000"/>
          <w:sz w:val="26"/>
          <w:szCs w:val="26"/>
          <w:shd w:val="clear" w:color="auto" w:fill="FFFFFF"/>
        </w:rPr>
      </w:pPr>
    </w:p>
    <w:p w:rsidR="00BF4A4E" w:rsidRDefault="00BF4A4E" w:rsidP="00BF4A4E">
      <w:pPr>
        <w:ind w:firstLine="708"/>
        <w:rPr>
          <w:rFonts w:ascii="Century Gothic" w:hAnsi="Century Gothic"/>
          <w:color w:val="333333"/>
          <w:sz w:val="26"/>
          <w:szCs w:val="26"/>
          <w:shd w:val="clear" w:color="auto" w:fill="FFFFFF"/>
        </w:rPr>
      </w:pPr>
      <w:r>
        <w:rPr>
          <w:rFonts w:ascii="Century Gothic" w:hAnsi="Century Gothic"/>
          <w:b/>
          <w:color w:val="C00000"/>
          <w:sz w:val="26"/>
          <w:szCs w:val="26"/>
          <w:shd w:val="clear" w:color="auto" w:fill="FFFFFF"/>
        </w:rPr>
        <w:t>На какой срок назначается государственная социальная помощь?</w:t>
      </w:r>
      <w:r>
        <w:rPr>
          <w:rFonts w:ascii="Century Gothic" w:hAnsi="Century Gothic"/>
          <w:color w:val="333333"/>
          <w:sz w:val="26"/>
          <w:szCs w:val="26"/>
          <w:shd w:val="clear" w:color="auto" w:fill="FFFFFF"/>
        </w:rPr>
        <w:t xml:space="preserve"> </w:t>
      </w:r>
    </w:p>
    <w:p w:rsidR="00BF4A4E" w:rsidRDefault="00BF4A4E" w:rsidP="00BF4A4E">
      <w:pPr>
        <w:ind w:firstLine="708"/>
        <w:rPr>
          <w:rFonts w:ascii="Century Gothic" w:hAnsi="Century Gothic"/>
          <w:color w:val="333333"/>
          <w:sz w:val="26"/>
          <w:szCs w:val="26"/>
          <w:shd w:val="clear" w:color="auto" w:fill="FFFFFF"/>
        </w:rPr>
      </w:pPr>
    </w:p>
    <w:p w:rsidR="00BF4A4E" w:rsidRDefault="00BF4A4E" w:rsidP="00BF4A4E">
      <w:pPr>
        <w:ind w:firstLine="708"/>
        <w:rPr>
          <w:rFonts w:ascii="Century Gothic" w:hAnsi="Century Gothic"/>
          <w:color w:val="333333"/>
          <w:sz w:val="26"/>
          <w:szCs w:val="26"/>
          <w:shd w:val="clear" w:color="auto" w:fill="FFFFFF"/>
        </w:rPr>
      </w:pPr>
      <w:r>
        <w:rPr>
          <w:rFonts w:ascii="Century Gothic" w:hAnsi="Century Gothic"/>
          <w:color w:val="333333"/>
          <w:sz w:val="26"/>
          <w:szCs w:val="26"/>
          <w:shd w:val="clear" w:color="auto" w:fill="FFFFFF"/>
        </w:rPr>
        <w:t xml:space="preserve">Государственная социальная помощь на основании социального контракта назначается на срок от трех месяцев до одного года, исходя из содержания программы социальной адаптации. </w:t>
      </w:r>
    </w:p>
    <w:p w:rsidR="00BF4A4E" w:rsidRDefault="00BF4A4E" w:rsidP="00BF4A4E">
      <w:pPr>
        <w:ind w:firstLine="708"/>
        <w:rPr>
          <w:rFonts w:ascii="Century Gothic" w:hAnsi="Century Gothic"/>
          <w:color w:val="333333"/>
          <w:sz w:val="26"/>
          <w:szCs w:val="26"/>
          <w:shd w:val="clear" w:color="auto" w:fill="FFFFFF"/>
        </w:rPr>
      </w:pPr>
    </w:p>
    <w:p w:rsidR="00BF4A4E" w:rsidRDefault="00BF4A4E" w:rsidP="00BF4A4E">
      <w:pPr>
        <w:ind w:firstLine="708"/>
        <w:rPr>
          <w:rFonts w:ascii="Century Gothic" w:hAnsi="Century Gothic"/>
          <w:b/>
          <w:color w:val="C00000"/>
          <w:sz w:val="26"/>
          <w:szCs w:val="26"/>
          <w:shd w:val="clear" w:color="auto" w:fill="FFFFFF"/>
        </w:rPr>
      </w:pPr>
      <w:r>
        <w:rPr>
          <w:rFonts w:ascii="Century Gothic" w:hAnsi="Century Gothic"/>
          <w:b/>
          <w:color w:val="C00000"/>
          <w:sz w:val="26"/>
          <w:szCs w:val="26"/>
          <w:shd w:val="clear" w:color="auto" w:fill="FFFFFF"/>
        </w:rPr>
        <w:t>Какие мероприятия предусматривает программа социальной адаптации?</w:t>
      </w:r>
    </w:p>
    <w:p w:rsidR="00BF4A4E" w:rsidRDefault="00BF4A4E" w:rsidP="00BF4A4E">
      <w:pPr>
        <w:ind w:firstLine="708"/>
        <w:rPr>
          <w:rFonts w:ascii="Century Gothic" w:hAnsi="Century Gothic"/>
          <w:color w:val="333333"/>
          <w:sz w:val="26"/>
          <w:szCs w:val="26"/>
          <w:shd w:val="clear" w:color="auto" w:fill="FFFFFF"/>
        </w:rPr>
      </w:pPr>
    </w:p>
    <w:p w:rsidR="00BF4A4E" w:rsidRDefault="00BF4A4E" w:rsidP="00BF4A4E">
      <w:pPr>
        <w:ind w:firstLine="708"/>
        <w:rPr>
          <w:rFonts w:ascii="Century Gothic" w:hAnsi="Century Gothic"/>
          <w:color w:val="333333"/>
          <w:sz w:val="26"/>
          <w:szCs w:val="26"/>
          <w:shd w:val="clear" w:color="auto" w:fill="FFFFFF"/>
        </w:rPr>
      </w:pPr>
      <w:r>
        <w:rPr>
          <w:rFonts w:ascii="Century Gothic" w:hAnsi="Century Gothic"/>
          <w:color w:val="333333"/>
          <w:sz w:val="26"/>
          <w:szCs w:val="26"/>
          <w:shd w:val="clear" w:color="auto" w:fill="FFFFFF"/>
        </w:rPr>
        <w:t xml:space="preserve"> 1) по поиску работы (продолжительностью не более 12 месяцев) в том числе на  прохождение профессионального обучения или получению дополнительного профессионального образования (продолжительностью не более 3 месяцев), в форме стажировки (продолжительностью не более 9 месяцев); </w:t>
      </w:r>
    </w:p>
    <w:p w:rsidR="00BF4A4E" w:rsidRDefault="00BF4A4E" w:rsidP="00BF4A4E">
      <w:pPr>
        <w:rPr>
          <w:rFonts w:ascii="Century Gothic" w:hAnsi="Century Gothic"/>
          <w:color w:val="333333"/>
          <w:sz w:val="26"/>
          <w:szCs w:val="26"/>
          <w:shd w:val="clear" w:color="auto" w:fill="FFFFFF"/>
        </w:rPr>
      </w:pPr>
      <w:r>
        <w:rPr>
          <w:rFonts w:ascii="Century Gothic" w:hAnsi="Century Gothic"/>
          <w:color w:val="333333"/>
          <w:sz w:val="26"/>
          <w:szCs w:val="26"/>
          <w:shd w:val="clear" w:color="auto" w:fill="FFFFFF"/>
        </w:rPr>
        <w:tab/>
      </w:r>
    </w:p>
    <w:p w:rsidR="00BF4A4E" w:rsidRDefault="00BF4A4E" w:rsidP="00BF4A4E">
      <w:pPr>
        <w:rPr>
          <w:rFonts w:ascii="Century Gothic" w:hAnsi="Century Gothic"/>
          <w:color w:val="333333"/>
          <w:sz w:val="26"/>
          <w:szCs w:val="26"/>
          <w:shd w:val="clear" w:color="auto" w:fill="FFFFFF"/>
        </w:rPr>
      </w:pPr>
      <w:r>
        <w:rPr>
          <w:rFonts w:ascii="Century Gothic" w:hAnsi="Century Gothic"/>
          <w:color w:val="333333"/>
          <w:sz w:val="26"/>
          <w:szCs w:val="26"/>
          <w:shd w:val="clear" w:color="auto" w:fill="FFFFFF"/>
        </w:rPr>
        <w:tab/>
        <w:t>2) по ведению личного подсобного хозяйства (не более 12 месяцев);</w:t>
      </w:r>
    </w:p>
    <w:p w:rsidR="00BF4A4E" w:rsidRDefault="00BF4A4E" w:rsidP="00BF4A4E">
      <w:pPr>
        <w:rPr>
          <w:rFonts w:ascii="Century Gothic" w:hAnsi="Century Gothic"/>
          <w:color w:val="333333"/>
          <w:sz w:val="26"/>
          <w:szCs w:val="26"/>
          <w:shd w:val="clear" w:color="auto" w:fill="FFFFFF"/>
        </w:rPr>
      </w:pPr>
    </w:p>
    <w:p w:rsidR="00BF4A4E" w:rsidRDefault="00BF4A4E" w:rsidP="00BF4A4E">
      <w:pPr>
        <w:ind w:firstLine="708"/>
        <w:rPr>
          <w:rFonts w:ascii="Century Gothic" w:hAnsi="Century Gothic"/>
          <w:color w:val="333333"/>
          <w:sz w:val="26"/>
          <w:szCs w:val="26"/>
          <w:shd w:val="clear" w:color="auto" w:fill="FFFFFF"/>
        </w:rPr>
      </w:pPr>
      <w:r>
        <w:rPr>
          <w:rFonts w:ascii="Century Gothic" w:hAnsi="Century Gothic"/>
          <w:color w:val="333333"/>
          <w:sz w:val="26"/>
          <w:szCs w:val="26"/>
          <w:shd w:val="clear" w:color="auto" w:fill="FFFFFF"/>
        </w:rPr>
        <w:t xml:space="preserve">3) по осуществлению индивидуальной предпринимательской деятельности, в том числе гражданами, являющимися </w:t>
      </w:r>
      <w:proofErr w:type="spellStart"/>
      <w:r>
        <w:rPr>
          <w:rFonts w:ascii="Century Gothic" w:hAnsi="Century Gothic"/>
          <w:color w:val="333333"/>
          <w:sz w:val="26"/>
          <w:szCs w:val="26"/>
          <w:shd w:val="clear" w:color="auto" w:fill="FFFFFF"/>
        </w:rPr>
        <w:t>самозанятыми</w:t>
      </w:r>
      <w:proofErr w:type="spellEnd"/>
      <w:r>
        <w:rPr>
          <w:rFonts w:ascii="Century Gothic" w:hAnsi="Century Gothic"/>
          <w:color w:val="333333"/>
          <w:sz w:val="26"/>
          <w:szCs w:val="26"/>
          <w:shd w:val="clear" w:color="auto" w:fill="FFFFFF"/>
        </w:rPr>
        <w:t xml:space="preserve"> (не более 12 месяцев); </w:t>
      </w:r>
    </w:p>
    <w:p w:rsidR="00BF4A4E" w:rsidRDefault="00BF4A4E" w:rsidP="00BF4A4E">
      <w:pPr>
        <w:ind w:firstLine="708"/>
        <w:rPr>
          <w:rFonts w:ascii="Century Gothic" w:hAnsi="Century Gothic"/>
          <w:color w:val="333333"/>
          <w:sz w:val="26"/>
          <w:szCs w:val="26"/>
          <w:shd w:val="clear" w:color="auto" w:fill="FFFFFF"/>
        </w:rPr>
      </w:pPr>
    </w:p>
    <w:p w:rsidR="00BF4A4E" w:rsidRDefault="00BF4A4E" w:rsidP="00BF4A4E">
      <w:pPr>
        <w:ind w:firstLine="708"/>
        <w:rPr>
          <w:rFonts w:ascii="Century Gothic" w:hAnsi="Century Gothic"/>
          <w:color w:val="333333"/>
          <w:sz w:val="26"/>
          <w:szCs w:val="26"/>
          <w:shd w:val="clear" w:color="auto" w:fill="FFFFFF"/>
        </w:rPr>
      </w:pPr>
      <w:r>
        <w:rPr>
          <w:rFonts w:ascii="Century Gothic" w:hAnsi="Century Gothic"/>
          <w:color w:val="333333"/>
          <w:sz w:val="26"/>
          <w:szCs w:val="26"/>
          <w:shd w:val="clear" w:color="auto" w:fill="FFFFFF"/>
        </w:rPr>
        <w:t xml:space="preserve">4) по осуществлению иных мероприятий, направленных на преодоление малоимущим одиноко проживающим гражданином, малоимущей семьей трудной жизненной ситуации (продолжительностью не более 6 месяцев). </w:t>
      </w:r>
    </w:p>
    <w:p w:rsidR="00BF4A4E" w:rsidRDefault="00BF4A4E" w:rsidP="00BF4A4E">
      <w:pPr>
        <w:ind w:firstLine="708"/>
        <w:rPr>
          <w:rFonts w:ascii="Century Gothic" w:hAnsi="Century Gothic"/>
          <w:b/>
          <w:color w:val="C00000"/>
          <w:sz w:val="26"/>
          <w:szCs w:val="26"/>
          <w:shd w:val="clear" w:color="auto" w:fill="FFFFFF"/>
        </w:rPr>
      </w:pPr>
    </w:p>
    <w:p w:rsidR="00BF4A4E" w:rsidRDefault="00BF4A4E" w:rsidP="00BF4A4E">
      <w:pPr>
        <w:ind w:firstLine="708"/>
        <w:rPr>
          <w:rFonts w:ascii="Century Gothic" w:hAnsi="Century Gothic"/>
          <w:color w:val="333333"/>
          <w:sz w:val="26"/>
          <w:szCs w:val="26"/>
          <w:shd w:val="clear" w:color="auto" w:fill="FFFFFF"/>
        </w:rPr>
      </w:pPr>
      <w:r>
        <w:rPr>
          <w:rFonts w:ascii="Century Gothic" w:hAnsi="Century Gothic"/>
          <w:b/>
          <w:color w:val="C00000"/>
          <w:sz w:val="26"/>
          <w:szCs w:val="26"/>
          <w:shd w:val="clear" w:color="auto" w:fill="FFFFFF"/>
        </w:rPr>
        <w:t>В каком виде оказывается государственная социальная помощь?</w:t>
      </w:r>
      <w:r>
        <w:rPr>
          <w:rFonts w:ascii="Century Gothic" w:hAnsi="Century Gothic"/>
          <w:color w:val="333333"/>
          <w:sz w:val="26"/>
          <w:szCs w:val="26"/>
          <w:shd w:val="clear" w:color="auto" w:fill="FFFFFF"/>
        </w:rPr>
        <w:t xml:space="preserve"> </w:t>
      </w:r>
    </w:p>
    <w:p w:rsidR="00BF4A4E" w:rsidRDefault="00BF4A4E" w:rsidP="00BF4A4E">
      <w:pPr>
        <w:ind w:firstLine="708"/>
        <w:rPr>
          <w:rFonts w:ascii="Century Gothic" w:hAnsi="Century Gothic"/>
          <w:color w:val="333333"/>
          <w:sz w:val="26"/>
          <w:szCs w:val="26"/>
          <w:shd w:val="clear" w:color="auto" w:fill="FFFFFF"/>
        </w:rPr>
      </w:pPr>
    </w:p>
    <w:p w:rsidR="00BF4A4E" w:rsidRDefault="00BF4A4E" w:rsidP="00BF4A4E">
      <w:pPr>
        <w:ind w:firstLine="708"/>
        <w:rPr>
          <w:rFonts w:ascii="Century Gothic" w:hAnsi="Century Gothic"/>
          <w:color w:val="333333"/>
          <w:sz w:val="26"/>
          <w:szCs w:val="26"/>
          <w:shd w:val="clear" w:color="auto" w:fill="FFFFFF"/>
        </w:rPr>
      </w:pPr>
      <w:r>
        <w:rPr>
          <w:rFonts w:ascii="Century Gothic" w:hAnsi="Century Gothic"/>
          <w:color w:val="333333"/>
          <w:sz w:val="26"/>
          <w:szCs w:val="26"/>
          <w:shd w:val="clear" w:color="auto" w:fill="FFFFFF"/>
        </w:rPr>
        <w:t>Государственная помощь оказывается в виде денежных выплат (</w:t>
      </w:r>
      <w:proofErr w:type="gramStart"/>
      <w:r>
        <w:rPr>
          <w:rFonts w:ascii="Century Gothic" w:hAnsi="Century Gothic"/>
          <w:color w:val="333333"/>
          <w:sz w:val="26"/>
          <w:szCs w:val="26"/>
          <w:shd w:val="clear" w:color="auto" w:fill="FFFFFF"/>
        </w:rPr>
        <w:t>ежемесячные</w:t>
      </w:r>
      <w:proofErr w:type="gramEnd"/>
      <w:r>
        <w:rPr>
          <w:rFonts w:ascii="Century Gothic" w:hAnsi="Century Gothic"/>
          <w:color w:val="333333"/>
          <w:sz w:val="26"/>
          <w:szCs w:val="26"/>
          <w:shd w:val="clear" w:color="auto" w:fill="FFFFFF"/>
        </w:rPr>
        <w:t xml:space="preserve">, единовременные). </w:t>
      </w:r>
    </w:p>
    <w:p w:rsidR="00BF4A4E" w:rsidRDefault="00BF4A4E" w:rsidP="00BF4A4E">
      <w:pPr>
        <w:ind w:firstLine="708"/>
        <w:rPr>
          <w:rFonts w:ascii="Century Gothic" w:hAnsi="Century Gothic"/>
          <w:b/>
          <w:color w:val="C00000"/>
          <w:sz w:val="26"/>
          <w:szCs w:val="26"/>
          <w:shd w:val="clear" w:color="auto" w:fill="FFFFFF"/>
        </w:rPr>
      </w:pPr>
    </w:p>
    <w:p w:rsidR="00BF4A4E" w:rsidRDefault="00BF4A4E" w:rsidP="00BF4A4E">
      <w:pPr>
        <w:ind w:firstLine="708"/>
        <w:rPr>
          <w:rFonts w:ascii="Century Gothic" w:hAnsi="Century Gothic"/>
          <w:color w:val="C00000"/>
          <w:sz w:val="26"/>
          <w:szCs w:val="26"/>
          <w:shd w:val="clear" w:color="auto" w:fill="FFFFFF"/>
        </w:rPr>
      </w:pPr>
      <w:r>
        <w:rPr>
          <w:rFonts w:ascii="Century Gothic" w:hAnsi="Century Gothic"/>
          <w:b/>
          <w:color w:val="C00000"/>
          <w:sz w:val="26"/>
          <w:szCs w:val="26"/>
          <w:shd w:val="clear" w:color="auto" w:fill="FFFFFF"/>
        </w:rPr>
        <w:t xml:space="preserve">Куда необходимо обратиться за оказанием государственной социальной помощи? </w:t>
      </w:r>
    </w:p>
    <w:p w:rsidR="00BF4A4E" w:rsidRDefault="00BF4A4E" w:rsidP="00BF4A4E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    </w:t>
      </w:r>
      <w:r>
        <w:rPr>
          <w:rFonts w:ascii="Century Gothic" w:hAnsi="Century Gothic"/>
        </w:rPr>
        <w:tab/>
      </w:r>
    </w:p>
    <w:p w:rsidR="00BF4A4E" w:rsidRDefault="00BF4A4E" w:rsidP="00BF4A4E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Желающих получить государственную помощь</w:t>
      </w:r>
    </w:p>
    <w:p w:rsidR="00BF4A4E" w:rsidRDefault="00BF4A4E" w:rsidP="00BF4A4E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на основании социального контракта,</w:t>
      </w:r>
    </w:p>
    <w:p w:rsidR="00BF4A4E" w:rsidRDefault="00BF4A4E" w:rsidP="00BF4A4E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необходимо обратиться в территориальное отделение</w:t>
      </w:r>
    </w:p>
    <w:p w:rsidR="00BF4A4E" w:rsidRDefault="00BF4A4E" w:rsidP="00BF4A4E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по Козульскому району по адресу:</w:t>
      </w:r>
    </w:p>
    <w:p w:rsidR="00BF4A4E" w:rsidRDefault="00BF4A4E" w:rsidP="00BF4A4E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п. Козулька, ул. Советская, д. 59, </w:t>
      </w:r>
      <w:proofErr w:type="spellStart"/>
      <w:r>
        <w:rPr>
          <w:rFonts w:ascii="Century Gothic" w:hAnsi="Century Gothic"/>
          <w:b/>
          <w:sz w:val="28"/>
          <w:szCs w:val="28"/>
        </w:rPr>
        <w:t>каб</w:t>
      </w:r>
      <w:proofErr w:type="spellEnd"/>
      <w:r>
        <w:rPr>
          <w:rFonts w:ascii="Century Gothic" w:hAnsi="Century Gothic"/>
          <w:b/>
          <w:sz w:val="28"/>
          <w:szCs w:val="28"/>
        </w:rPr>
        <w:t>. 1-07.</w:t>
      </w:r>
    </w:p>
    <w:p w:rsidR="00BF4A4E" w:rsidRDefault="00BF4A4E" w:rsidP="00BF4A4E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       </w:t>
      </w:r>
    </w:p>
    <w:p w:rsidR="00BF4A4E" w:rsidRDefault="00BF4A4E" w:rsidP="00BF4A4E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Телефон для справок: 2-21-03; 2-21-04,</w:t>
      </w:r>
    </w:p>
    <w:p w:rsidR="00BF4A4E" w:rsidRDefault="00BF4A4E" w:rsidP="00BF4A4E">
      <w:pPr>
        <w:jc w:val="center"/>
        <w:rPr>
          <w:rFonts w:ascii="Century Gothic" w:hAnsi="Century Gothic"/>
          <w:b/>
        </w:rPr>
      </w:pPr>
    </w:p>
    <w:p w:rsidR="00BF4A4E" w:rsidRDefault="00BF4A4E" w:rsidP="00BF4A4E">
      <w:pPr>
        <w:jc w:val="center"/>
        <w:rPr>
          <w:rFonts w:ascii="Century Gothic" w:hAnsi="Century Gothic"/>
          <w:b/>
        </w:rPr>
      </w:pPr>
      <w:proofErr w:type="gramStart"/>
      <w:r>
        <w:rPr>
          <w:rFonts w:ascii="Century Gothic" w:hAnsi="Century Gothic"/>
          <w:b/>
        </w:rPr>
        <w:t xml:space="preserve">(предварительно записаться на прием можно через сайт </w:t>
      </w:r>
      <w:proofErr w:type="gramEnd"/>
    </w:p>
    <w:p w:rsidR="00BF4A4E" w:rsidRDefault="00BF4A4E" w:rsidP="00BF4A4E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«</w:t>
      </w:r>
      <w:hyperlink r:id="rId15" w:history="1">
        <w:r>
          <w:rPr>
            <w:rStyle w:val="a3"/>
            <w:rFonts w:ascii="Century Gothic" w:hAnsi="Century Gothic"/>
            <w:b/>
            <w:lang w:val="en-US"/>
          </w:rPr>
          <w:t>https</w:t>
        </w:r>
        <w:r>
          <w:rPr>
            <w:rStyle w:val="a3"/>
            <w:rFonts w:ascii="Century Gothic" w:hAnsi="Century Gothic"/>
            <w:b/>
          </w:rPr>
          <w:t>://</w:t>
        </w:r>
        <w:r>
          <w:rPr>
            <w:rStyle w:val="a3"/>
            <w:rFonts w:ascii="Century Gothic" w:hAnsi="Century Gothic"/>
            <w:b/>
            <w:lang w:val="en-US"/>
          </w:rPr>
          <w:t>www</w:t>
        </w:r>
        <w:r>
          <w:rPr>
            <w:rStyle w:val="a3"/>
            <w:rFonts w:ascii="Century Gothic" w:hAnsi="Century Gothic"/>
            <w:b/>
          </w:rPr>
          <w:t>.</w:t>
        </w:r>
        <w:proofErr w:type="spellStart"/>
        <w:r>
          <w:rPr>
            <w:rStyle w:val="a3"/>
            <w:rFonts w:ascii="Century Gothic" w:hAnsi="Century Gothic"/>
            <w:b/>
            <w:lang w:val="en-US"/>
          </w:rPr>
          <w:t>szn</w:t>
        </w:r>
        <w:proofErr w:type="spellEnd"/>
        <w:r>
          <w:rPr>
            <w:rStyle w:val="a3"/>
            <w:rFonts w:ascii="Century Gothic" w:hAnsi="Century Gothic"/>
            <w:b/>
          </w:rPr>
          <w:t>24.</w:t>
        </w:r>
        <w:proofErr w:type="spellStart"/>
        <w:r>
          <w:rPr>
            <w:rStyle w:val="a3"/>
            <w:rFonts w:ascii="Century Gothic" w:hAnsi="Century Gothic"/>
            <w:b/>
            <w:lang w:val="en-US"/>
          </w:rPr>
          <w:t>ru</w:t>
        </w:r>
        <w:proofErr w:type="spellEnd"/>
      </w:hyperlink>
      <w:r>
        <w:rPr>
          <w:rFonts w:ascii="Century Gothic" w:hAnsi="Century Gothic"/>
          <w:b/>
          <w:bCs/>
          <w:u w:val="single"/>
        </w:rPr>
        <w:t>».</w:t>
      </w:r>
    </w:p>
    <w:p w:rsidR="00BF4A4E" w:rsidRDefault="00BF4A4E" w:rsidP="00BF4A4E">
      <w:pPr>
        <w:ind w:firstLine="708"/>
        <w:rPr>
          <w:rFonts w:ascii="Century Gothic" w:hAnsi="Century Gothic"/>
          <w:color w:val="333333"/>
          <w:shd w:val="clear" w:color="auto" w:fill="FFFFFF"/>
        </w:rPr>
      </w:pPr>
    </w:p>
    <w:p w:rsidR="00BF4A4E" w:rsidRDefault="00BF4A4E" w:rsidP="00BF4A4E">
      <w:pPr>
        <w:ind w:firstLine="708"/>
        <w:rPr>
          <w:rFonts w:ascii="Century Gothic" w:hAnsi="Century Gothic"/>
          <w:b/>
          <w:color w:val="C00000"/>
          <w:shd w:val="clear" w:color="auto" w:fill="FFFFFF"/>
        </w:rPr>
      </w:pPr>
      <w:r>
        <w:rPr>
          <w:rFonts w:ascii="Century Gothic" w:hAnsi="Century Gothic"/>
          <w:b/>
          <w:color w:val="C00000"/>
          <w:shd w:val="clear" w:color="auto" w:fill="FFFFFF"/>
        </w:rPr>
        <w:t xml:space="preserve">Начальник территориального отделения КГКУ «УСЗН» по Козульскому району  – Гардт Маргарита Федоровна, тел. </w:t>
      </w:r>
      <w:r>
        <w:rPr>
          <w:rFonts w:ascii="Century Gothic" w:hAnsi="Century Gothic"/>
          <w:b/>
          <w:color w:val="C00000"/>
        </w:rPr>
        <w:t>2-11-31</w:t>
      </w:r>
      <w:r>
        <w:rPr>
          <w:rFonts w:ascii="Century Gothic" w:hAnsi="Century Gothic"/>
          <w:b/>
          <w:color w:val="C00000"/>
          <w:shd w:val="clear" w:color="auto" w:fill="FFFFFF"/>
        </w:rPr>
        <w:t>.</w:t>
      </w:r>
    </w:p>
    <w:p w:rsidR="002E30B8" w:rsidRPr="0018658B" w:rsidRDefault="002E30B8" w:rsidP="002E30B8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2E30B8" w:rsidRDefault="002E30B8" w:rsidP="002E30B8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4479F0">
        <w:rPr>
          <w:rFonts w:ascii="Century Gothic" w:hAnsi="Century Gothic"/>
          <w:b/>
          <w:sz w:val="28"/>
          <w:szCs w:val="28"/>
        </w:rPr>
        <w:t>12</w:t>
      </w:r>
      <w:r>
        <w:rPr>
          <w:rFonts w:ascii="Century Gothic" w:hAnsi="Century Gothic"/>
          <w:b/>
          <w:sz w:val="28"/>
          <w:szCs w:val="28"/>
        </w:rPr>
        <w:t xml:space="preserve"> № 0</w:t>
      </w:r>
      <w:r w:rsidR="00EE35DD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>/20</w:t>
      </w:r>
      <w:r w:rsidR="00EE35DD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EE35DD">
        <w:rPr>
          <w:rFonts w:ascii="Century Gothic" w:hAnsi="Century Gothic"/>
          <w:b/>
          <w:sz w:val="28"/>
          <w:szCs w:val="28"/>
        </w:rPr>
        <w:t>30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EE35DD">
        <w:rPr>
          <w:rFonts w:ascii="Century Gothic" w:hAnsi="Century Gothic"/>
          <w:b/>
          <w:sz w:val="28"/>
          <w:szCs w:val="28"/>
        </w:rPr>
        <w:t>сентября</w:t>
      </w:r>
      <w:r>
        <w:rPr>
          <w:rFonts w:ascii="Century Gothic" w:hAnsi="Century Gothic"/>
          <w:b/>
          <w:sz w:val="28"/>
          <w:szCs w:val="28"/>
        </w:rPr>
        <w:t xml:space="preserve"> 2021 года</w:t>
      </w:r>
    </w:p>
    <w:p w:rsidR="002E30B8" w:rsidRDefault="002E30B8" w:rsidP="002E30B8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2E30B8" w:rsidRDefault="004479F0" w:rsidP="008438D0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noProof/>
          <w:color w:val="002060"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232410</wp:posOffset>
            </wp:positionV>
            <wp:extent cx="3914775" cy="1104900"/>
            <wp:effectExtent l="0" t="0" r="0" b="0"/>
            <wp:wrapTight wrapText="bothSides">
              <wp:wrapPolygon edited="0">
                <wp:start x="3364" y="1862"/>
                <wp:lineTo x="1682" y="7821"/>
                <wp:lineTo x="1787" y="13779"/>
                <wp:lineTo x="3153" y="18993"/>
                <wp:lineTo x="3258" y="18993"/>
                <wp:lineTo x="5571" y="18993"/>
                <wp:lineTo x="16607" y="18993"/>
                <wp:lineTo x="20496" y="17503"/>
                <wp:lineTo x="20391" y="13779"/>
                <wp:lineTo x="18815" y="7821"/>
                <wp:lineTo x="20601" y="6331"/>
                <wp:lineTo x="20181" y="3352"/>
                <wp:lineTo x="3889" y="1862"/>
                <wp:lineTo x="3364" y="1862"/>
              </wp:wrapPolygon>
            </wp:wrapTight>
            <wp:docPr id="7" name="Рисунок 1" descr="Описание: 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38D0" w:rsidRDefault="008438D0" w:rsidP="008438D0">
      <w:pPr>
        <w:jc w:val="center"/>
        <w:rPr>
          <w:rFonts w:ascii="Century Gothic" w:hAnsi="Century Gothic"/>
          <w:b/>
          <w:sz w:val="32"/>
          <w:szCs w:val="32"/>
        </w:rPr>
      </w:pPr>
    </w:p>
    <w:p w:rsidR="00EF4414" w:rsidRDefault="008438D0" w:rsidP="004639A6">
      <w:pPr>
        <w:pStyle w:val="63"/>
        <w:shd w:val="clear" w:color="auto" w:fill="auto"/>
        <w:spacing w:line="240" w:lineRule="auto"/>
        <w:ind w:right="720"/>
        <w:rPr>
          <w:rFonts w:ascii="Century Gothic" w:hAnsi="Century Gothic"/>
          <w:b w:val="0"/>
          <w:color w:val="002060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ab/>
      </w:r>
    </w:p>
    <w:p w:rsidR="006B777A" w:rsidRDefault="006B777A" w:rsidP="000B5C85">
      <w:pPr>
        <w:jc w:val="center"/>
        <w:rPr>
          <w:rFonts w:ascii="Century Gothic" w:hAnsi="Century Gothic"/>
          <w:b/>
          <w:sz w:val="32"/>
          <w:szCs w:val="32"/>
        </w:rPr>
      </w:pPr>
    </w:p>
    <w:p w:rsidR="006B777A" w:rsidRDefault="006B777A" w:rsidP="000B5C85">
      <w:pPr>
        <w:jc w:val="center"/>
        <w:rPr>
          <w:rFonts w:ascii="Century Gothic" w:hAnsi="Century Gothic"/>
          <w:b/>
          <w:sz w:val="32"/>
          <w:szCs w:val="32"/>
        </w:rPr>
      </w:pPr>
    </w:p>
    <w:p w:rsidR="00221563" w:rsidRDefault="00221563" w:rsidP="00221563">
      <w:pPr>
        <w:pStyle w:val="afe"/>
        <w:rPr>
          <w:rFonts w:asciiTheme="minorHAnsi" w:hAnsiTheme="minorHAnsi"/>
          <w:b/>
          <w:color w:val="0070C0"/>
        </w:rPr>
      </w:pPr>
      <w:r>
        <w:rPr>
          <w:b/>
          <w:color w:val="0070C0"/>
        </w:rPr>
        <w:tab/>
      </w:r>
    </w:p>
    <w:p w:rsidR="00C707E1" w:rsidRDefault="00A4424E" w:rsidP="00C707E1">
      <w:pPr>
        <w:pStyle w:val="afe"/>
        <w:jc w:val="center"/>
        <w:rPr>
          <w:rFonts w:ascii="Bookman Old Style" w:hAnsi="Bookman Old Style"/>
          <w:b/>
          <w:color w:val="0070C0"/>
          <w:sz w:val="32"/>
          <w:szCs w:val="32"/>
        </w:rPr>
      </w:pPr>
      <w:r>
        <w:rPr>
          <w:rFonts w:asciiTheme="minorHAnsi" w:hAnsiTheme="minorHAnsi"/>
          <w:b/>
          <w:noProof/>
          <w:color w:val="0070C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501650</wp:posOffset>
            </wp:positionV>
            <wp:extent cx="3159125" cy="3429000"/>
            <wp:effectExtent l="19050" t="0" r="3175" b="0"/>
            <wp:wrapSquare wrapText="bothSides"/>
            <wp:docPr id="14" name="Рисунок 1" descr="C:\Users\Совет\Desktop\IMG-2021092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ет\Desktop\IMG-20210928-WA0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30000"/>
                    </a:blip>
                    <a:srcRect t="8466" b="10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1563">
        <w:rPr>
          <w:rFonts w:asciiTheme="minorHAnsi" w:hAnsiTheme="minorHAnsi"/>
          <w:b/>
          <w:color w:val="0070C0"/>
        </w:rPr>
        <w:tab/>
      </w:r>
      <w:r w:rsidR="00C707E1">
        <w:rPr>
          <w:rFonts w:ascii="Bookman Old Style" w:hAnsi="Bookman Old Style"/>
          <w:b/>
          <w:color w:val="0070C0"/>
          <w:sz w:val="32"/>
          <w:szCs w:val="32"/>
        </w:rPr>
        <w:t>Уважаемые жители</w:t>
      </w:r>
      <w:r w:rsidR="00C707E1">
        <w:rPr>
          <w:rFonts w:ascii="Bookman Old Style" w:hAnsi="Bookman Old Style" w:cs="Bodoni Poster"/>
          <w:b/>
          <w:color w:val="0070C0"/>
          <w:sz w:val="32"/>
          <w:szCs w:val="32"/>
        </w:rPr>
        <w:t xml:space="preserve"> </w:t>
      </w:r>
      <w:r w:rsidR="00C707E1">
        <w:rPr>
          <w:rFonts w:ascii="Bookman Old Style" w:hAnsi="Bookman Old Style"/>
          <w:b/>
          <w:color w:val="0070C0"/>
          <w:sz w:val="32"/>
          <w:szCs w:val="32"/>
        </w:rPr>
        <w:t>села</w:t>
      </w:r>
      <w:r w:rsidR="00C707E1">
        <w:rPr>
          <w:rFonts w:ascii="Bookman Old Style" w:hAnsi="Bookman Old Style" w:cs="Bodoni Poster"/>
          <w:b/>
          <w:color w:val="0070C0"/>
          <w:sz w:val="32"/>
          <w:szCs w:val="32"/>
        </w:rPr>
        <w:t>!</w:t>
      </w:r>
    </w:p>
    <w:p w:rsidR="00C707E1" w:rsidRDefault="00C707E1" w:rsidP="00C707E1">
      <w:pPr>
        <w:pStyle w:val="afe"/>
        <w:rPr>
          <w:rFonts w:asciiTheme="minorHAnsi" w:hAnsiTheme="minorHAnsi"/>
          <w:b/>
          <w:color w:val="0070C0"/>
        </w:rPr>
      </w:pPr>
      <w:r>
        <w:rPr>
          <w:b/>
          <w:color w:val="0070C0"/>
        </w:rPr>
        <w:tab/>
      </w:r>
    </w:p>
    <w:p w:rsidR="00C707E1" w:rsidRPr="007D330D" w:rsidRDefault="00C707E1" w:rsidP="00C707E1">
      <w:pPr>
        <w:pStyle w:val="afe"/>
        <w:rPr>
          <w:rFonts w:ascii="Bookman Old Style" w:hAnsi="Bookman Old Style"/>
          <w:sz w:val="27"/>
          <w:szCs w:val="27"/>
        </w:rPr>
      </w:pPr>
      <w:r>
        <w:rPr>
          <w:rFonts w:asciiTheme="minorHAnsi" w:hAnsiTheme="minorHAnsi"/>
          <w:b/>
          <w:color w:val="0070C0"/>
        </w:rPr>
        <w:tab/>
      </w:r>
      <w:r w:rsidRPr="007D330D">
        <w:rPr>
          <w:rFonts w:ascii="Bookman Old Style" w:hAnsi="Bookman Old Style"/>
          <w:sz w:val="27"/>
          <w:szCs w:val="27"/>
        </w:rPr>
        <w:t>Вот и подошло время подвести итоги выполненных работ по проекту «Приобретение трактора», исполненного в рамках Программы поддержки местных инициатив, при содействии института Государственного и муниципального управления при Правительстве Красноярского края.</w:t>
      </w:r>
    </w:p>
    <w:p w:rsidR="00C707E1" w:rsidRPr="007D330D" w:rsidRDefault="00C707E1" w:rsidP="00C707E1">
      <w:pPr>
        <w:pStyle w:val="afe"/>
        <w:rPr>
          <w:rFonts w:ascii="Bookman Old Style" w:hAnsi="Bookman Old Style"/>
          <w:sz w:val="27"/>
          <w:szCs w:val="27"/>
        </w:rPr>
      </w:pPr>
      <w:r w:rsidRPr="007D330D">
        <w:rPr>
          <w:rFonts w:ascii="Bookman Old Style" w:hAnsi="Bookman Old Style"/>
          <w:sz w:val="27"/>
          <w:szCs w:val="27"/>
        </w:rPr>
        <w:tab/>
        <w:t xml:space="preserve">Реализация проекта осуществлялась под пристальным вниманием инициативной группы. </w:t>
      </w:r>
      <w:proofErr w:type="gramStart"/>
      <w:r w:rsidRPr="007D330D">
        <w:rPr>
          <w:rFonts w:ascii="Bookman Old Style" w:hAnsi="Bookman Old Style"/>
          <w:sz w:val="27"/>
          <w:szCs w:val="27"/>
        </w:rPr>
        <w:t>Контроль за</w:t>
      </w:r>
      <w:proofErr w:type="gramEnd"/>
      <w:r w:rsidRPr="007D330D">
        <w:rPr>
          <w:rFonts w:ascii="Bookman Old Style" w:hAnsi="Bookman Old Style"/>
          <w:sz w:val="27"/>
          <w:szCs w:val="27"/>
        </w:rPr>
        <w:t xml:space="preserve"> сбором денежных средств от жителей села, а также предпринимателей, осуществлялся под пристальным вниманием члена инициативной группы: </w:t>
      </w:r>
      <w:proofErr w:type="spellStart"/>
      <w:r w:rsidRPr="007D330D">
        <w:rPr>
          <w:rFonts w:ascii="Bookman Old Style" w:hAnsi="Bookman Old Style"/>
          <w:sz w:val="27"/>
          <w:szCs w:val="27"/>
        </w:rPr>
        <w:t>Зиневич</w:t>
      </w:r>
      <w:proofErr w:type="spellEnd"/>
      <w:r w:rsidRPr="007D330D">
        <w:rPr>
          <w:rFonts w:ascii="Bookman Old Style" w:hAnsi="Bookman Old Style"/>
          <w:sz w:val="27"/>
          <w:szCs w:val="27"/>
        </w:rPr>
        <w:t xml:space="preserve"> Фёдора Павловича и  администрации Балахтонского сельсовета. При этом каждый житель нашего села, внёсший свой вклад в общее дело, имел возможность следить за ходом выполнения работ.</w:t>
      </w:r>
    </w:p>
    <w:p w:rsidR="00C707E1" w:rsidRPr="007D330D" w:rsidRDefault="00C707E1" w:rsidP="00C707E1">
      <w:pPr>
        <w:pStyle w:val="afe"/>
        <w:rPr>
          <w:rFonts w:ascii="Bookman Old Style" w:hAnsi="Bookman Old Style"/>
          <w:sz w:val="27"/>
          <w:szCs w:val="27"/>
        </w:rPr>
      </w:pPr>
      <w:r w:rsidRPr="007D330D">
        <w:rPr>
          <w:rFonts w:ascii="Bookman Old Style" w:hAnsi="Bookman Old Style"/>
          <w:sz w:val="27"/>
          <w:szCs w:val="27"/>
        </w:rPr>
        <w:tab/>
        <w:t xml:space="preserve">Реализация проекта «Приобретение трактора» подошла к концу. Контракт был заключен с ООО «Торговый дом «Спецтехника»» от 16.08.2021 года. </w:t>
      </w:r>
    </w:p>
    <w:p w:rsidR="00C707E1" w:rsidRPr="007D330D" w:rsidRDefault="00C707E1" w:rsidP="00C707E1">
      <w:pPr>
        <w:pStyle w:val="afe"/>
        <w:rPr>
          <w:rFonts w:ascii="Bookman Old Style" w:hAnsi="Bookman Old Style"/>
          <w:sz w:val="27"/>
          <w:szCs w:val="27"/>
        </w:rPr>
      </w:pPr>
      <w:r w:rsidRPr="007D330D">
        <w:rPr>
          <w:rFonts w:ascii="Bookman Old Style" w:hAnsi="Bookman Old Style"/>
          <w:sz w:val="27"/>
          <w:szCs w:val="27"/>
        </w:rPr>
        <w:tab/>
        <w:t>Поставка трактора осуществлена в установленный законом срок.   Реализация проекта по приобретению трактора в рамках Программы поддержки местных инициатив позволит сократить время расчистки дорог населенных пунктов сельсовета. У администрации сельсовета появиться возможность экономить бюджетные средства на приобретение запчастей на прежний трактор-экскаватор. В значительной мере будут снижены финансовые затраты на заключение договоров по оказанию услуг по расчистке дорог и благоустройству территории.</w:t>
      </w:r>
    </w:p>
    <w:p w:rsidR="00C707E1" w:rsidRPr="007D330D" w:rsidRDefault="00C707E1" w:rsidP="00C707E1">
      <w:pPr>
        <w:pStyle w:val="afe"/>
        <w:rPr>
          <w:rFonts w:ascii="Bookman Old Style" w:hAnsi="Bookman Old Style"/>
          <w:sz w:val="27"/>
          <w:szCs w:val="27"/>
        </w:rPr>
      </w:pPr>
      <w:r w:rsidRPr="007D330D">
        <w:rPr>
          <w:rFonts w:ascii="Bookman Old Style" w:hAnsi="Bookman Old Style"/>
          <w:sz w:val="27"/>
          <w:szCs w:val="27"/>
        </w:rPr>
        <w:tab/>
      </w:r>
      <w:r w:rsidR="00EE35DD">
        <w:rPr>
          <w:rFonts w:ascii="Bookman Old Style" w:hAnsi="Bookman Old Style"/>
          <w:sz w:val="27"/>
          <w:szCs w:val="27"/>
        </w:rPr>
        <w:t>Р</w:t>
      </w:r>
      <w:r w:rsidRPr="007D330D">
        <w:rPr>
          <w:rFonts w:ascii="Bookman Old Style" w:hAnsi="Bookman Old Style"/>
          <w:sz w:val="27"/>
          <w:szCs w:val="27"/>
        </w:rPr>
        <w:t xml:space="preserve">абота инициативной группы избранной для реализации данного проекта, закончена. </w:t>
      </w:r>
      <w:r w:rsidR="00EE35DD">
        <w:rPr>
          <w:rFonts w:ascii="Bookman Old Style" w:hAnsi="Bookman Old Style"/>
          <w:sz w:val="27"/>
          <w:szCs w:val="27"/>
        </w:rPr>
        <w:t>Спасибо за работу и проявленную активность.</w:t>
      </w:r>
    </w:p>
    <w:p w:rsidR="00C707E1" w:rsidRPr="007D330D" w:rsidRDefault="00C707E1" w:rsidP="00C707E1">
      <w:pPr>
        <w:pStyle w:val="afe"/>
        <w:rPr>
          <w:rFonts w:ascii="Bookman Old Style" w:hAnsi="Bookman Old Style" w:cs="Bodoni Poster"/>
          <w:sz w:val="27"/>
          <w:szCs w:val="27"/>
        </w:rPr>
      </w:pPr>
    </w:p>
    <w:p w:rsidR="007D330D" w:rsidRPr="00EE35DD" w:rsidRDefault="00C707E1" w:rsidP="007D330D">
      <w:pPr>
        <w:pStyle w:val="afe"/>
        <w:jc w:val="center"/>
        <w:rPr>
          <w:rFonts w:ascii="Bookman Old Style" w:hAnsi="Bookman Old Style" w:cs="Bodoni Poster"/>
          <w:b/>
          <w:sz w:val="30"/>
          <w:szCs w:val="30"/>
        </w:rPr>
      </w:pPr>
      <w:r w:rsidRPr="00EE35DD">
        <w:rPr>
          <w:rFonts w:ascii="Bookman Old Style" w:hAnsi="Bookman Old Style" w:cs="Bodoni Poster"/>
          <w:b/>
          <w:sz w:val="30"/>
          <w:szCs w:val="30"/>
        </w:rPr>
        <w:t>Благодарим жителей за финансовую поддержку проекта!</w:t>
      </w:r>
    </w:p>
    <w:p w:rsidR="00DD45DD" w:rsidRPr="007D330D" w:rsidRDefault="00DD45DD" w:rsidP="007D330D">
      <w:pPr>
        <w:pStyle w:val="afe"/>
        <w:jc w:val="center"/>
        <w:rPr>
          <w:rFonts w:ascii="Bookman Old Style" w:hAnsi="Bookman Old Style" w:cs="Bodoni Poster"/>
          <w:b/>
          <w:sz w:val="26"/>
          <w:szCs w:val="26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DD45DD" w:rsidRDefault="00DD45DD" w:rsidP="00DD45DD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2E30B8">
        <w:rPr>
          <w:rFonts w:ascii="Century Gothic" w:hAnsi="Century Gothic"/>
          <w:b/>
          <w:sz w:val="28"/>
          <w:szCs w:val="28"/>
        </w:rPr>
        <w:t>1</w:t>
      </w:r>
      <w:r w:rsidR="004479F0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№ 0</w:t>
      </w:r>
      <w:r w:rsidR="00EE35DD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>/20</w:t>
      </w:r>
      <w:r w:rsidR="00EE35DD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EE35DD">
        <w:rPr>
          <w:rFonts w:ascii="Century Gothic" w:hAnsi="Century Gothic"/>
          <w:b/>
          <w:sz w:val="28"/>
          <w:szCs w:val="28"/>
        </w:rPr>
        <w:t>30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EE35DD">
        <w:rPr>
          <w:rFonts w:ascii="Century Gothic" w:hAnsi="Century Gothic"/>
          <w:b/>
          <w:sz w:val="28"/>
          <w:szCs w:val="28"/>
        </w:rPr>
        <w:t>сентября</w:t>
      </w:r>
      <w:r>
        <w:rPr>
          <w:rFonts w:ascii="Century Gothic" w:hAnsi="Century Gothic"/>
          <w:b/>
          <w:sz w:val="28"/>
          <w:szCs w:val="28"/>
        </w:rPr>
        <w:t xml:space="preserve"> 2021 года</w:t>
      </w:r>
    </w:p>
    <w:p w:rsidR="00DD45DD" w:rsidRDefault="00DD45DD" w:rsidP="00DD45DD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DD45DD" w:rsidRDefault="00DD45DD" w:rsidP="00E77097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0D1B39" w:rsidRDefault="000D1B39" w:rsidP="00E77097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F73F41">
        <w:rPr>
          <w:rFonts w:ascii="Century Gothic" w:hAnsi="Century Gothic"/>
          <w:b/>
          <w:color w:val="C00000"/>
          <w:sz w:val="32"/>
          <w:szCs w:val="32"/>
        </w:rPr>
        <w:t>ПОЗДРАВЛЯЕМ</w:t>
      </w:r>
    </w:p>
    <w:p w:rsidR="00E11CE9" w:rsidRPr="00F73F41" w:rsidRDefault="006B777A" w:rsidP="00E77097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6B777A">
        <w:rPr>
          <w:rFonts w:ascii="Century Gothic" w:hAnsi="Century Gothic"/>
          <w:b/>
          <w:noProof/>
          <w:color w:val="C00000"/>
          <w:sz w:val="32"/>
          <w:szCs w:val="32"/>
        </w:rPr>
        <w:drawing>
          <wp:inline distT="0" distB="0" distL="0" distR="0">
            <wp:extent cx="4476750" cy="552450"/>
            <wp:effectExtent l="19050" t="0" r="0" b="0"/>
            <wp:docPr id="10" name="Рисунок 10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40000"/>
                    </a:blip>
                    <a:srcRect b="87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B0A" w:rsidRPr="002822F4" w:rsidRDefault="00D44EA5" w:rsidP="000D1B39">
      <w:pPr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>
        <w:rPr>
          <w:rFonts w:ascii="Bookman Old Style" w:hAnsi="Bookman Old Style"/>
          <w:b/>
          <w:color w:val="7030A0"/>
          <w:sz w:val="28"/>
          <w:szCs w:val="28"/>
        </w:rPr>
        <w:t xml:space="preserve">НАШИХ </w:t>
      </w:r>
      <w:r w:rsidR="00E11CE9">
        <w:rPr>
          <w:rFonts w:ascii="Bookman Old Style" w:hAnsi="Bookman Old Style"/>
          <w:b/>
          <w:color w:val="7030A0"/>
          <w:sz w:val="28"/>
          <w:szCs w:val="28"/>
        </w:rPr>
        <w:t>ОК</w:t>
      </w:r>
      <w:r w:rsidR="004639A6">
        <w:rPr>
          <w:rFonts w:ascii="Bookman Old Style" w:hAnsi="Bookman Old Style"/>
          <w:b/>
          <w:color w:val="7030A0"/>
          <w:sz w:val="28"/>
          <w:szCs w:val="28"/>
        </w:rPr>
        <w:t>ТЯБРЬСКИ</w:t>
      </w:r>
      <w:r>
        <w:rPr>
          <w:rFonts w:ascii="Bookman Old Style" w:hAnsi="Bookman Old Style"/>
          <w:b/>
          <w:color w:val="7030A0"/>
          <w:sz w:val="28"/>
          <w:szCs w:val="28"/>
        </w:rPr>
        <w:t>Х</w:t>
      </w:r>
      <w:r w:rsidR="005A4B0A" w:rsidRPr="002822F4">
        <w:rPr>
          <w:rFonts w:ascii="Bookman Old Style" w:hAnsi="Bookman Old Style"/>
          <w:b/>
          <w:color w:val="7030A0"/>
          <w:sz w:val="28"/>
          <w:szCs w:val="28"/>
        </w:rPr>
        <w:t xml:space="preserve"> ЮБИЛ</w:t>
      </w:r>
      <w:r>
        <w:rPr>
          <w:rFonts w:ascii="Bookman Old Style" w:hAnsi="Bookman Old Style"/>
          <w:b/>
          <w:color w:val="7030A0"/>
          <w:sz w:val="28"/>
          <w:szCs w:val="28"/>
        </w:rPr>
        <w:t>ЯРОВ!</w:t>
      </w:r>
    </w:p>
    <w:p w:rsidR="002822F4" w:rsidRDefault="002822F4" w:rsidP="000D1B39">
      <w:pPr>
        <w:jc w:val="center"/>
        <w:rPr>
          <w:rFonts w:asciiTheme="minorHAnsi" w:hAnsiTheme="minorHAnsi"/>
          <w:b/>
          <w:color w:val="0070C0"/>
          <w:sz w:val="32"/>
          <w:szCs w:val="32"/>
        </w:rPr>
      </w:pPr>
    </w:p>
    <w:p w:rsidR="00716824" w:rsidRPr="00E11CE9" w:rsidRDefault="002822F4" w:rsidP="006B777A">
      <w:pPr>
        <w:jc w:val="center"/>
        <w:rPr>
          <w:rFonts w:ascii="Bodoni Poster" w:hAnsi="Bodoni Poster"/>
          <w:b/>
          <w:color w:val="0070C0"/>
          <w:sz w:val="32"/>
          <w:szCs w:val="32"/>
        </w:rPr>
      </w:pPr>
      <w:r w:rsidRPr="00E11CE9">
        <w:rPr>
          <w:rFonts w:ascii="Bodoni Poster" w:hAnsi="Bodoni Poster"/>
          <w:b/>
          <w:color w:val="0070C0"/>
          <w:sz w:val="32"/>
          <w:szCs w:val="32"/>
        </w:rPr>
        <w:t>0</w:t>
      </w:r>
      <w:r w:rsidR="00E11CE9" w:rsidRPr="00E11CE9">
        <w:rPr>
          <w:rFonts w:ascii="Bodoni Poster" w:hAnsi="Bodoni Poster"/>
          <w:b/>
          <w:color w:val="0070C0"/>
          <w:sz w:val="32"/>
          <w:szCs w:val="32"/>
        </w:rPr>
        <w:t>1</w:t>
      </w:r>
      <w:r w:rsidRPr="00E11CE9">
        <w:rPr>
          <w:rFonts w:ascii="Bodoni Poster" w:hAnsi="Bodoni Poster"/>
          <w:b/>
          <w:color w:val="0070C0"/>
          <w:sz w:val="32"/>
          <w:szCs w:val="32"/>
        </w:rPr>
        <w:t xml:space="preserve"> </w:t>
      </w:r>
      <w:r w:rsidR="00E11CE9" w:rsidRPr="00E11CE9">
        <w:rPr>
          <w:b/>
          <w:color w:val="0070C0"/>
          <w:sz w:val="32"/>
          <w:szCs w:val="32"/>
        </w:rPr>
        <w:t>октября</w:t>
      </w:r>
    </w:p>
    <w:p w:rsidR="00737EB6" w:rsidRPr="00981B43" w:rsidRDefault="00084218" w:rsidP="006B777A">
      <w:pPr>
        <w:jc w:val="center"/>
        <w:rPr>
          <w:rFonts w:asciiTheme="minorHAnsi" w:hAnsiTheme="minorHAnsi"/>
          <w:b/>
        </w:rPr>
      </w:pPr>
      <w:r w:rsidRPr="00981B43">
        <w:rPr>
          <w:rFonts w:ascii="Bookman Old Style" w:hAnsi="Bookman Old Style"/>
          <w:b/>
          <w:color w:val="C00000"/>
          <w:u w:val="single"/>
        </w:rPr>
        <w:t>С</w:t>
      </w:r>
      <w:r w:rsidR="00E11CE9">
        <w:rPr>
          <w:rFonts w:ascii="Bookman Old Style" w:hAnsi="Bookman Old Style"/>
          <w:b/>
          <w:color w:val="C00000"/>
          <w:u w:val="single"/>
        </w:rPr>
        <w:t>ЕМИ</w:t>
      </w:r>
      <w:r w:rsidR="002822F4" w:rsidRPr="00981B43">
        <w:rPr>
          <w:rFonts w:ascii="Bookman Old Style" w:hAnsi="Bookman Old Style"/>
          <w:b/>
          <w:color w:val="C00000"/>
          <w:u w:val="single"/>
        </w:rPr>
        <w:t>ДЕСЯТИ</w:t>
      </w:r>
      <w:r w:rsidR="00E11CE9">
        <w:rPr>
          <w:rFonts w:ascii="Bookman Old Style" w:hAnsi="Bookman Old Style"/>
          <w:b/>
          <w:color w:val="C00000"/>
          <w:u w:val="single"/>
        </w:rPr>
        <w:t>Л</w:t>
      </w:r>
      <w:r w:rsidR="002822F4" w:rsidRPr="00981B43">
        <w:rPr>
          <w:rFonts w:ascii="Bookman Old Style" w:hAnsi="Bookman Old Style"/>
          <w:b/>
          <w:color w:val="C00000"/>
          <w:u w:val="single"/>
        </w:rPr>
        <w:t>ЕТНИЙ</w:t>
      </w:r>
      <w:r w:rsidR="00F5681E" w:rsidRPr="00981B43">
        <w:rPr>
          <w:rFonts w:ascii="Bookman Old Style" w:hAnsi="Bookman Old Style"/>
          <w:b/>
          <w:color w:val="C00000"/>
          <w:u w:val="single"/>
        </w:rPr>
        <w:t xml:space="preserve"> ЮБИЛЕЙ</w:t>
      </w:r>
    </w:p>
    <w:p w:rsidR="00E11CE9" w:rsidRDefault="00D50FB7" w:rsidP="006B777A">
      <w:pPr>
        <w:jc w:val="center"/>
        <w:rPr>
          <w:rFonts w:asciiTheme="minorHAnsi" w:hAnsiTheme="minorHAnsi"/>
          <w:b/>
          <w:color w:val="0070C0"/>
          <w:sz w:val="26"/>
          <w:szCs w:val="26"/>
        </w:rPr>
      </w:pPr>
      <w:r w:rsidRPr="000929C5">
        <w:rPr>
          <w:rFonts w:asciiTheme="minorHAnsi" w:hAnsiTheme="minorHAnsi"/>
          <w:b/>
          <w:color w:val="0070C0"/>
          <w:sz w:val="26"/>
          <w:szCs w:val="26"/>
        </w:rPr>
        <w:t>ОТМЕТ</w:t>
      </w:r>
      <w:r w:rsidR="001F7051" w:rsidRPr="000929C5">
        <w:rPr>
          <w:rFonts w:asciiTheme="minorHAnsi" w:hAnsiTheme="minorHAnsi"/>
          <w:b/>
          <w:color w:val="0070C0"/>
          <w:sz w:val="26"/>
          <w:szCs w:val="26"/>
        </w:rPr>
        <w:t>И</w:t>
      </w:r>
      <w:r w:rsidR="00E11CE9">
        <w:rPr>
          <w:rFonts w:asciiTheme="minorHAnsi" w:hAnsiTheme="minorHAnsi"/>
          <w:b/>
          <w:color w:val="0070C0"/>
          <w:sz w:val="26"/>
          <w:szCs w:val="26"/>
        </w:rPr>
        <w:t>Т</w:t>
      </w:r>
    </w:p>
    <w:p w:rsidR="000D1B39" w:rsidRPr="007D330D" w:rsidRDefault="00E11CE9" w:rsidP="006B777A">
      <w:pPr>
        <w:jc w:val="center"/>
        <w:rPr>
          <w:rFonts w:ascii="Bookman Old Style" w:hAnsi="Bookman Old Style"/>
          <w:b/>
          <w:color w:val="0070C0"/>
          <w:sz w:val="32"/>
          <w:szCs w:val="32"/>
        </w:rPr>
      </w:pPr>
      <w:r w:rsidRPr="007D330D">
        <w:rPr>
          <w:rFonts w:ascii="Bookman Old Style" w:hAnsi="Bookman Old Style"/>
          <w:b/>
          <w:color w:val="0070C0"/>
          <w:sz w:val="32"/>
          <w:szCs w:val="32"/>
        </w:rPr>
        <w:t xml:space="preserve">Нина Валентиновна </w:t>
      </w:r>
      <w:proofErr w:type="spellStart"/>
      <w:r w:rsidRPr="007D330D">
        <w:rPr>
          <w:rFonts w:ascii="Bookman Old Style" w:hAnsi="Bookman Old Style"/>
          <w:b/>
          <w:color w:val="0070C0"/>
          <w:sz w:val="36"/>
          <w:szCs w:val="36"/>
        </w:rPr>
        <w:t>Наумченко</w:t>
      </w:r>
      <w:proofErr w:type="spellEnd"/>
    </w:p>
    <w:p w:rsidR="00940284" w:rsidRDefault="006B777A" w:rsidP="00E11CE9">
      <w:pPr>
        <w:jc w:val="left"/>
        <w:rPr>
          <w:rFonts w:asciiTheme="minorHAnsi" w:hAnsiTheme="minorHAnsi"/>
          <w:b/>
          <w:color w:val="0070C0"/>
          <w:sz w:val="32"/>
          <w:szCs w:val="32"/>
        </w:rPr>
      </w:pPr>
      <w:r w:rsidRPr="006B777A">
        <w:rPr>
          <w:rFonts w:asciiTheme="minorHAnsi" w:hAnsiTheme="minorHAnsi"/>
          <w:b/>
          <w:noProof/>
          <w:color w:val="0070C0"/>
          <w:sz w:val="32"/>
          <w:szCs w:val="32"/>
        </w:rPr>
        <w:drawing>
          <wp:inline distT="0" distB="0" distL="0" distR="0">
            <wp:extent cx="2381250" cy="285750"/>
            <wp:effectExtent l="0" t="0" r="0" b="0"/>
            <wp:docPr id="9" name="Рисунок 7" descr="http://prazdnik24.online/wp-content/uploads/2019/08/liner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azdnik24.online/wp-content/uploads/2019/08/liner-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2F4" w:rsidRPr="00E11CE9" w:rsidRDefault="002822F4" w:rsidP="006B777A">
      <w:pPr>
        <w:jc w:val="center"/>
        <w:rPr>
          <w:rFonts w:ascii="Bodoni Poster" w:hAnsi="Bodoni Poster"/>
          <w:b/>
          <w:color w:val="0070C0"/>
          <w:sz w:val="32"/>
          <w:szCs w:val="32"/>
        </w:rPr>
      </w:pPr>
      <w:r w:rsidRPr="00E11CE9">
        <w:rPr>
          <w:rFonts w:ascii="Bodoni Poster" w:hAnsi="Bodoni Poster"/>
          <w:b/>
          <w:color w:val="0070C0"/>
          <w:sz w:val="32"/>
          <w:szCs w:val="32"/>
        </w:rPr>
        <w:t>0</w:t>
      </w:r>
      <w:r w:rsidR="00E11CE9" w:rsidRPr="00E11CE9">
        <w:rPr>
          <w:rFonts w:ascii="Bodoni Poster" w:hAnsi="Bodoni Poster"/>
          <w:b/>
          <w:color w:val="0070C0"/>
          <w:sz w:val="32"/>
          <w:szCs w:val="32"/>
        </w:rPr>
        <w:t>3</w:t>
      </w:r>
      <w:r w:rsidRPr="00E11CE9">
        <w:rPr>
          <w:rFonts w:ascii="Bodoni Poster" w:hAnsi="Bodoni Poster"/>
          <w:b/>
          <w:color w:val="0070C0"/>
          <w:sz w:val="32"/>
          <w:szCs w:val="32"/>
        </w:rPr>
        <w:t xml:space="preserve"> </w:t>
      </w:r>
      <w:r w:rsidR="00E11CE9" w:rsidRPr="00E11CE9">
        <w:rPr>
          <w:b/>
          <w:color w:val="0070C0"/>
          <w:sz w:val="32"/>
          <w:szCs w:val="32"/>
        </w:rPr>
        <w:t>октября</w:t>
      </w:r>
    </w:p>
    <w:p w:rsidR="002822F4" w:rsidRDefault="002822F4" w:rsidP="006B777A">
      <w:pPr>
        <w:jc w:val="center"/>
        <w:rPr>
          <w:rFonts w:asciiTheme="minorHAnsi" w:hAnsiTheme="minorHAnsi"/>
          <w:b/>
        </w:rPr>
      </w:pPr>
      <w:r w:rsidRPr="00981B43">
        <w:rPr>
          <w:rFonts w:ascii="Bookman Old Style" w:hAnsi="Bookman Old Style"/>
          <w:b/>
          <w:color w:val="C00000"/>
          <w:u w:val="single"/>
        </w:rPr>
        <w:t>СЕМИДЕСЯТИ</w:t>
      </w:r>
      <w:r w:rsidR="00D44EA5" w:rsidRPr="00981B43">
        <w:rPr>
          <w:rFonts w:ascii="Bookman Old Style" w:hAnsi="Bookman Old Style"/>
          <w:b/>
          <w:color w:val="C00000"/>
          <w:u w:val="single"/>
        </w:rPr>
        <w:t>ПЯТИ</w:t>
      </w:r>
      <w:r w:rsidRPr="00981B43">
        <w:rPr>
          <w:rFonts w:ascii="Bookman Old Style" w:hAnsi="Bookman Old Style"/>
          <w:b/>
          <w:color w:val="C00000"/>
          <w:u w:val="single"/>
        </w:rPr>
        <w:t>ЛЕТНИЙ ЮБИЛЕЙ</w:t>
      </w:r>
    </w:p>
    <w:p w:rsidR="00E11CE9" w:rsidRDefault="00E11CE9" w:rsidP="006B777A">
      <w:pPr>
        <w:jc w:val="center"/>
        <w:rPr>
          <w:rFonts w:asciiTheme="minorHAnsi" w:hAnsiTheme="minorHAnsi"/>
          <w:b/>
          <w:color w:val="0070C0"/>
          <w:sz w:val="26"/>
          <w:szCs w:val="26"/>
        </w:rPr>
      </w:pPr>
      <w:r w:rsidRPr="000929C5">
        <w:rPr>
          <w:rFonts w:asciiTheme="minorHAnsi" w:hAnsiTheme="minorHAnsi"/>
          <w:b/>
          <w:color w:val="0070C0"/>
          <w:sz w:val="26"/>
          <w:szCs w:val="26"/>
        </w:rPr>
        <w:t>ОТМЕТИ</w:t>
      </w:r>
      <w:r>
        <w:rPr>
          <w:rFonts w:asciiTheme="minorHAnsi" w:hAnsiTheme="minorHAnsi"/>
          <w:b/>
          <w:color w:val="0070C0"/>
          <w:sz w:val="26"/>
          <w:szCs w:val="26"/>
        </w:rPr>
        <w:t>Т</w:t>
      </w:r>
    </w:p>
    <w:p w:rsidR="00E11CE9" w:rsidRPr="007D330D" w:rsidRDefault="00E11CE9" w:rsidP="006B777A">
      <w:pPr>
        <w:jc w:val="center"/>
        <w:rPr>
          <w:rFonts w:ascii="Bookman Old Style" w:hAnsi="Bookman Old Style"/>
          <w:b/>
          <w:color w:val="0070C0"/>
          <w:sz w:val="36"/>
          <w:szCs w:val="36"/>
        </w:rPr>
      </w:pPr>
      <w:r w:rsidRPr="007D330D">
        <w:rPr>
          <w:rFonts w:ascii="Bookman Old Style" w:hAnsi="Bookman Old Style"/>
          <w:b/>
          <w:color w:val="0070C0"/>
          <w:sz w:val="32"/>
          <w:szCs w:val="32"/>
        </w:rPr>
        <w:t xml:space="preserve">Любовь Валентиновна </w:t>
      </w:r>
      <w:r w:rsidRPr="007D330D">
        <w:rPr>
          <w:rFonts w:ascii="Bookman Old Style" w:hAnsi="Bookman Old Style"/>
          <w:b/>
          <w:color w:val="0070C0"/>
          <w:sz w:val="36"/>
          <w:szCs w:val="36"/>
        </w:rPr>
        <w:t>Первушина</w:t>
      </w:r>
    </w:p>
    <w:p w:rsidR="00E11CE9" w:rsidRPr="00981B43" w:rsidRDefault="006B777A" w:rsidP="002822F4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                                                                                               </w:t>
      </w:r>
      <w:r w:rsidRPr="006B777A">
        <w:rPr>
          <w:rFonts w:asciiTheme="minorHAnsi" w:hAnsiTheme="minorHAnsi"/>
          <w:b/>
          <w:noProof/>
        </w:rPr>
        <w:drawing>
          <wp:inline distT="0" distB="0" distL="0" distR="0">
            <wp:extent cx="2381250" cy="285750"/>
            <wp:effectExtent l="0" t="0" r="0" b="0"/>
            <wp:docPr id="6" name="Рисунок 7" descr="http://prazdnik24.online/wp-content/uploads/2019/08/liner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azdnik24.online/wp-content/uploads/2019/08/liner-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2F4" w:rsidRPr="00E11CE9" w:rsidRDefault="00D44EA5" w:rsidP="006B777A">
      <w:pPr>
        <w:jc w:val="center"/>
        <w:rPr>
          <w:rFonts w:ascii="Bodoni Poster" w:hAnsi="Bodoni Poster"/>
          <w:b/>
          <w:color w:val="0070C0"/>
          <w:sz w:val="32"/>
          <w:szCs w:val="32"/>
        </w:rPr>
      </w:pPr>
      <w:r w:rsidRPr="00E11CE9">
        <w:rPr>
          <w:rFonts w:ascii="Bodoni Poster" w:hAnsi="Bodoni Poster"/>
          <w:b/>
          <w:color w:val="0070C0"/>
          <w:sz w:val="32"/>
          <w:szCs w:val="32"/>
        </w:rPr>
        <w:t>2</w:t>
      </w:r>
      <w:r w:rsidR="00E11CE9" w:rsidRPr="00E11CE9">
        <w:rPr>
          <w:rFonts w:ascii="Bodoni Poster" w:hAnsi="Bodoni Poster"/>
          <w:b/>
          <w:color w:val="0070C0"/>
          <w:sz w:val="32"/>
          <w:szCs w:val="32"/>
        </w:rPr>
        <w:t>9</w:t>
      </w:r>
      <w:r w:rsidRPr="00E11CE9">
        <w:rPr>
          <w:rFonts w:ascii="Bodoni Poster" w:hAnsi="Bodoni Poster"/>
          <w:b/>
          <w:color w:val="0070C0"/>
          <w:sz w:val="32"/>
          <w:szCs w:val="32"/>
        </w:rPr>
        <w:t xml:space="preserve"> </w:t>
      </w:r>
      <w:r w:rsidR="00E11CE9" w:rsidRPr="00E11CE9">
        <w:rPr>
          <w:b/>
          <w:color w:val="0070C0"/>
          <w:sz w:val="32"/>
          <w:szCs w:val="32"/>
        </w:rPr>
        <w:t>октября</w:t>
      </w:r>
    </w:p>
    <w:p w:rsidR="00D44EA5" w:rsidRPr="00981B43" w:rsidRDefault="00E11CE9" w:rsidP="006B777A">
      <w:pPr>
        <w:jc w:val="center"/>
        <w:rPr>
          <w:rFonts w:asciiTheme="minorHAnsi" w:hAnsiTheme="minorHAnsi"/>
          <w:b/>
        </w:rPr>
      </w:pPr>
      <w:r>
        <w:rPr>
          <w:rFonts w:ascii="Bookman Old Style" w:hAnsi="Bookman Old Style"/>
          <w:b/>
          <w:color w:val="C00000"/>
          <w:u w:val="single"/>
        </w:rPr>
        <w:t>СЕМ</w:t>
      </w:r>
      <w:r w:rsidR="002822F4" w:rsidRPr="00981B43">
        <w:rPr>
          <w:rFonts w:ascii="Bookman Old Style" w:hAnsi="Bookman Old Style"/>
          <w:b/>
          <w:color w:val="C00000"/>
          <w:u w:val="single"/>
        </w:rPr>
        <w:t>ИДЕСЯТИ</w:t>
      </w:r>
      <w:r>
        <w:rPr>
          <w:rFonts w:ascii="Bookman Old Style" w:hAnsi="Bookman Old Style"/>
          <w:b/>
          <w:color w:val="C00000"/>
          <w:u w:val="single"/>
        </w:rPr>
        <w:t>ПЯТИ</w:t>
      </w:r>
      <w:r w:rsidR="002822F4" w:rsidRPr="00981B43">
        <w:rPr>
          <w:rFonts w:ascii="Bookman Old Style" w:hAnsi="Bookman Old Style"/>
          <w:b/>
          <w:color w:val="C00000"/>
          <w:u w:val="single"/>
        </w:rPr>
        <w:t>ЛЕТНИЙ ЮБИЛЕЙ</w:t>
      </w:r>
    </w:p>
    <w:p w:rsidR="00E11CE9" w:rsidRDefault="00E11CE9" w:rsidP="006B777A">
      <w:pPr>
        <w:jc w:val="center"/>
        <w:rPr>
          <w:rFonts w:asciiTheme="minorHAnsi" w:hAnsiTheme="minorHAnsi"/>
          <w:b/>
          <w:color w:val="0070C0"/>
          <w:sz w:val="26"/>
          <w:szCs w:val="26"/>
        </w:rPr>
      </w:pPr>
      <w:r w:rsidRPr="000929C5">
        <w:rPr>
          <w:rFonts w:asciiTheme="minorHAnsi" w:hAnsiTheme="minorHAnsi"/>
          <w:b/>
          <w:color w:val="0070C0"/>
          <w:sz w:val="26"/>
          <w:szCs w:val="26"/>
        </w:rPr>
        <w:t>ОТМЕТИ</w:t>
      </w:r>
      <w:r>
        <w:rPr>
          <w:rFonts w:asciiTheme="minorHAnsi" w:hAnsiTheme="minorHAnsi"/>
          <w:b/>
          <w:color w:val="0070C0"/>
          <w:sz w:val="26"/>
          <w:szCs w:val="26"/>
        </w:rPr>
        <w:t>Т</w:t>
      </w:r>
    </w:p>
    <w:p w:rsidR="00E11CE9" w:rsidRPr="007D330D" w:rsidRDefault="00E11CE9" w:rsidP="006B777A">
      <w:pPr>
        <w:jc w:val="center"/>
        <w:rPr>
          <w:rFonts w:ascii="Bookman Old Style" w:hAnsi="Bookman Old Style"/>
          <w:b/>
          <w:color w:val="0070C0"/>
          <w:sz w:val="32"/>
          <w:szCs w:val="32"/>
        </w:rPr>
      </w:pPr>
      <w:r w:rsidRPr="007D330D">
        <w:rPr>
          <w:rFonts w:ascii="Bookman Old Style" w:hAnsi="Bookman Old Style"/>
          <w:b/>
          <w:color w:val="0070C0"/>
          <w:sz w:val="32"/>
          <w:szCs w:val="32"/>
        </w:rPr>
        <w:t xml:space="preserve">Екатерина Михайловна </w:t>
      </w:r>
      <w:proofErr w:type="spellStart"/>
      <w:r w:rsidRPr="007D330D">
        <w:rPr>
          <w:rFonts w:ascii="Bookman Old Style" w:hAnsi="Bookman Old Style"/>
          <w:b/>
          <w:color w:val="0070C0"/>
          <w:sz w:val="36"/>
          <w:szCs w:val="36"/>
        </w:rPr>
        <w:t>Жицкая</w:t>
      </w:r>
      <w:proofErr w:type="spellEnd"/>
    </w:p>
    <w:p w:rsidR="00D44EA5" w:rsidRDefault="006B777A" w:rsidP="000D1B39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72390</wp:posOffset>
            </wp:positionV>
            <wp:extent cx="2381250" cy="285750"/>
            <wp:effectExtent l="0" t="0" r="0" b="0"/>
            <wp:wrapSquare wrapText="bothSides"/>
            <wp:docPr id="8" name="Рисунок 7" descr="http://prazdnik24.online/wp-content/uploads/2019/08/liner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azdnik24.online/wp-content/uploads/2019/08/liner-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777A" w:rsidRDefault="006B777A" w:rsidP="000D1B39">
      <w:pPr>
        <w:jc w:val="center"/>
        <w:rPr>
          <w:rFonts w:asciiTheme="minorHAnsi" w:hAnsiTheme="minorHAnsi"/>
        </w:rPr>
      </w:pPr>
    </w:p>
    <w:p w:rsidR="006B777A" w:rsidRDefault="00677BB4" w:rsidP="006B777A">
      <w:pPr>
        <w:jc w:val="center"/>
        <w:rPr>
          <w:rFonts w:asciiTheme="minorHAnsi" w:hAnsiTheme="minorHAnsi"/>
          <w:b/>
          <w:color w:val="0070C0"/>
          <w:sz w:val="32"/>
          <w:szCs w:val="32"/>
        </w:rPr>
      </w:pPr>
      <w:r>
        <w:rPr>
          <w:rFonts w:ascii="Bookman Old Style" w:hAnsi="Bookman Old Style"/>
          <w:b/>
          <w:color w:val="7030A0"/>
          <w:sz w:val="28"/>
          <w:szCs w:val="28"/>
        </w:rPr>
        <w:t xml:space="preserve">и </w:t>
      </w:r>
      <w:proofErr w:type="gramStart"/>
      <w:r>
        <w:rPr>
          <w:rFonts w:ascii="Bookman Old Style" w:hAnsi="Bookman Old Style"/>
          <w:b/>
          <w:color w:val="7030A0"/>
          <w:sz w:val="28"/>
          <w:szCs w:val="28"/>
        </w:rPr>
        <w:t>СЕНТЯБРЬСКИХ</w:t>
      </w:r>
      <w:proofErr w:type="gramEnd"/>
      <w:r w:rsidRPr="00677BB4">
        <w:rPr>
          <w:b/>
          <w:color w:val="7030A0"/>
          <w:sz w:val="32"/>
          <w:szCs w:val="32"/>
        </w:rPr>
        <w:t>:</w:t>
      </w:r>
      <w:r w:rsidR="006B777A">
        <w:rPr>
          <w:b/>
          <w:color w:val="0070C0"/>
          <w:sz w:val="32"/>
          <w:szCs w:val="32"/>
        </w:rPr>
        <w:t xml:space="preserve">    </w:t>
      </w:r>
      <w:r w:rsidR="006B777A" w:rsidRPr="006B777A">
        <w:rPr>
          <w:rFonts w:ascii="Bodoni Poster" w:hAnsi="Bodoni Poster"/>
          <w:b/>
          <w:color w:val="0070C0"/>
          <w:sz w:val="32"/>
          <w:szCs w:val="32"/>
        </w:rPr>
        <w:t xml:space="preserve">08 </w:t>
      </w:r>
      <w:r w:rsidR="006B777A">
        <w:rPr>
          <w:b/>
          <w:color w:val="0070C0"/>
          <w:sz w:val="32"/>
          <w:szCs w:val="32"/>
        </w:rPr>
        <w:t>сен</w:t>
      </w:r>
      <w:r w:rsidR="006B777A" w:rsidRPr="00E11CE9">
        <w:rPr>
          <w:b/>
          <w:color w:val="0070C0"/>
          <w:sz w:val="32"/>
          <w:szCs w:val="32"/>
        </w:rPr>
        <w:t>тября</w:t>
      </w:r>
    </w:p>
    <w:p w:rsidR="006B777A" w:rsidRPr="00981B43" w:rsidRDefault="006B777A" w:rsidP="006B777A">
      <w:pPr>
        <w:jc w:val="center"/>
        <w:rPr>
          <w:rFonts w:asciiTheme="minorHAnsi" w:hAnsiTheme="minorHAnsi"/>
          <w:b/>
        </w:rPr>
      </w:pPr>
      <w:r>
        <w:rPr>
          <w:rFonts w:ascii="Bookman Old Style" w:hAnsi="Bookman Old Style"/>
          <w:b/>
          <w:color w:val="C00000"/>
          <w:u w:val="single"/>
        </w:rPr>
        <w:t>ВОСЬМ</w:t>
      </w:r>
      <w:r w:rsidRPr="00981B43">
        <w:rPr>
          <w:rFonts w:ascii="Bookman Old Style" w:hAnsi="Bookman Old Style"/>
          <w:b/>
          <w:color w:val="C00000"/>
          <w:u w:val="single"/>
        </w:rPr>
        <w:t>ИДЕСЯТИЛЕТНИЙ ЮБИЛЕЙ</w:t>
      </w:r>
    </w:p>
    <w:p w:rsidR="006B777A" w:rsidRDefault="006B777A" w:rsidP="006B777A">
      <w:pPr>
        <w:jc w:val="center"/>
        <w:rPr>
          <w:rFonts w:asciiTheme="minorHAnsi" w:hAnsiTheme="minorHAnsi"/>
          <w:b/>
          <w:color w:val="0070C0"/>
          <w:sz w:val="26"/>
          <w:szCs w:val="26"/>
        </w:rPr>
      </w:pPr>
      <w:r w:rsidRPr="000929C5">
        <w:rPr>
          <w:rFonts w:asciiTheme="minorHAnsi" w:hAnsiTheme="minorHAnsi"/>
          <w:b/>
          <w:color w:val="0070C0"/>
          <w:sz w:val="26"/>
          <w:szCs w:val="26"/>
        </w:rPr>
        <w:t>ОТМЕТИ</w:t>
      </w:r>
      <w:r>
        <w:rPr>
          <w:rFonts w:asciiTheme="minorHAnsi" w:hAnsiTheme="minorHAnsi"/>
          <w:b/>
          <w:color w:val="0070C0"/>
          <w:sz w:val="26"/>
          <w:szCs w:val="26"/>
        </w:rPr>
        <w:t>Л</w:t>
      </w:r>
    </w:p>
    <w:p w:rsidR="006B777A" w:rsidRPr="007D330D" w:rsidRDefault="006B777A" w:rsidP="006B777A">
      <w:pPr>
        <w:jc w:val="center"/>
        <w:rPr>
          <w:rFonts w:ascii="Bookman Old Style" w:hAnsi="Bookman Old Style"/>
          <w:b/>
          <w:color w:val="0070C0"/>
          <w:sz w:val="36"/>
          <w:szCs w:val="36"/>
        </w:rPr>
      </w:pPr>
      <w:r w:rsidRPr="007D330D">
        <w:rPr>
          <w:rFonts w:ascii="Bookman Old Style" w:hAnsi="Bookman Old Style"/>
          <w:b/>
          <w:color w:val="0070C0"/>
          <w:sz w:val="32"/>
          <w:szCs w:val="32"/>
        </w:rPr>
        <w:t xml:space="preserve">Иван Никитович </w:t>
      </w:r>
      <w:proofErr w:type="spellStart"/>
      <w:r w:rsidRPr="007D330D">
        <w:rPr>
          <w:rFonts w:ascii="Bookman Old Style" w:hAnsi="Bookman Old Style"/>
          <w:b/>
          <w:color w:val="0070C0"/>
          <w:sz w:val="36"/>
          <w:szCs w:val="36"/>
        </w:rPr>
        <w:t>Метелев</w:t>
      </w:r>
      <w:proofErr w:type="spellEnd"/>
    </w:p>
    <w:p w:rsidR="006B777A" w:rsidRPr="00677BB4" w:rsidRDefault="006B777A" w:rsidP="000D1B39">
      <w:pPr>
        <w:jc w:val="center"/>
        <w:rPr>
          <w:rFonts w:asciiTheme="minorHAnsi" w:hAnsiTheme="minorHAnsi"/>
        </w:rPr>
      </w:pPr>
      <w:r w:rsidRPr="006B777A">
        <w:rPr>
          <w:rFonts w:asciiTheme="minorHAnsi" w:hAnsiTheme="minorHAns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3652520</wp:posOffset>
            </wp:positionH>
            <wp:positionV relativeFrom="paragraph">
              <wp:posOffset>130175</wp:posOffset>
            </wp:positionV>
            <wp:extent cx="2381250" cy="285750"/>
            <wp:effectExtent l="0" t="0" r="0" b="0"/>
            <wp:wrapSquare wrapText="bothSides"/>
            <wp:docPr id="12" name="Рисунок 7" descr="http://prazdnik24.online/wp-content/uploads/2019/08/liner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azdnik24.online/wp-content/uploads/2019/08/liner-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EA5" w:rsidRPr="00940284" w:rsidRDefault="00940284" w:rsidP="000D1B39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  <w:r w:rsidRPr="00940284">
        <w:rPr>
          <w:rFonts w:asciiTheme="minorHAnsi" w:hAnsiTheme="minorHAnsi"/>
          <w:b/>
          <w:color w:val="FF0000"/>
          <w:sz w:val="28"/>
          <w:szCs w:val="28"/>
        </w:rPr>
        <w:t>Дорогие наши юбиляры!</w:t>
      </w:r>
    </w:p>
    <w:p w:rsidR="00940284" w:rsidRDefault="00940284" w:rsidP="000D1B39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  <w:r w:rsidRPr="00940284">
        <w:rPr>
          <w:rFonts w:asciiTheme="minorHAnsi" w:hAnsiTheme="minorHAnsi"/>
          <w:b/>
          <w:color w:val="FF0000"/>
          <w:sz w:val="28"/>
          <w:szCs w:val="28"/>
        </w:rPr>
        <w:t>Искренне и сердечно поздравляем вас с такими замечательными датами!</w:t>
      </w:r>
    </w:p>
    <w:p w:rsidR="00E11CE9" w:rsidRPr="00981B43" w:rsidRDefault="00677BB4" w:rsidP="006B777A">
      <w:pPr>
        <w:jc w:val="center"/>
        <w:rPr>
          <w:rFonts w:ascii="Century Gothic" w:hAnsi="Century Gothic"/>
          <w:b/>
          <w:color w:val="7030A0"/>
        </w:rPr>
      </w:pPr>
      <w:r>
        <w:rPr>
          <w:rFonts w:ascii="Verdana" w:hAnsi="Verdana"/>
          <w:noProof/>
          <w:color w:val="000000"/>
          <w:sz w:val="19"/>
          <w:szCs w:val="19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728345</wp:posOffset>
            </wp:positionH>
            <wp:positionV relativeFrom="paragraph">
              <wp:posOffset>31115</wp:posOffset>
            </wp:positionV>
            <wp:extent cx="4857750" cy="2266950"/>
            <wp:effectExtent l="19050" t="0" r="0" b="0"/>
            <wp:wrapSquare wrapText="bothSides"/>
            <wp:docPr id="31" name="Рисунок 31" descr="https://lovezka.ru/zhenschine/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ovezka.ru/zhenschine/2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45000"/>
                    </a:blip>
                    <a:srcRect l="9941" t="8183" r="8284" b="5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0284">
        <w:rPr>
          <w:rFonts w:ascii="Verdana" w:hAnsi="Verdana"/>
          <w:color w:val="000000"/>
          <w:sz w:val="19"/>
          <w:szCs w:val="19"/>
        </w:rPr>
        <w:br/>
      </w:r>
    </w:p>
    <w:p w:rsidR="00981B43" w:rsidRDefault="00981B43" w:rsidP="001A5809">
      <w:pPr>
        <w:jc w:val="center"/>
        <w:rPr>
          <w:rFonts w:asciiTheme="minorHAnsi" w:hAnsiTheme="minorHAnsi"/>
          <w:b/>
        </w:rPr>
      </w:pPr>
    </w:p>
    <w:p w:rsidR="006B777A" w:rsidRDefault="006B777A" w:rsidP="001A5809">
      <w:pPr>
        <w:jc w:val="center"/>
        <w:rPr>
          <w:rFonts w:asciiTheme="minorHAnsi" w:hAnsiTheme="minorHAnsi"/>
          <w:b/>
        </w:rPr>
      </w:pPr>
    </w:p>
    <w:p w:rsidR="006B777A" w:rsidRDefault="006B777A" w:rsidP="001A5809">
      <w:pPr>
        <w:jc w:val="center"/>
        <w:rPr>
          <w:rFonts w:asciiTheme="minorHAnsi" w:hAnsiTheme="minorHAnsi"/>
          <w:b/>
        </w:rPr>
      </w:pPr>
    </w:p>
    <w:p w:rsidR="006B777A" w:rsidRDefault="006B777A" w:rsidP="001A5809">
      <w:pPr>
        <w:jc w:val="center"/>
        <w:rPr>
          <w:rFonts w:asciiTheme="minorHAnsi" w:hAnsiTheme="minorHAnsi"/>
          <w:b/>
        </w:rPr>
      </w:pPr>
    </w:p>
    <w:p w:rsidR="006B777A" w:rsidRDefault="006B777A" w:rsidP="001A5809">
      <w:pPr>
        <w:jc w:val="center"/>
        <w:rPr>
          <w:rFonts w:asciiTheme="minorHAnsi" w:hAnsiTheme="minorHAnsi"/>
          <w:b/>
        </w:rPr>
      </w:pPr>
    </w:p>
    <w:p w:rsidR="006B777A" w:rsidRDefault="006B777A" w:rsidP="001A5809">
      <w:pPr>
        <w:jc w:val="center"/>
        <w:rPr>
          <w:rFonts w:asciiTheme="minorHAnsi" w:hAnsiTheme="minorHAnsi"/>
          <w:b/>
        </w:rPr>
      </w:pPr>
    </w:p>
    <w:p w:rsidR="006B777A" w:rsidRDefault="006B777A" w:rsidP="001A5809">
      <w:pPr>
        <w:jc w:val="center"/>
        <w:rPr>
          <w:rFonts w:asciiTheme="minorHAnsi" w:hAnsiTheme="minorHAnsi"/>
          <w:b/>
        </w:rPr>
      </w:pPr>
    </w:p>
    <w:p w:rsidR="006B777A" w:rsidRDefault="006B777A" w:rsidP="001A5809">
      <w:pPr>
        <w:jc w:val="center"/>
        <w:rPr>
          <w:rFonts w:asciiTheme="minorHAnsi" w:hAnsiTheme="minorHAnsi"/>
          <w:b/>
        </w:rPr>
      </w:pPr>
    </w:p>
    <w:p w:rsidR="006B777A" w:rsidRDefault="006B777A" w:rsidP="001A5809">
      <w:pPr>
        <w:jc w:val="center"/>
        <w:rPr>
          <w:rFonts w:asciiTheme="minorHAnsi" w:hAnsiTheme="minorHAnsi"/>
          <w:b/>
        </w:rPr>
      </w:pPr>
    </w:p>
    <w:p w:rsidR="006B777A" w:rsidRDefault="006B777A" w:rsidP="001A5809">
      <w:pPr>
        <w:jc w:val="center"/>
        <w:rPr>
          <w:rFonts w:asciiTheme="minorHAnsi" w:hAnsiTheme="minorHAnsi"/>
          <w:b/>
        </w:rPr>
      </w:pPr>
    </w:p>
    <w:p w:rsidR="006B777A" w:rsidRDefault="006B777A" w:rsidP="001A5809">
      <w:pPr>
        <w:jc w:val="center"/>
        <w:rPr>
          <w:rFonts w:asciiTheme="minorHAnsi" w:hAnsiTheme="minorHAnsi"/>
          <w:b/>
        </w:rPr>
      </w:pPr>
    </w:p>
    <w:p w:rsidR="00677BB4" w:rsidRDefault="00677BB4" w:rsidP="001A5809">
      <w:pPr>
        <w:jc w:val="center"/>
        <w:rPr>
          <w:rFonts w:asciiTheme="minorHAnsi" w:hAnsiTheme="minorHAnsi"/>
          <w:b/>
        </w:rPr>
      </w:pPr>
    </w:p>
    <w:p w:rsidR="00D34F04" w:rsidRPr="0046434D" w:rsidRDefault="000D1B39" w:rsidP="001A5809">
      <w:pPr>
        <w:jc w:val="center"/>
        <w:rPr>
          <w:rFonts w:asciiTheme="minorHAnsi" w:hAnsiTheme="minorHAnsi"/>
          <w:b/>
        </w:rPr>
      </w:pPr>
      <w:r w:rsidRPr="0046434D">
        <w:rPr>
          <w:rFonts w:asciiTheme="minorHAnsi" w:hAnsiTheme="minorHAnsi"/>
          <w:b/>
        </w:rPr>
        <w:t>В.А. Мецгер – Глава Балахтонского сельсовета</w:t>
      </w:r>
    </w:p>
    <w:p w:rsidR="000D1B39" w:rsidRDefault="0074423C" w:rsidP="00D34F04">
      <w:pPr>
        <w:jc w:val="center"/>
        <w:rPr>
          <w:rFonts w:asciiTheme="minorHAnsi" w:hAnsiTheme="minorHAnsi"/>
          <w:b/>
        </w:rPr>
      </w:pPr>
      <w:r w:rsidRPr="0046434D">
        <w:rPr>
          <w:rFonts w:asciiTheme="minorHAnsi" w:hAnsiTheme="minorHAnsi"/>
          <w:b/>
        </w:rPr>
        <w:t xml:space="preserve"> </w:t>
      </w:r>
      <w:r w:rsidR="000D1B39" w:rsidRPr="0046434D">
        <w:rPr>
          <w:rFonts w:asciiTheme="minorHAnsi" w:hAnsiTheme="minorHAnsi"/>
          <w:b/>
        </w:rPr>
        <w:t xml:space="preserve">Е.А. Гардт – председатель сельского Совета депутатов </w:t>
      </w:r>
    </w:p>
    <w:p w:rsidR="008438D0" w:rsidRPr="00716824" w:rsidRDefault="00E121F1" w:rsidP="00E121F1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E121F1" w:rsidRDefault="00E121F1" w:rsidP="00E121F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2E30B8">
        <w:rPr>
          <w:rFonts w:ascii="Century Gothic" w:hAnsi="Century Gothic"/>
          <w:b/>
          <w:sz w:val="28"/>
          <w:szCs w:val="28"/>
        </w:rPr>
        <w:t>1</w:t>
      </w:r>
      <w:r w:rsidR="004479F0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№ 0</w:t>
      </w:r>
      <w:r w:rsidR="00EE35DD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>/20</w:t>
      </w:r>
      <w:r w:rsidR="00EE35DD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EE35DD">
        <w:rPr>
          <w:rFonts w:ascii="Century Gothic" w:hAnsi="Century Gothic"/>
          <w:b/>
          <w:sz w:val="28"/>
          <w:szCs w:val="28"/>
        </w:rPr>
        <w:t>30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EE35DD">
        <w:rPr>
          <w:rFonts w:ascii="Century Gothic" w:hAnsi="Century Gothic"/>
          <w:b/>
          <w:sz w:val="28"/>
          <w:szCs w:val="28"/>
        </w:rPr>
        <w:t>сентября</w:t>
      </w:r>
      <w:r>
        <w:rPr>
          <w:rFonts w:ascii="Century Gothic" w:hAnsi="Century Gothic"/>
          <w:b/>
          <w:sz w:val="28"/>
          <w:szCs w:val="28"/>
        </w:rPr>
        <w:t xml:space="preserve"> 2021 года</w:t>
      </w:r>
    </w:p>
    <w:p w:rsidR="008438D0" w:rsidRPr="00FC5361" w:rsidRDefault="00E121F1" w:rsidP="00FC5361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8438D0" w:rsidRDefault="008438D0" w:rsidP="00C13579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EB1CB4" w:rsidRDefault="00EB1CB4" w:rsidP="00C13579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 w:rsidRPr="00EB1CB4">
        <w:rPr>
          <w:rFonts w:ascii="Century Gothic" w:hAnsi="Century Gothic"/>
          <w:b/>
          <w:sz w:val="32"/>
          <w:szCs w:val="32"/>
        </w:rPr>
        <w:t xml:space="preserve">ПАМЯТКА ПОЖАРНОЙ БЕЗОПАСНОСТИ </w:t>
      </w:r>
    </w:p>
    <w:p w:rsidR="00EB1CB4" w:rsidRDefault="00EB1CB4" w:rsidP="00C13579">
      <w:pPr>
        <w:jc w:val="center"/>
        <w:outlineLvl w:val="0"/>
      </w:pPr>
      <w:r w:rsidRPr="00EB1CB4">
        <w:rPr>
          <w:rFonts w:ascii="Century Gothic" w:hAnsi="Century Gothic"/>
          <w:b/>
          <w:sz w:val="32"/>
          <w:szCs w:val="32"/>
        </w:rPr>
        <w:t xml:space="preserve">в </w:t>
      </w:r>
      <w:proofErr w:type="spellStart"/>
      <w:proofErr w:type="gramStart"/>
      <w:r>
        <w:rPr>
          <w:rFonts w:ascii="Century Gothic" w:hAnsi="Century Gothic"/>
          <w:b/>
          <w:sz w:val="32"/>
          <w:szCs w:val="32"/>
        </w:rPr>
        <w:t>осеннее-</w:t>
      </w:r>
      <w:r w:rsidRPr="00EB1CB4">
        <w:rPr>
          <w:rFonts w:ascii="Century Gothic" w:hAnsi="Century Gothic"/>
          <w:b/>
          <w:sz w:val="32"/>
          <w:szCs w:val="32"/>
        </w:rPr>
        <w:t>зимний</w:t>
      </w:r>
      <w:proofErr w:type="spellEnd"/>
      <w:proofErr w:type="gramEnd"/>
      <w:r w:rsidRPr="00EB1CB4">
        <w:rPr>
          <w:rFonts w:ascii="Century Gothic" w:hAnsi="Century Gothic"/>
          <w:b/>
          <w:sz w:val="32"/>
          <w:szCs w:val="32"/>
        </w:rPr>
        <w:t xml:space="preserve"> период</w:t>
      </w:r>
      <w:r>
        <w:t xml:space="preserve"> </w:t>
      </w:r>
    </w:p>
    <w:p w:rsidR="00EB1CB4" w:rsidRDefault="00EB1CB4" w:rsidP="00C13579">
      <w:pPr>
        <w:jc w:val="center"/>
        <w:outlineLvl w:val="0"/>
      </w:pPr>
    </w:p>
    <w:p w:rsidR="00EB1CB4" w:rsidRDefault="00EB1CB4" w:rsidP="00EB1CB4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EB1CB4">
        <w:rPr>
          <w:rFonts w:ascii="Century Gothic" w:hAnsi="Century Gothic"/>
        </w:rPr>
        <w:t>В связи с установ</w:t>
      </w:r>
      <w:r>
        <w:rPr>
          <w:rFonts w:ascii="Century Gothic" w:hAnsi="Century Gothic"/>
        </w:rPr>
        <w:t xml:space="preserve">лением </w:t>
      </w:r>
      <w:r w:rsidRPr="00EB1CB4">
        <w:rPr>
          <w:rFonts w:ascii="Century Gothic" w:hAnsi="Century Gothic"/>
        </w:rPr>
        <w:t xml:space="preserve"> холодной погодой население активно использует в быту электронагревательные приборы. Вместе с тем для обогрева домов и квартир нередко используют обогреватели не заводского изготовления, представляющие собой серьезную опасность не только для сохранности жилища, но и для жизни людей. Кроме этого, использование дополнительных бытовых электроприборов многократно увеличивают нагрузку на электросеть, которая может привести к перегрузке и короткому замыканию в местах соединения проводов, и возгоранию ветхих проводов. </w:t>
      </w:r>
    </w:p>
    <w:p w:rsidR="00EB1CB4" w:rsidRDefault="00EB1CB4" w:rsidP="00EB1CB4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EB1CB4">
        <w:rPr>
          <w:rFonts w:ascii="Century Gothic" w:hAnsi="Century Gothic"/>
        </w:rPr>
        <w:t xml:space="preserve">Необходимо строго соблюдать установленные для всех правила пожарной безопасности в быту и, прежде всего, требования пожарной безопасности при установке и </w:t>
      </w:r>
      <w:r>
        <w:rPr>
          <w:rFonts w:ascii="Century Gothic" w:hAnsi="Century Gothic"/>
        </w:rPr>
        <w:t xml:space="preserve">эксплуатации электроприборов. </w:t>
      </w:r>
    </w:p>
    <w:p w:rsidR="00EB1CB4" w:rsidRDefault="00EB1CB4" w:rsidP="00EB1CB4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EB1CB4">
        <w:rPr>
          <w:rFonts w:ascii="Century Gothic" w:hAnsi="Century Gothic"/>
        </w:rPr>
        <w:t xml:space="preserve">Следует вовремя проводить ревизию электропроводки и замер сопротивления изоляции электропроводов, содержать в исправном состоянии розетки, выключатели, рубильники и другие электроприборы. </w:t>
      </w:r>
    </w:p>
    <w:p w:rsidR="00EB1CB4" w:rsidRDefault="00EB1CB4" w:rsidP="00EB1CB4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EB1CB4">
        <w:rPr>
          <w:rFonts w:ascii="Century Gothic" w:hAnsi="Century Gothic"/>
        </w:rPr>
        <w:t xml:space="preserve">Категорически запрещается подвешивать абажуры на электрических проводах, заклеивать электропроводку обоями, закрашивать масляной краской, включать в одну розетку одновременно несколько приборов. </w:t>
      </w:r>
    </w:p>
    <w:p w:rsidR="00EB1CB4" w:rsidRDefault="00EB1CB4" w:rsidP="00EB1CB4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EB1CB4">
        <w:rPr>
          <w:rFonts w:ascii="Century Gothic" w:hAnsi="Century Gothic"/>
        </w:rPr>
        <w:t xml:space="preserve"> Уходя из дома, следует выключать бытовую технику, не оставлять без присмотра включенные электроприборы, работающие в режиме ожидания. Даже поставленный на зарядку аккумулятора мобильный телефон и ноутбук могут стать причиной возгорания. </w:t>
      </w:r>
    </w:p>
    <w:p w:rsidR="00EB1CB4" w:rsidRDefault="00EB1CB4" w:rsidP="00EB1CB4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EB1CB4">
        <w:rPr>
          <w:rFonts w:ascii="Century Gothic" w:hAnsi="Century Gothic"/>
        </w:rPr>
        <w:t xml:space="preserve">Не следует разбирать и ремонтировать электрооборудование и электротехнику самостоятельно, безопаснее доверить починку прибора специалисту. Пожары с наиболее тяжелыми последствиями (гибель людей и большой материальный ущерб) происходят в ночное время. </w:t>
      </w:r>
    </w:p>
    <w:p w:rsidR="00EB1CB4" w:rsidRDefault="00EB1CB4" w:rsidP="00EB1CB4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EB1CB4">
        <w:rPr>
          <w:rFonts w:ascii="Century Gothic" w:hAnsi="Century Gothic"/>
        </w:rPr>
        <w:t xml:space="preserve">И ещё. Напоминаем вам: чтобы уберечь себя и своих близких от пожара, следует также навсегда отказаться от привычки курить в жилых помещениях, не оставлять непотушенной сигарету, ни в коем случае не бросать не потушенные спички и окурки на пол. </w:t>
      </w:r>
    </w:p>
    <w:p w:rsidR="00EB1CB4" w:rsidRDefault="00EB1CB4" w:rsidP="00EB1CB4">
      <w:pPr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</w:rPr>
        <w:tab/>
      </w:r>
      <w:r w:rsidRPr="00EB1CB4">
        <w:rPr>
          <w:rFonts w:ascii="Century Gothic" w:hAnsi="Century Gothic"/>
          <w:b/>
        </w:rPr>
        <w:t>Если произошло возгорание</w:t>
      </w:r>
      <w:r w:rsidRPr="00EB1CB4">
        <w:rPr>
          <w:rFonts w:ascii="Century Gothic" w:hAnsi="Century Gothic"/>
        </w:rPr>
        <w:t xml:space="preserve">, </w:t>
      </w:r>
      <w:r w:rsidRPr="00EB1CB4">
        <w:rPr>
          <w:rFonts w:ascii="Century Gothic" w:hAnsi="Century Gothic"/>
          <w:b/>
        </w:rPr>
        <w:t>звоните по телефону 01, по сотовой связи 112.</w:t>
      </w:r>
      <w:r w:rsidRPr="00EB1CB4">
        <w:rPr>
          <w:rFonts w:ascii="Century Gothic" w:hAnsi="Century Gothic"/>
        </w:rPr>
        <w:t xml:space="preserve"> Постарайтесь как можно быстрее покинуть горящее помещение. Не теряйте времени на спасение имущества, главное – спасти себя и других, попавших в беду.</w:t>
      </w:r>
      <w:r>
        <w:rPr>
          <w:rFonts w:ascii="Century Gothic" w:hAnsi="Century Gothic"/>
          <w:b/>
          <w:sz w:val="32"/>
          <w:szCs w:val="32"/>
        </w:rPr>
        <w:t xml:space="preserve"> </w:t>
      </w:r>
    </w:p>
    <w:p w:rsidR="00EB1CB4" w:rsidRDefault="00EB1CB4" w:rsidP="00EB1CB4">
      <w:pPr>
        <w:outlineLvl w:val="0"/>
        <w:rPr>
          <w:rFonts w:ascii="Century Gothic" w:hAnsi="Century Gothic"/>
          <w:b/>
          <w:sz w:val="32"/>
          <w:szCs w:val="32"/>
        </w:rPr>
      </w:pPr>
    </w:p>
    <w:p w:rsidR="00EB1CB4" w:rsidRDefault="00EB1CB4" w:rsidP="00851FF7">
      <w:pPr>
        <w:autoSpaceDE w:val="0"/>
        <w:autoSpaceDN w:val="0"/>
        <w:adjustRightInd w:val="0"/>
        <w:rPr>
          <w:sz w:val="28"/>
          <w:szCs w:val="28"/>
        </w:rPr>
      </w:pPr>
    </w:p>
    <w:p w:rsidR="00851FF7" w:rsidRPr="00595D69" w:rsidRDefault="00851FF7" w:rsidP="00851FF7">
      <w:pPr>
        <w:autoSpaceDE w:val="0"/>
        <w:autoSpaceDN w:val="0"/>
        <w:adjustRightInd w:val="0"/>
        <w:rPr>
          <w:rFonts w:ascii="Century Gothic" w:hAnsi="Century Gothic"/>
          <w:sz w:val="18"/>
          <w:szCs w:val="18"/>
        </w:rPr>
      </w:pPr>
      <w:r w:rsidRPr="00FC5453">
        <w:rPr>
          <w:rFonts w:ascii="Century Gothic" w:hAnsi="Century Gothic"/>
          <w:i/>
          <w:sz w:val="36"/>
          <w:szCs w:val="36"/>
        </w:rPr>
        <w:t>__________________________</w:t>
      </w:r>
      <w:r>
        <w:rPr>
          <w:rFonts w:ascii="Century Gothic" w:hAnsi="Century Gothic"/>
          <w:i/>
          <w:sz w:val="36"/>
          <w:szCs w:val="36"/>
        </w:rPr>
        <w:t>________</w:t>
      </w:r>
    </w:p>
    <w:p w:rsidR="00851FF7" w:rsidRPr="005A1C17" w:rsidRDefault="00851FF7" w:rsidP="00851FF7">
      <w:pPr>
        <w:outlineLvl w:val="0"/>
        <w:rPr>
          <w:rFonts w:ascii="Century Gothic" w:hAnsi="Century Gothic"/>
          <w:b/>
          <w:sz w:val="36"/>
          <w:szCs w:val="36"/>
        </w:rPr>
      </w:pPr>
      <w:r w:rsidRPr="005A1C17"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851FF7" w:rsidRPr="000A35C9" w:rsidRDefault="00851FF7" w:rsidP="00851FF7">
      <w:pPr>
        <w:outlineLvl w:val="0"/>
      </w:pPr>
    </w:p>
    <w:p w:rsidR="00851FF7" w:rsidRPr="00FA1B74" w:rsidRDefault="00851FF7" w:rsidP="00851FF7">
      <w:pPr>
        <w:outlineLvl w:val="0"/>
        <w:rPr>
          <w:rFonts w:ascii="Century Gothic" w:hAnsi="Century Gothic"/>
          <w:sz w:val="22"/>
          <w:szCs w:val="22"/>
        </w:rPr>
      </w:pPr>
      <w:r w:rsidRPr="000A35C9">
        <w:rPr>
          <w:rFonts w:ascii="Century Gothic" w:hAnsi="Century Gothic"/>
        </w:rPr>
        <w:tab/>
      </w:r>
      <w:r w:rsidRPr="00FA1B74">
        <w:rPr>
          <w:rFonts w:ascii="Century Gothic" w:hAnsi="Century Gothic"/>
          <w:b/>
          <w:sz w:val="22"/>
          <w:szCs w:val="22"/>
        </w:rPr>
        <w:t>Учредитель:</w:t>
      </w:r>
      <w:r w:rsidRPr="00FA1B74">
        <w:rPr>
          <w:rFonts w:ascii="Century Gothic" w:hAnsi="Century Gothic"/>
          <w:sz w:val="22"/>
          <w:szCs w:val="22"/>
        </w:rPr>
        <w:t xml:space="preserve"> Балахтонский сельский Совет депутатов Козульского района </w:t>
      </w:r>
    </w:p>
    <w:p w:rsidR="00851FF7" w:rsidRPr="00FA1B74" w:rsidRDefault="00851FF7" w:rsidP="00851FF7">
      <w:pPr>
        <w:rPr>
          <w:rFonts w:ascii="Century Gothic" w:hAnsi="Century Gothic"/>
          <w:sz w:val="22"/>
          <w:szCs w:val="22"/>
        </w:rPr>
      </w:pPr>
      <w:r w:rsidRPr="00FA1B74">
        <w:rPr>
          <w:rFonts w:ascii="Century Gothic" w:hAnsi="Century Gothic"/>
          <w:sz w:val="22"/>
          <w:szCs w:val="22"/>
        </w:rPr>
        <w:tab/>
      </w:r>
      <w:r w:rsidRPr="00FA1B74">
        <w:rPr>
          <w:rFonts w:ascii="Century Gothic" w:hAnsi="Century Gothic"/>
          <w:b/>
          <w:sz w:val="22"/>
          <w:szCs w:val="22"/>
        </w:rPr>
        <w:t>Наш адрес:</w:t>
      </w:r>
      <w:r w:rsidRPr="00FA1B74">
        <w:rPr>
          <w:rFonts w:ascii="Century Gothic" w:hAnsi="Century Gothic"/>
          <w:sz w:val="22"/>
          <w:szCs w:val="22"/>
        </w:rPr>
        <w:t xml:space="preserve"> с. Балахтон ул. </w:t>
      </w:r>
      <w:proofErr w:type="gramStart"/>
      <w:r w:rsidRPr="00FA1B74">
        <w:rPr>
          <w:rFonts w:ascii="Century Gothic" w:hAnsi="Century Gothic"/>
          <w:sz w:val="22"/>
          <w:szCs w:val="22"/>
        </w:rPr>
        <w:t>Советская</w:t>
      </w:r>
      <w:proofErr w:type="gramEnd"/>
      <w:r w:rsidRPr="00FA1B74">
        <w:rPr>
          <w:rFonts w:ascii="Century Gothic" w:hAnsi="Century Gothic"/>
          <w:sz w:val="22"/>
          <w:szCs w:val="22"/>
        </w:rPr>
        <w:t xml:space="preserve"> 82В</w:t>
      </w:r>
    </w:p>
    <w:p w:rsidR="00851FF7" w:rsidRPr="00FA1B74" w:rsidRDefault="00851FF7" w:rsidP="00851FF7">
      <w:pPr>
        <w:rPr>
          <w:rFonts w:ascii="Century Gothic" w:hAnsi="Century Gothic"/>
          <w:sz w:val="22"/>
          <w:szCs w:val="22"/>
        </w:rPr>
      </w:pPr>
      <w:r w:rsidRPr="00FA1B74">
        <w:rPr>
          <w:rFonts w:ascii="Century Gothic" w:hAnsi="Century Gothic"/>
          <w:sz w:val="22"/>
          <w:szCs w:val="22"/>
        </w:rPr>
        <w:tab/>
        <w:t xml:space="preserve">Газета выходит один раз в месяц </w:t>
      </w:r>
    </w:p>
    <w:p w:rsidR="00851FF7" w:rsidRDefault="00851FF7" w:rsidP="00851FF7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Тираж  3</w:t>
      </w:r>
      <w:r w:rsidRPr="00FA1B74">
        <w:rPr>
          <w:rFonts w:ascii="Century Gothic" w:hAnsi="Century Gothic"/>
          <w:sz w:val="22"/>
          <w:szCs w:val="22"/>
        </w:rPr>
        <w:t>0  экземпляров</w:t>
      </w:r>
    </w:p>
    <w:p w:rsidR="00851FF7" w:rsidRDefault="00851FF7" w:rsidP="00851FF7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 w:rsidRPr="00F12F2A">
        <w:rPr>
          <w:rFonts w:ascii="Century Gothic" w:hAnsi="Century Gothic"/>
          <w:b/>
          <w:sz w:val="22"/>
          <w:szCs w:val="22"/>
        </w:rPr>
        <w:t>Ответственный за выпуск</w:t>
      </w:r>
      <w:r w:rsidRPr="00F12F2A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 </w:t>
      </w:r>
      <w:r w:rsidRPr="00BA04A0">
        <w:rPr>
          <w:rFonts w:ascii="Century Gothic" w:hAnsi="Century Gothic"/>
          <w:b/>
          <w:sz w:val="22"/>
          <w:szCs w:val="22"/>
        </w:rPr>
        <w:t>и редактор</w:t>
      </w:r>
      <w:r>
        <w:rPr>
          <w:rFonts w:ascii="Century Gothic" w:hAnsi="Century Gothic"/>
          <w:sz w:val="22"/>
          <w:szCs w:val="22"/>
        </w:rPr>
        <w:t xml:space="preserve"> </w:t>
      </w:r>
      <w:r w:rsidRPr="00F12F2A">
        <w:rPr>
          <w:rFonts w:ascii="Century Gothic" w:hAnsi="Century Gothic"/>
          <w:sz w:val="22"/>
          <w:szCs w:val="22"/>
        </w:rPr>
        <w:t>Елена Арнольдовна Гардт</w:t>
      </w:r>
    </w:p>
    <w:p w:rsidR="00851FF7" w:rsidRPr="00F12F2A" w:rsidRDefault="00851FF7" w:rsidP="00851FF7">
      <w:pPr>
        <w:rPr>
          <w:sz w:val="22"/>
          <w:szCs w:val="22"/>
        </w:rPr>
      </w:pPr>
    </w:p>
    <w:p w:rsidR="00851FF7" w:rsidRDefault="00851FF7" w:rsidP="00851FF7">
      <w:pPr>
        <w:ind w:left="708"/>
        <w:jc w:val="center"/>
        <w:rPr>
          <w:rFonts w:ascii="Century Gothic" w:hAnsi="Century Gothic"/>
          <w:b/>
          <w:i/>
          <w:sz w:val="18"/>
          <w:szCs w:val="18"/>
        </w:rPr>
      </w:pPr>
      <w:r w:rsidRPr="00502F05">
        <w:rPr>
          <w:rFonts w:ascii="Century Gothic" w:hAnsi="Century Gothic"/>
          <w:b/>
          <w:i/>
          <w:sz w:val="18"/>
          <w:szCs w:val="18"/>
        </w:rPr>
        <w:t xml:space="preserve">С электронной версией газеты можно ознакомиться </w:t>
      </w:r>
    </w:p>
    <w:p w:rsidR="00851FF7" w:rsidRPr="00542B31" w:rsidRDefault="00851FF7" w:rsidP="00851FF7">
      <w:pPr>
        <w:ind w:firstLine="709"/>
        <w:jc w:val="center"/>
        <w:rPr>
          <w:rFonts w:ascii="Century Gothic" w:hAnsi="Century Gothic"/>
          <w:sz w:val="18"/>
          <w:szCs w:val="18"/>
        </w:rPr>
        <w:sectPr w:rsidR="00851FF7" w:rsidRPr="00542B31" w:rsidSect="00FE3642">
          <w:pgSz w:w="11906" w:h="16838"/>
          <w:pgMar w:top="284" w:right="567" w:bottom="284" w:left="1418" w:header="0" w:footer="0" w:gutter="0"/>
          <w:cols w:space="720"/>
          <w:formProt w:val="0"/>
          <w:docGrid w:linePitch="360"/>
        </w:sectPr>
      </w:pPr>
      <w:r w:rsidRPr="00502F05">
        <w:rPr>
          <w:rFonts w:ascii="Century Gothic" w:hAnsi="Century Gothic"/>
          <w:b/>
          <w:i/>
          <w:sz w:val="18"/>
          <w:szCs w:val="18"/>
        </w:rPr>
        <w:t>на сайте администрации сельсовета</w:t>
      </w:r>
      <w:r>
        <w:rPr>
          <w:rFonts w:ascii="Century Gothic" w:hAnsi="Century Gothic"/>
          <w:b/>
          <w:i/>
          <w:sz w:val="18"/>
          <w:szCs w:val="18"/>
        </w:rPr>
        <w:t xml:space="preserve"> </w:t>
      </w:r>
      <w:r w:rsidR="00EB1CB4">
        <w:rPr>
          <w:rFonts w:ascii="Century Gothic" w:hAnsi="Century Gothic"/>
          <w:sz w:val="18"/>
          <w:szCs w:val="18"/>
        </w:rPr>
        <w:t>https://balahton.ru/</w:t>
      </w:r>
    </w:p>
    <w:p w:rsidR="00BA04A0" w:rsidRPr="00502F05" w:rsidRDefault="00BA04A0" w:rsidP="00FC5361">
      <w:pPr>
        <w:ind w:left="708"/>
        <w:jc w:val="center"/>
        <w:rPr>
          <w:rFonts w:ascii="Century Gothic" w:hAnsi="Century Gothic"/>
          <w:b/>
          <w:i/>
          <w:sz w:val="18"/>
          <w:szCs w:val="18"/>
        </w:rPr>
      </w:pPr>
    </w:p>
    <w:sectPr w:rsidR="00BA04A0" w:rsidRPr="00502F05" w:rsidSect="006E049B">
      <w:headerReference w:type="even" r:id="rId21"/>
      <w:footerReference w:type="even" r:id="rId22"/>
      <w:pgSz w:w="11906" w:h="16838"/>
      <w:pgMar w:top="284" w:right="567" w:bottom="284" w:left="1418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5F30" w:rsidRDefault="007E5F30" w:rsidP="002940EF">
      <w:r>
        <w:separator/>
      </w:r>
    </w:p>
  </w:endnote>
  <w:endnote w:type="continuationSeparator" w:id="0">
    <w:p w:rsidR="007E5F30" w:rsidRDefault="007E5F30" w:rsidP="002940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Poster">
    <w:panose1 w:val="02070A040809050202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atang;??">
    <w:altName w:val="Yu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7E1" w:rsidRDefault="00C707E1">
    <w:pPr>
      <w:pStyle w:val="ac"/>
      <w:jc w:val="right"/>
    </w:pPr>
  </w:p>
  <w:p w:rsidR="00C707E1" w:rsidRDefault="00EA0772">
    <w:pPr>
      <w:pStyle w:val="ac"/>
      <w:jc w:val="right"/>
    </w:pPr>
    <w:fldSimple w:instr=" PAGE   \* MERGEFORMAT ">
      <w:r w:rsidR="00C707E1">
        <w:rPr>
          <w:noProof/>
        </w:rPr>
        <w:t>4</w:t>
      </w:r>
    </w:fldSimple>
  </w:p>
  <w:p w:rsidR="00C707E1" w:rsidRDefault="00C707E1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5F30" w:rsidRDefault="007E5F30" w:rsidP="002940EF">
      <w:r>
        <w:separator/>
      </w:r>
    </w:p>
  </w:footnote>
  <w:footnote w:type="continuationSeparator" w:id="0">
    <w:p w:rsidR="007E5F30" w:rsidRDefault="007E5F30" w:rsidP="002940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7E1" w:rsidRDefault="00EA0772" w:rsidP="001C4952">
    <w:pPr>
      <w:pStyle w:val="aa"/>
      <w:framePr w:wrap="around" w:vAnchor="text" w:hAnchor="margin" w:xAlign="center" w:y="1"/>
      <w:rPr>
        <w:rStyle w:val="affb"/>
      </w:rPr>
    </w:pPr>
    <w:r>
      <w:rPr>
        <w:rStyle w:val="affb"/>
      </w:rPr>
      <w:fldChar w:fldCharType="begin"/>
    </w:r>
    <w:r w:rsidR="00C707E1">
      <w:rPr>
        <w:rStyle w:val="affb"/>
      </w:rPr>
      <w:instrText xml:space="preserve">PAGE  </w:instrText>
    </w:r>
    <w:r>
      <w:rPr>
        <w:rStyle w:val="affb"/>
      </w:rPr>
      <w:fldChar w:fldCharType="separate"/>
    </w:r>
    <w:r w:rsidR="00C707E1">
      <w:rPr>
        <w:rStyle w:val="affb"/>
        <w:noProof/>
      </w:rPr>
      <w:t>2</w:t>
    </w:r>
    <w:r>
      <w:rPr>
        <w:rStyle w:val="affb"/>
      </w:rPr>
      <w:fldChar w:fldCharType="end"/>
    </w:r>
  </w:p>
  <w:p w:rsidR="00C707E1" w:rsidRDefault="00C707E1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A64892B4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00000004"/>
    <w:multiLevelType w:val="multilevel"/>
    <w:tmpl w:val="00000004"/>
    <w:name w:val="WW8Num2"/>
    <w:lvl w:ilvl="0">
      <w:start w:val="1"/>
      <w:numFmt w:val="decimal"/>
      <w:lvlText w:val="1.%1."/>
      <w:lvlJc w:val="left"/>
      <w:pPr>
        <w:tabs>
          <w:tab w:val="num" w:pos="0"/>
        </w:tabs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lvlText w:val="1.%2."/>
      <w:lvlJc w:val="left"/>
      <w:pPr>
        <w:tabs>
          <w:tab w:val="num" w:pos="0"/>
        </w:tabs>
        <w:ind w:left="1440" w:hanging="360"/>
      </w:pPr>
      <w:rPr>
        <w:rFonts w:hint="default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07"/>
    <w:multiLevelType w:val="singleLevel"/>
    <w:tmpl w:val="00000007"/>
    <w:name w:val="WW8Num3"/>
    <w:lvl w:ilvl="0">
      <w:start w:val="1"/>
      <w:numFmt w:val="decimal"/>
      <w:lvlText w:val="5.%1."/>
      <w:lvlJc w:val="left"/>
      <w:pPr>
        <w:tabs>
          <w:tab w:val="num" w:pos="0"/>
        </w:tabs>
        <w:ind w:left="1428" w:hanging="360"/>
      </w:pPr>
      <w:rPr>
        <w:rFonts w:hint="default"/>
        <w:sz w:val="28"/>
        <w:szCs w:val="28"/>
      </w:rPr>
    </w:lvl>
  </w:abstractNum>
  <w:abstractNum w:abstractNumId="3">
    <w:nsid w:val="00000008"/>
    <w:multiLevelType w:val="multilevel"/>
    <w:tmpl w:val="0000000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2"/>
      <w:numFmt w:val="decimal"/>
      <w:lvlText w:val="%1.%2"/>
      <w:lvlJc w:val="left"/>
      <w:pPr>
        <w:tabs>
          <w:tab w:val="num" w:pos="0"/>
        </w:tabs>
        <w:ind w:left="1170" w:hanging="46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77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475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82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525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87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4575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5280" w:hanging="2160"/>
      </w:pPr>
    </w:lvl>
  </w:abstractNum>
  <w:abstractNum w:abstractNumId="4">
    <w:nsid w:val="025A63C7"/>
    <w:multiLevelType w:val="hybridMultilevel"/>
    <w:tmpl w:val="2EFCF654"/>
    <w:lvl w:ilvl="0" w:tplc="7F6A885E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027E507C"/>
    <w:multiLevelType w:val="multilevel"/>
    <w:tmpl w:val="F39C6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4FC6CDF"/>
    <w:multiLevelType w:val="multilevel"/>
    <w:tmpl w:val="EE665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5913405"/>
    <w:multiLevelType w:val="multilevel"/>
    <w:tmpl w:val="A1F02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66C7DDB"/>
    <w:multiLevelType w:val="multilevel"/>
    <w:tmpl w:val="419ED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A587247"/>
    <w:multiLevelType w:val="multilevel"/>
    <w:tmpl w:val="B1AE0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5624D11"/>
    <w:multiLevelType w:val="hybridMultilevel"/>
    <w:tmpl w:val="C2526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A52E53"/>
    <w:multiLevelType w:val="hybridMultilevel"/>
    <w:tmpl w:val="2EFCF654"/>
    <w:lvl w:ilvl="0" w:tplc="7F6A885E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29196786"/>
    <w:multiLevelType w:val="hybridMultilevel"/>
    <w:tmpl w:val="B66613BC"/>
    <w:lvl w:ilvl="0" w:tplc="C90A207A">
      <w:start w:val="1"/>
      <w:numFmt w:val="bullet"/>
      <w:lvlText w:val="–"/>
      <w:lvlJc w:val="left"/>
      <w:pPr>
        <w:ind w:left="1429" w:hanging="360"/>
      </w:pPr>
      <w:rPr>
        <w:rFonts w:ascii="Arial" w:hAnsi="Aria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FD253EA"/>
    <w:multiLevelType w:val="hybridMultilevel"/>
    <w:tmpl w:val="43F2E8DE"/>
    <w:lvl w:ilvl="0" w:tplc="A926B04E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4">
    <w:nsid w:val="385D10A0"/>
    <w:multiLevelType w:val="multilevel"/>
    <w:tmpl w:val="DB607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746096C"/>
    <w:multiLevelType w:val="multilevel"/>
    <w:tmpl w:val="6EC4E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0CD581D"/>
    <w:multiLevelType w:val="multilevel"/>
    <w:tmpl w:val="58785A5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17">
    <w:nsid w:val="71715022"/>
    <w:multiLevelType w:val="multilevel"/>
    <w:tmpl w:val="CAE66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16"/>
  </w:num>
  <w:num w:numId="5">
    <w:abstractNumId w:val="17"/>
  </w:num>
  <w:num w:numId="6">
    <w:abstractNumId w:val="5"/>
  </w:num>
  <w:num w:numId="7">
    <w:abstractNumId w:val="7"/>
  </w:num>
  <w:num w:numId="8">
    <w:abstractNumId w:val="14"/>
  </w:num>
  <w:num w:numId="9">
    <w:abstractNumId w:val="8"/>
  </w:num>
  <w:num w:numId="10">
    <w:abstractNumId w:val="15"/>
  </w:num>
  <w:num w:numId="11">
    <w:abstractNumId w:val="13"/>
  </w:num>
  <w:num w:numId="12">
    <w:abstractNumId w:val="10"/>
  </w:num>
  <w:num w:numId="1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11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3198"/>
    <w:rsid w:val="00000947"/>
    <w:rsid w:val="00000DF5"/>
    <w:rsid w:val="0000120D"/>
    <w:rsid w:val="000032BC"/>
    <w:rsid w:val="0000435A"/>
    <w:rsid w:val="000047F7"/>
    <w:rsid w:val="0000489D"/>
    <w:rsid w:val="000065A9"/>
    <w:rsid w:val="00007D09"/>
    <w:rsid w:val="0001013A"/>
    <w:rsid w:val="00010E13"/>
    <w:rsid w:val="00011529"/>
    <w:rsid w:val="0001154E"/>
    <w:rsid w:val="000124EA"/>
    <w:rsid w:val="0001284F"/>
    <w:rsid w:val="00012D65"/>
    <w:rsid w:val="000134A5"/>
    <w:rsid w:val="00014697"/>
    <w:rsid w:val="00014DD3"/>
    <w:rsid w:val="0001652C"/>
    <w:rsid w:val="0001748F"/>
    <w:rsid w:val="000175EB"/>
    <w:rsid w:val="00020252"/>
    <w:rsid w:val="000236EA"/>
    <w:rsid w:val="000249BC"/>
    <w:rsid w:val="00025856"/>
    <w:rsid w:val="00025B97"/>
    <w:rsid w:val="000261E5"/>
    <w:rsid w:val="000269D9"/>
    <w:rsid w:val="00026C4F"/>
    <w:rsid w:val="000272D8"/>
    <w:rsid w:val="000307D6"/>
    <w:rsid w:val="0003083B"/>
    <w:rsid w:val="000316F3"/>
    <w:rsid w:val="0003171C"/>
    <w:rsid w:val="00031E6A"/>
    <w:rsid w:val="000322DD"/>
    <w:rsid w:val="000330A0"/>
    <w:rsid w:val="0003439D"/>
    <w:rsid w:val="000348E2"/>
    <w:rsid w:val="00035871"/>
    <w:rsid w:val="00035BD2"/>
    <w:rsid w:val="00035E03"/>
    <w:rsid w:val="000365BC"/>
    <w:rsid w:val="00036834"/>
    <w:rsid w:val="00036C81"/>
    <w:rsid w:val="00037942"/>
    <w:rsid w:val="00037C82"/>
    <w:rsid w:val="00040E08"/>
    <w:rsid w:val="00041633"/>
    <w:rsid w:val="00042212"/>
    <w:rsid w:val="00042708"/>
    <w:rsid w:val="0004303B"/>
    <w:rsid w:val="00043517"/>
    <w:rsid w:val="0004370A"/>
    <w:rsid w:val="00043D3E"/>
    <w:rsid w:val="00046B8B"/>
    <w:rsid w:val="00047278"/>
    <w:rsid w:val="000472A5"/>
    <w:rsid w:val="000505BC"/>
    <w:rsid w:val="0005060D"/>
    <w:rsid w:val="00051057"/>
    <w:rsid w:val="00051FA8"/>
    <w:rsid w:val="00052721"/>
    <w:rsid w:val="00052D7A"/>
    <w:rsid w:val="00053139"/>
    <w:rsid w:val="000534E5"/>
    <w:rsid w:val="00053A78"/>
    <w:rsid w:val="00054C53"/>
    <w:rsid w:val="00054C7D"/>
    <w:rsid w:val="00055CDF"/>
    <w:rsid w:val="000576EE"/>
    <w:rsid w:val="00057928"/>
    <w:rsid w:val="000607B7"/>
    <w:rsid w:val="00062BE6"/>
    <w:rsid w:val="00065588"/>
    <w:rsid w:val="00065C3C"/>
    <w:rsid w:val="00066B3B"/>
    <w:rsid w:val="00067830"/>
    <w:rsid w:val="00067EA0"/>
    <w:rsid w:val="0007002F"/>
    <w:rsid w:val="00070046"/>
    <w:rsid w:val="00070A2E"/>
    <w:rsid w:val="00070CB9"/>
    <w:rsid w:val="000719D0"/>
    <w:rsid w:val="000737C3"/>
    <w:rsid w:val="00074315"/>
    <w:rsid w:val="0007532B"/>
    <w:rsid w:val="00075E72"/>
    <w:rsid w:val="00076855"/>
    <w:rsid w:val="00084131"/>
    <w:rsid w:val="00084218"/>
    <w:rsid w:val="0008549A"/>
    <w:rsid w:val="00086198"/>
    <w:rsid w:val="0008650B"/>
    <w:rsid w:val="00087566"/>
    <w:rsid w:val="000902F7"/>
    <w:rsid w:val="000907ED"/>
    <w:rsid w:val="000918F7"/>
    <w:rsid w:val="00092486"/>
    <w:rsid w:val="000929C5"/>
    <w:rsid w:val="000940B7"/>
    <w:rsid w:val="00095801"/>
    <w:rsid w:val="0009667D"/>
    <w:rsid w:val="0009675D"/>
    <w:rsid w:val="000969C7"/>
    <w:rsid w:val="000979A5"/>
    <w:rsid w:val="000979E4"/>
    <w:rsid w:val="000979FD"/>
    <w:rsid w:val="00097B29"/>
    <w:rsid w:val="000A1B61"/>
    <w:rsid w:val="000A36CB"/>
    <w:rsid w:val="000A40D3"/>
    <w:rsid w:val="000A45B7"/>
    <w:rsid w:val="000A5D88"/>
    <w:rsid w:val="000A5E9E"/>
    <w:rsid w:val="000A5EFD"/>
    <w:rsid w:val="000A61FC"/>
    <w:rsid w:val="000A6C40"/>
    <w:rsid w:val="000A74B4"/>
    <w:rsid w:val="000A7CD8"/>
    <w:rsid w:val="000B020D"/>
    <w:rsid w:val="000B03B7"/>
    <w:rsid w:val="000B04AD"/>
    <w:rsid w:val="000B0658"/>
    <w:rsid w:val="000B247B"/>
    <w:rsid w:val="000B431E"/>
    <w:rsid w:val="000B488E"/>
    <w:rsid w:val="000B5C85"/>
    <w:rsid w:val="000B68B6"/>
    <w:rsid w:val="000B6A8E"/>
    <w:rsid w:val="000B7328"/>
    <w:rsid w:val="000B74D7"/>
    <w:rsid w:val="000C1E61"/>
    <w:rsid w:val="000C4EC2"/>
    <w:rsid w:val="000C5A39"/>
    <w:rsid w:val="000C5AB0"/>
    <w:rsid w:val="000C65C3"/>
    <w:rsid w:val="000C744D"/>
    <w:rsid w:val="000D0C20"/>
    <w:rsid w:val="000D1678"/>
    <w:rsid w:val="000D1B39"/>
    <w:rsid w:val="000D1E1F"/>
    <w:rsid w:val="000D3379"/>
    <w:rsid w:val="000D4997"/>
    <w:rsid w:val="000D4EBE"/>
    <w:rsid w:val="000D5614"/>
    <w:rsid w:val="000D5913"/>
    <w:rsid w:val="000D6335"/>
    <w:rsid w:val="000D6D02"/>
    <w:rsid w:val="000D6D8D"/>
    <w:rsid w:val="000D7B83"/>
    <w:rsid w:val="000E18E9"/>
    <w:rsid w:val="000E2D13"/>
    <w:rsid w:val="000E2D7D"/>
    <w:rsid w:val="000E389E"/>
    <w:rsid w:val="000E486F"/>
    <w:rsid w:val="000E595B"/>
    <w:rsid w:val="000E735D"/>
    <w:rsid w:val="000F035A"/>
    <w:rsid w:val="000F0A87"/>
    <w:rsid w:val="000F3B85"/>
    <w:rsid w:val="000F3D26"/>
    <w:rsid w:val="000F4401"/>
    <w:rsid w:val="000F4E24"/>
    <w:rsid w:val="000F6E9D"/>
    <w:rsid w:val="000F7ECE"/>
    <w:rsid w:val="00100637"/>
    <w:rsid w:val="001009BE"/>
    <w:rsid w:val="00100BAA"/>
    <w:rsid w:val="00100C75"/>
    <w:rsid w:val="001055E6"/>
    <w:rsid w:val="001059C4"/>
    <w:rsid w:val="00105E0A"/>
    <w:rsid w:val="00106FC4"/>
    <w:rsid w:val="001110E4"/>
    <w:rsid w:val="001115EF"/>
    <w:rsid w:val="00111785"/>
    <w:rsid w:val="00111C63"/>
    <w:rsid w:val="001121A2"/>
    <w:rsid w:val="001121ED"/>
    <w:rsid w:val="0011248A"/>
    <w:rsid w:val="001125E6"/>
    <w:rsid w:val="00112897"/>
    <w:rsid w:val="00112945"/>
    <w:rsid w:val="0011418C"/>
    <w:rsid w:val="00114D87"/>
    <w:rsid w:val="001153FB"/>
    <w:rsid w:val="00116784"/>
    <w:rsid w:val="001168CF"/>
    <w:rsid w:val="00117717"/>
    <w:rsid w:val="0011791E"/>
    <w:rsid w:val="00117C4D"/>
    <w:rsid w:val="00117CB8"/>
    <w:rsid w:val="0012011C"/>
    <w:rsid w:val="00120743"/>
    <w:rsid w:val="00120B5B"/>
    <w:rsid w:val="00121C07"/>
    <w:rsid w:val="00122555"/>
    <w:rsid w:val="00122A00"/>
    <w:rsid w:val="001237A5"/>
    <w:rsid w:val="00123823"/>
    <w:rsid w:val="0012421B"/>
    <w:rsid w:val="001249F2"/>
    <w:rsid w:val="0012574A"/>
    <w:rsid w:val="00125D30"/>
    <w:rsid w:val="00126F68"/>
    <w:rsid w:val="00127FBF"/>
    <w:rsid w:val="0013404D"/>
    <w:rsid w:val="00134208"/>
    <w:rsid w:val="0013530F"/>
    <w:rsid w:val="00135803"/>
    <w:rsid w:val="001365EB"/>
    <w:rsid w:val="001365EF"/>
    <w:rsid w:val="00136FBB"/>
    <w:rsid w:val="00137100"/>
    <w:rsid w:val="00140754"/>
    <w:rsid w:val="001415EE"/>
    <w:rsid w:val="00141DA7"/>
    <w:rsid w:val="00142088"/>
    <w:rsid w:val="0014378D"/>
    <w:rsid w:val="00143D63"/>
    <w:rsid w:val="00145168"/>
    <w:rsid w:val="0014554D"/>
    <w:rsid w:val="0014567E"/>
    <w:rsid w:val="00146841"/>
    <w:rsid w:val="00146CE2"/>
    <w:rsid w:val="00146F2B"/>
    <w:rsid w:val="00147AD5"/>
    <w:rsid w:val="0015059A"/>
    <w:rsid w:val="001519D9"/>
    <w:rsid w:val="0015241B"/>
    <w:rsid w:val="00152587"/>
    <w:rsid w:val="00152FF9"/>
    <w:rsid w:val="001549EB"/>
    <w:rsid w:val="00155E06"/>
    <w:rsid w:val="001560FC"/>
    <w:rsid w:val="00156A06"/>
    <w:rsid w:val="00156BF8"/>
    <w:rsid w:val="00157025"/>
    <w:rsid w:val="00157EF4"/>
    <w:rsid w:val="001607B7"/>
    <w:rsid w:val="00162EBE"/>
    <w:rsid w:val="0016383E"/>
    <w:rsid w:val="00163BC0"/>
    <w:rsid w:val="00164063"/>
    <w:rsid w:val="001646E5"/>
    <w:rsid w:val="0016591B"/>
    <w:rsid w:val="00165E7D"/>
    <w:rsid w:val="00166847"/>
    <w:rsid w:val="00167001"/>
    <w:rsid w:val="00167E90"/>
    <w:rsid w:val="00170F21"/>
    <w:rsid w:val="0017148E"/>
    <w:rsid w:val="001714E9"/>
    <w:rsid w:val="00171D8F"/>
    <w:rsid w:val="00172CC0"/>
    <w:rsid w:val="00172E09"/>
    <w:rsid w:val="0017551E"/>
    <w:rsid w:val="00175D6B"/>
    <w:rsid w:val="0018173D"/>
    <w:rsid w:val="0018238B"/>
    <w:rsid w:val="0018267A"/>
    <w:rsid w:val="00183018"/>
    <w:rsid w:val="001833AD"/>
    <w:rsid w:val="001847D5"/>
    <w:rsid w:val="00184D63"/>
    <w:rsid w:val="001864A6"/>
    <w:rsid w:val="0018658B"/>
    <w:rsid w:val="001868E0"/>
    <w:rsid w:val="0018719B"/>
    <w:rsid w:val="00187FB9"/>
    <w:rsid w:val="001905D1"/>
    <w:rsid w:val="001916CB"/>
    <w:rsid w:val="00191D13"/>
    <w:rsid w:val="0019213E"/>
    <w:rsid w:val="001922B2"/>
    <w:rsid w:val="0019240C"/>
    <w:rsid w:val="00193198"/>
    <w:rsid w:val="00193281"/>
    <w:rsid w:val="00193B75"/>
    <w:rsid w:val="001941B0"/>
    <w:rsid w:val="0019479C"/>
    <w:rsid w:val="00194EB2"/>
    <w:rsid w:val="00195BCB"/>
    <w:rsid w:val="00196B1E"/>
    <w:rsid w:val="00197314"/>
    <w:rsid w:val="00197F92"/>
    <w:rsid w:val="001A0724"/>
    <w:rsid w:val="001A1498"/>
    <w:rsid w:val="001A1843"/>
    <w:rsid w:val="001A1D1E"/>
    <w:rsid w:val="001A2CB3"/>
    <w:rsid w:val="001A35AA"/>
    <w:rsid w:val="001A3D3F"/>
    <w:rsid w:val="001A48BD"/>
    <w:rsid w:val="001A5809"/>
    <w:rsid w:val="001A5F4F"/>
    <w:rsid w:val="001A60E6"/>
    <w:rsid w:val="001A618E"/>
    <w:rsid w:val="001A6399"/>
    <w:rsid w:val="001B011F"/>
    <w:rsid w:val="001B1550"/>
    <w:rsid w:val="001B1B9E"/>
    <w:rsid w:val="001B26FD"/>
    <w:rsid w:val="001B2D66"/>
    <w:rsid w:val="001B3038"/>
    <w:rsid w:val="001B33ED"/>
    <w:rsid w:val="001B3498"/>
    <w:rsid w:val="001B3FA3"/>
    <w:rsid w:val="001B636C"/>
    <w:rsid w:val="001B6B89"/>
    <w:rsid w:val="001B6D9F"/>
    <w:rsid w:val="001C0307"/>
    <w:rsid w:val="001C1722"/>
    <w:rsid w:val="001C4891"/>
    <w:rsid w:val="001C4952"/>
    <w:rsid w:val="001C4EAC"/>
    <w:rsid w:val="001C4F45"/>
    <w:rsid w:val="001C57A7"/>
    <w:rsid w:val="001C6255"/>
    <w:rsid w:val="001C6F8C"/>
    <w:rsid w:val="001C7EAE"/>
    <w:rsid w:val="001D1AD1"/>
    <w:rsid w:val="001D2B6B"/>
    <w:rsid w:val="001D3699"/>
    <w:rsid w:val="001D47B0"/>
    <w:rsid w:val="001D50D7"/>
    <w:rsid w:val="001D55C0"/>
    <w:rsid w:val="001D6FCD"/>
    <w:rsid w:val="001D7658"/>
    <w:rsid w:val="001E077B"/>
    <w:rsid w:val="001E09D4"/>
    <w:rsid w:val="001E1FE2"/>
    <w:rsid w:val="001E2835"/>
    <w:rsid w:val="001E2B20"/>
    <w:rsid w:val="001E3CEA"/>
    <w:rsid w:val="001E3DAD"/>
    <w:rsid w:val="001E4A00"/>
    <w:rsid w:val="001E5AFE"/>
    <w:rsid w:val="001E604C"/>
    <w:rsid w:val="001E6109"/>
    <w:rsid w:val="001F1D39"/>
    <w:rsid w:val="001F49C4"/>
    <w:rsid w:val="001F61C8"/>
    <w:rsid w:val="001F61E3"/>
    <w:rsid w:val="001F629D"/>
    <w:rsid w:val="001F7051"/>
    <w:rsid w:val="0020016D"/>
    <w:rsid w:val="00200587"/>
    <w:rsid w:val="00201385"/>
    <w:rsid w:val="0020157A"/>
    <w:rsid w:val="00202EC1"/>
    <w:rsid w:val="00203FDF"/>
    <w:rsid w:val="0020629D"/>
    <w:rsid w:val="00206322"/>
    <w:rsid w:val="002101B8"/>
    <w:rsid w:val="00210567"/>
    <w:rsid w:val="00210C20"/>
    <w:rsid w:val="00210D96"/>
    <w:rsid w:val="002111FD"/>
    <w:rsid w:val="00211506"/>
    <w:rsid w:val="00212E4A"/>
    <w:rsid w:val="00213E60"/>
    <w:rsid w:val="00214B89"/>
    <w:rsid w:val="00214F98"/>
    <w:rsid w:val="0021556B"/>
    <w:rsid w:val="00216918"/>
    <w:rsid w:val="00217EB7"/>
    <w:rsid w:val="00220C96"/>
    <w:rsid w:val="00221563"/>
    <w:rsid w:val="00221AE3"/>
    <w:rsid w:val="002236E2"/>
    <w:rsid w:val="00223D24"/>
    <w:rsid w:val="00223DC2"/>
    <w:rsid w:val="00224087"/>
    <w:rsid w:val="00224453"/>
    <w:rsid w:val="00230237"/>
    <w:rsid w:val="002302CC"/>
    <w:rsid w:val="002306A3"/>
    <w:rsid w:val="00230746"/>
    <w:rsid w:val="0023105F"/>
    <w:rsid w:val="0023129E"/>
    <w:rsid w:val="002316BE"/>
    <w:rsid w:val="00231A80"/>
    <w:rsid w:val="00232569"/>
    <w:rsid w:val="00232B8A"/>
    <w:rsid w:val="00232C91"/>
    <w:rsid w:val="002345CF"/>
    <w:rsid w:val="00234885"/>
    <w:rsid w:val="002353A3"/>
    <w:rsid w:val="00235A63"/>
    <w:rsid w:val="00235E30"/>
    <w:rsid w:val="0023618A"/>
    <w:rsid w:val="0023666F"/>
    <w:rsid w:val="00241099"/>
    <w:rsid w:val="00242284"/>
    <w:rsid w:val="00242AA8"/>
    <w:rsid w:val="002435DD"/>
    <w:rsid w:val="00243EB2"/>
    <w:rsid w:val="002444E6"/>
    <w:rsid w:val="00244C7B"/>
    <w:rsid w:val="0024537F"/>
    <w:rsid w:val="002464EC"/>
    <w:rsid w:val="00246A69"/>
    <w:rsid w:val="00247F1D"/>
    <w:rsid w:val="002510E2"/>
    <w:rsid w:val="00252003"/>
    <w:rsid w:val="00252861"/>
    <w:rsid w:val="002540F1"/>
    <w:rsid w:val="00254EB1"/>
    <w:rsid w:val="0025533A"/>
    <w:rsid w:val="002555A3"/>
    <w:rsid w:val="002558EC"/>
    <w:rsid w:val="002561A6"/>
    <w:rsid w:val="0025654F"/>
    <w:rsid w:val="00257318"/>
    <w:rsid w:val="00257A7E"/>
    <w:rsid w:val="002603CC"/>
    <w:rsid w:val="002607FB"/>
    <w:rsid w:val="0026090B"/>
    <w:rsid w:val="002609C1"/>
    <w:rsid w:val="00260C23"/>
    <w:rsid w:val="002611CB"/>
    <w:rsid w:val="0026213F"/>
    <w:rsid w:val="00262644"/>
    <w:rsid w:val="002632C5"/>
    <w:rsid w:val="00263425"/>
    <w:rsid w:val="00263507"/>
    <w:rsid w:val="0026420F"/>
    <w:rsid w:val="0026459B"/>
    <w:rsid w:val="0026665D"/>
    <w:rsid w:val="002704A6"/>
    <w:rsid w:val="00272056"/>
    <w:rsid w:val="0027208B"/>
    <w:rsid w:val="00272352"/>
    <w:rsid w:val="002734BE"/>
    <w:rsid w:val="00273BF6"/>
    <w:rsid w:val="00273E6B"/>
    <w:rsid w:val="002747E8"/>
    <w:rsid w:val="00274D0A"/>
    <w:rsid w:val="002759C0"/>
    <w:rsid w:val="0027609C"/>
    <w:rsid w:val="00276DC3"/>
    <w:rsid w:val="002770C0"/>
    <w:rsid w:val="0028071B"/>
    <w:rsid w:val="00280B3E"/>
    <w:rsid w:val="002811ED"/>
    <w:rsid w:val="002814DD"/>
    <w:rsid w:val="002822A1"/>
    <w:rsid w:val="002822F4"/>
    <w:rsid w:val="002823F6"/>
    <w:rsid w:val="00283109"/>
    <w:rsid w:val="002836B3"/>
    <w:rsid w:val="002840C2"/>
    <w:rsid w:val="00285825"/>
    <w:rsid w:val="00285F5C"/>
    <w:rsid w:val="00286620"/>
    <w:rsid w:val="002873E5"/>
    <w:rsid w:val="00287BF5"/>
    <w:rsid w:val="00287DF1"/>
    <w:rsid w:val="002908BB"/>
    <w:rsid w:val="002909D5"/>
    <w:rsid w:val="00290CDB"/>
    <w:rsid w:val="00293D04"/>
    <w:rsid w:val="002940EF"/>
    <w:rsid w:val="00294671"/>
    <w:rsid w:val="00295286"/>
    <w:rsid w:val="00295A7A"/>
    <w:rsid w:val="002961AE"/>
    <w:rsid w:val="00296215"/>
    <w:rsid w:val="00296CFF"/>
    <w:rsid w:val="002A00BA"/>
    <w:rsid w:val="002A13FB"/>
    <w:rsid w:val="002A1557"/>
    <w:rsid w:val="002A3072"/>
    <w:rsid w:val="002A354A"/>
    <w:rsid w:val="002A38F1"/>
    <w:rsid w:val="002A3970"/>
    <w:rsid w:val="002A4346"/>
    <w:rsid w:val="002A4976"/>
    <w:rsid w:val="002A4FA5"/>
    <w:rsid w:val="002A54FF"/>
    <w:rsid w:val="002A7DA4"/>
    <w:rsid w:val="002B0818"/>
    <w:rsid w:val="002B0ABF"/>
    <w:rsid w:val="002B1117"/>
    <w:rsid w:val="002B1F68"/>
    <w:rsid w:val="002B2078"/>
    <w:rsid w:val="002B23E8"/>
    <w:rsid w:val="002B2A46"/>
    <w:rsid w:val="002B2D31"/>
    <w:rsid w:val="002B343C"/>
    <w:rsid w:val="002B3A01"/>
    <w:rsid w:val="002B3B26"/>
    <w:rsid w:val="002B4F9C"/>
    <w:rsid w:val="002B6607"/>
    <w:rsid w:val="002C0554"/>
    <w:rsid w:val="002C0D47"/>
    <w:rsid w:val="002C0FEF"/>
    <w:rsid w:val="002C1233"/>
    <w:rsid w:val="002C1565"/>
    <w:rsid w:val="002C158C"/>
    <w:rsid w:val="002C1B9A"/>
    <w:rsid w:val="002C24E6"/>
    <w:rsid w:val="002C26A7"/>
    <w:rsid w:val="002C46D6"/>
    <w:rsid w:val="002C7A55"/>
    <w:rsid w:val="002C7CF3"/>
    <w:rsid w:val="002D015F"/>
    <w:rsid w:val="002D0684"/>
    <w:rsid w:val="002D17CB"/>
    <w:rsid w:val="002D2F07"/>
    <w:rsid w:val="002D2FE1"/>
    <w:rsid w:val="002D35B4"/>
    <w:rsid w:val="002D3831"/>
    <w:rsid w:val="002D5268"/>
    <w:rsid w:val="002D5746"/>
    <w:rsid w:val="002D6D5E"/>
    <w:rsid w:val="002E2111"/>
    <w:rsid w:val="002E2250"/>
    <w:rsid w:val="002E2471"/>
    <w:rsid w:val="002E30B8"/>
    <w:rsid w:val="002E3397"/>
    <w:rsid w:val="002E397D"/>
    <w:rsid w:val="002E474F"/>
    <w:rsid w:val="002E48E5"/>
    <w:rsid w:val="002E505B"/>
    <w:rsid w:val="002E6547"/>
    <w:rsid w:val="002E67CE"/>
    <w:rsid w:val="002E7B7C"/>
    <w:rsid w:val="002F157E"/>
    <w:rsid w:val="002F19B6"/>
    <w:rsid w:val="002F1AFC"/>
    <w:rsid w:val="002F1F31"/>
    <w:rsid w:val="002F22C1"/>
    <w:rsid w:val="002F4B12"/>
    <w:rsid w:val="002F540A"/>
    <w:rsid w:val="002F54E0"/>
    <w:rsid w:val="002F58BD"/>
    <w:rsid w:val="002F5B88"/>
    <w:rsid w:val="002F6523"/>
    <w:rsid w:val="002F69C9"/>
    <w:rsid w:val="002F7DB6"/>
    <w:rsid w:val="0030097A"/>
    <w:rsid w:val="00300CDC"/>
    <w:rsid w:val="00301E56"/>
    <w:rsid w:val="0030223D"/>
    <w:rsid w:val="00302B33"/>
    <w:rsid w:val="0030302A"/>
    <w:rsid w:val="003039BC"/>
    <w:rsid w:val="0030495C"/>
    <w:rsid w:val="00304C56"/>
    <w:rsid w:val="00304CCC"/>
    <w:rsid w:val="00305A62"/>
    <w:rsid w:val="00305E10"/>
    <w:rsid w:val="0030793C"/>
    <w:rsid w:val="00307D9E"/>
    <w:rsid w:val="00310266"/>
    <w:rsid w:val="003103ED"/>
    <w:rsid w:val="00310B03"/>
    <w:rsid w:val="00310F4E"/>
    <w:rsid w:val="0031109F"/>
    <w:rsid w:val="003115D5"/>
    <w:rsid w:val="00311C16"/>
    <w:rsid w:val="00312A83"/>
    <w:rsid w:val="00315A9B"/>
    <w:rsid w:val="00315DCD"/>
    <w:rsid w:val="0032018C"/>
    <w:rsid w:val="00320998"/>
    <w:rsid w:val="0032242A"/>
    <w:rsid w:val="00322ED2"/>
    <w:rsid w:val="0032306B"/>
    <w:rsid w:val="00323135"/>
    <w:rsid w:val="00323A6B"/>
    <w:rsid w:val="003242CF"/>
    <w:rsid w:val="0032548B"/>
    <w:rsid w:val="00326087"/>
    <w:rsid w:val="0032633F"/>
    <w:rsid w:val="003267C7"/>
    <w:rsid w:val="00326BAC"/>
    <w:rsid w:val="00332064"/>
    <w:rsid w:val="00332EB3"/>
    <w:rsid w:val="00333A30"/>
    <w:rsid w:val="00334619"/>
    <w:rsid w:val="00334FF0"/>
    <w:rsid w:val="0033532C"/>
    <w:rsid w:val="00335396"/>
    <w:rsid w:val="00336496"/>
    <w:rsid w:val="0033732E"/>
    <w:rsid w:val="00337703"/>
    <w:rsid w:val="00337F45"/>
    <w:rsid w:val="0034315A"/>
    <w:rsid w:val="00343679"/>
    <w:rsid w:val="00344EE1"/>
    <w:rsid w:val="00344F5D"/>
    <w:rsid w:val="00345392"/>
    <w:rsid w:val="00345740"/>
    <w:rsid w:val="0034694A"/>
    <w:rsid w:val="00346D78"/>
    <w:rsid w:val="00350633"/>
    <w:rsid w:val="00351ADC"/>
    <w:rsid w:val="00352218"/>
    <w:rsid w:val="003527C9"/>
    <w:rsid w:val="00353D11"/>
    <w:rsid w:val="00354489"/>
    <w:rsid w:val="00354B1C"/>
    <w:rsid w:val="00354CA1"/>
    <w:rsid w:val="00356B88"/>
    <w:rsid w:val="00357608"/>
    <w:rsid w:val="003607A6"/>
    <w:rsid w:val="00360D7D"/>
    <w:rsid w:val="003617D1"/>
    <w:rsid w:val="00361B04"/>
    <w:rsid w:val="00361C06"/>
    <w:rsid w:val="003621A2"/>
    <w:rsid w:val="00362961"/>
    <w:rsid w:val="00362C59"/>
    <w:rsid w:val="00365826"/>
    <w:rsid w:val="00365A31"/>
    <w:rsid w:val="00366861"/>
    <w:rsid w:val="0036726E"/>
    <w:rsid w:val="0036793C"/>
    <w:rsid w:val="0037011F"/>
    <w:rsid w:val="003702C0"/>
    <w:rsid w:val="003704B6"/>
    <w:rsid w:val="003704DF"/>
    <w:rsid w:val="00370D5B"/>
    <w:rsid w:val="0037131F"/>
    <w:rsid w:val="00371A42"/>
    <w:rsid w:val="00372C1E"/>
    <w:rsid w:val="003738E3"/>
    <w:rsid w:val="0037541C"/>
    <w:rsid w:val="00375651"/>
    <w:rsid w:val="003761DA"/>
    <w:rsid w:val="0037668A"/>
    <w:rsid w:val="00376852"/>
    <w:rsid w:val="003777D3"/>
    <w:rsid w:val="003802E4"/>
    <w:rsid w:val="00380480"/>
    <w:rsid w:val="00380B6D"/>
    <w:rsid w:val="00381BFB"/>
    <w:rsid w:val="00381D2B"/>
    <w:rsid w:val="00382DE3"/>
    <w:rsid w:val="003854B7"/>
    <w:rsid w:val="003867DA"/>
    <w:rsid w:val="0039063F"/>
    <w:rsid w:val="00390978"/>
    <w:rsid w:val="003929BE"/>
    <w:rsid w:val="003936A0"/>
    <w:rsid w:val="0039428A"/>
    <w:rsid w:val="003942F5"/>
    <w:rsid w:val="00394AFB"/>
    <w:rsid w:val="00394BF6"/>
    <w:rsid w:val="00395883"/>
    <w:rsid w:val="00395B56"/>
    <w:rsid w:val="003960DB"/>
    <w:rsid w:val="00396351"/>
    <w:rsid w:val="003977A1"/>
    <w:rsid w:val="003A1532"/>
    <w:rsid w:val="003A15AD"/>
    <w:rsid w:val="003A17F5"/>
    <w:rsid w:val="003A32C8"/>
    <w:rsid w:val="003A3BD8"/>
    <w:rsid w:val="003A3C20"/>
    <w:rsid w:val="003A46FA"/>
    <w:rsid w:val="003A4CB4"/>
    <w:rsid w:val="003A5AFB"/>
    <w:rsid w:val="003A5C31"/>
    <w:rsid w:val="003A5E50"/>
    <w:rsid w:val="003A5F91"/>
    <w:rsid w:val="003A7127"/>
    <w:rsid w:val="003A72E1"/>
    <w:rsid w:val="003B05DB"/>
    <w:rsid w:val="003B232D"/>
    <w:rsid w:val="003B28F1"/>
    <w:rsid w:val="003B2D4F"/>
    <w:rsid w:val="003B398A"/>
    <w:rsid w:val="003B5994"/>
    <w:rsid w:val="003B7BB9"/>
    <w:rsid w:val="003B7BC8"/>
    <w:rsid w:val="003C2587"/>
    <w:rsid w:val="003C3908"/>
    <w:rsid w:val="003C58C4"/>
    <w:rsid w:val="003C6047"/>
    <w:rsid w:val="003C67CA"/>
    <w:rsid w:val="003C6885"/>
    <w:rsid w:val="003C7963"/>
    <w:rsid w:val="003D0246"/>
    <w:rsid w:val="003D0EA0"/>
    <w:rsid w:val="003D108D"/>
    <w:rsid w:val="003D1848"/>
    <w:rsid w:val="003D29DF"/>
    <w:rsid w:val="003D3429"/>
    <w:rsid w:val="003D4439"/>
    <w:rsid w:val="003D4A6D"/>
    <w:rsid w:val="003D5B23"/>
    <w:rsid w:val="003D7436"/>
    <w:rsid w:val="003E0160"/>
    <w:rsid w:val="003E02CD"/>
    <w:rsid w:val="003E0544"/>
    <w:rsid w:val="003E1434"/>
    <w:rsid w:val="003E20B0"/>
    <w:rsid w:val="003E21FD"/>
    <w:rsid w:val="003E26E1"/>
    <w:rsid w:val="003E5E61"/>
    <w:rsid w:val="003E5F2E"/>
    <w:rsid w:val="003E6373"/>
    <w:rsid w:val="003E6AF1"/>
    <w:rsid w:val="003E7DF6"/>
    <w:rsid w:val="003E7DF7"/>
    <w:rsid w:val="003E7F7E"/>
    <w:rsid w:val="003F04AC"/>
    <w:rsid w:val="003F21E2"/>
    <w:rsid w:val="003F252E"/>
    <w:rsid w:val="003F4155"/>
    <w:rsid w:val="003F5485"/>
    <w:rsid w:val="003F613B"/>
    <w:rsid w:val="003F69A2"/>
    <w:rsid w:val="003F6CE0"/>
    <w:rsid w:val="003F6F5E"/>
    <w:rsid w:val="003F79DE"/>
    <w:rsid w:val="004005D7"/>
    <w:rsid w:val="00401BD5"/>
    <w:rsid w:val="004037BB"/>
    <w:rsid w:val="00403B9B"/>
    <w:rsid w:val="004040A1"/>
    <w:rsid w:val="004040FC"/>
    <w:rsid w:val="00404AA6"/>
    <w:rsid w:val="0040613E"/>
    <w:rsid w:val="00406C29"/>
    <w:rsid w:val="00406F34"/>
    <w:rsid w:val="00407BD2"/>
    <w:rsid w:val="00410F51"/>
    <w:rsid w:val="004111B8"/>
    <w:rsid w:val="004135D3"/>
    <w:rsid w:val="00414921"/>
    <w:rsid w:val="00416A0D"/>
    <w:rsid w:val="00417D25"/>
    <w:rsid w:val="00417D6B"/>
    <w:rsid w:val="004208BA"/>
    <w:rsid w:val="00421C16"/>
    <w:rsid w:val="00422E82"/>
    <w:rsid w:val="00423C34"/>
    <w:rsid w:val="004246A6"/>
    <w:rsid w:val="004252B0"/>
    <w:rsid w:val="004266D8"/>
    <w:rsid w:val="00426F0B"/>
    <w:rsid w:val="004321EC"/>
    <w:rsid w:val="00432F98"/>
    <w:rsid w:val="004350FE"/>
    <w:rsid w:val="00435174"/>
    <w:rsid w:val="00435856"/>
    <w:rsid w:val="004358F2"/>
    <w:rsid w:val="0043743A"/>
    <w:rsid w:val="004376A8"/>
    <w:rsid w:val="00437A22"/>
    <w:rsid w:val="00437C34"/>
    <w:rsid w:val="00437CD6"/>
    <w:rsid w:val="00437D4D"/>
    <w:rsid w:val="00441407"/>
    <w:rsid w:val="0044170B"/>
    <w:rsid w:val="00441726"/>
    <w:rsid w:val="004418FA"/>
    <w:rsid w:val="00441A64"/>
    <w:rsid w:val="00442694"/>
    <w:rsid w:val="00445B4A"/>
    <w:rsid w:val="0044642E"/>
    <w:rsid w:val="004479F0"/>
    <w:rsid w:val="004500C1"/>
    <w:rsid w:val="004503F0"/>
    <w:rsid w:val="0045166D"/>
    <w:rsid w:val="00451A38"/>
    <w:rsid w:val="00451C9C"/>
    <w:rsid w:val="00453222"/>
    <w:rsid w:val="00453660"/>
    <w:rsid w:val="0045396C"/>
    <w:rsid w:val="00455300"/>
    <w:rsid w:val="0045637E"/>
    <w:rsid w:val="004601D9"/>
    <w:rsid w:val="0046075C"/>
    <w:rsid w:val="004607C1"/>
    <w:rsid w:val="00460FAA"/>
    <w:rsid w:val="00461CC0"/>
    <w:rsid w:val="0046205B"/>
    <w:rsid w:val="0046377B"/>
    <w:rsid w:val="004639A6"/>
    <w:rsid w:val="0046434D"/>
    <w:rsid w:val="00464646"/>
    <w:rsid w:val="00464B21"/>
    <w:rsid w:val="00464F05"/>
    <w:rsid w:val="0046535D"/>
    <w:rsid w:val="00466AC8"/>
    <w:rsid w:val="00466B69"/>
    <w:rsid w:val="00466CFC"/>
    <w:rsid w:val="004679F6"/>
    <w:rsid w:val="004702BC"/>
    <w:rsid w:val="00470CE2"/>
    <w:rsid w:val="00471C97"/>
    <w:rsid w:val="00473407"/>
    <w:rsid w:val="00473B20"/>
    <w:rsid w:val="00473DA2"/>
    <w:rsid w:val="00473EF9"/>
    <w:rsid w:val="00475177"/>
    <w:rsid w:val="00475379"/>
    <w:rsid w:val="004759A1"/>
    <w:rsid w:val="00476261"/>
    <w:rsid w:val="00477F0E"/>
    <w:rsid w:val="004807E6"/>
    <w:rsid w:val="004814D6"/>
    <w:rsid w:val="00481F03"/>
    <w:rsid w:val="00482135"/>
    <w:rsid w:val="00482AB8"/>
    <w:rsid w:val="00482CB0"/>
    <w:rsid w:val="004830FF"/>
    <w:rsid w:val="0048524E"/>
    <w:rsid w:val="00486971"/>
    <w:rsid w:val="00487A9F"/>
    <w:rsid w:val="00491DB6"/>
    <w:rsid w:val="004922E0"/>
    <w:rsid w:val="00492472"/>
    <w:rsid w:val="00492639"/>
    <w:rsid w:val="004937AC"/>
    <w:rsid w:val="00494D59"/>
    <w:rsid w:val="004954A8"/>
    <w:rsid w:val="004955A3"/>
    <w:rsid w:val="00496C62"/>
    <w:rsid w:val="004A0D49"/>
    <w:rsid w:val="004A17A6"/>
    <w:rsid w:val="004A1BAB"/>
    <w:rsid w:val="004A2CA7"/>
    <w:rsid w:val="004A5DC3"/>
    <w:rsid w:val="004A6069"/>
    <w:rsid w:val="004A6261"/>
    <w:rsid w:val="004A67FA"/>
    <w:rsid w:val="004A690D"/>
    <w:rsid w:val="004A723A"/>
    <w:rsid w:val="004B126B"/>
    <w:rsid w:val="004B177C"/>
    <w:rsid w:val="004B373A"/>
    <w:rsid w:val="004B3FAE"/>
    <w:rsid w:val="004B5380"/>
    <w:rsid w:val="004B7A67"/>
    <w:rsid w:val="004C1134"/>
    <w:rsid w:val="004C1AF9"/>
    <w:rsid w:val="004C1D5A"/>
    <w:rsid w:val="004C27E7"/>
    <w:rsid w:val="004C36DA"/>
    <w:rsid w:val="004C4A5C"/>
    <w:rsid w:val="004C583F"/>
    <w:rsid w:val="004C5949"/>
    <w:rsid w:val="004C5A17"/>
    <w:rsid w:val="004C5F77"/>
    <w:rsid w:val="004C71E8"/>
    <w:rsid w:val="004C76A4"/>
    <w:rsid w:val="004C7D28"/>
    <w:rsid w:val="004C7D47"/>
    <w:rsid w:val="004C7D62"/>
    <w:rsid w:val="004C7F56"/>
    <w:rsid w:val="004D295F"/>
    <w:rsid w:val="004D4928"/>
    <w:rsid w:val="004D58C8"/>
    <w:rsid w:val="004D5CEE"/>
    <w:rsid w:val="004D5E3B"/>
    <w:rsid w:val="004D62C1"/>
    <w:rsid w:val="004D6BF9"/>
    <w:rsid w:val="004D6D13"/>
    <w:rsid w:val="004D6E5C"/>
    <w:rsid w:val="004D7A15"/>
    <w:rsid w:val="004E10CC"/>
    <w:rsid w:val="004E130A"/>
    <w:rsid w:val="004E3FD5"/>
    <w:rsid w:val="004E6AC4"/>
    <w:rsid w:val="004F57D7"/>
    <w:rsid w:val="004F5E0D"/>
    <w:rsid w:val="004F7721"/>
    <w:rsid w:val="00500218"/>
    <w:rsid w:val="00500AC2"/>
    <w:rsid w:val="0050136B"/>
    <w:rsid w:val="00501CBA"/>
    <w:rsid w:val="005021C4"/>
    <w:rsid w:val="005029C8"/>
    <w:rsid w:val="00502F05"/>
    <w:rsid w:val="00504230"/>
    <w:rsid w:val="005047D5"/>
    <w:rsid w:val="00504BDB"/>
    <w:rsid w:val="0050601A"/>
    <w:rsid w:val="0051003C"/>
    <w:rsid w:val="00510E5D"/>
    <w:rsid w:val="005115D7"/>
    <w:rsid w:val="0051248C"/>
    <w:rsid w:val="0051379A"/>
    <w:rsid w:val="00514097"/>
    <w:rsid w:val="005148F2"/>
    <w:rsid w:val="005152BB"/>
    <w:rsid w:val="00515626"/>
    <w:rsid w:val="005163EF"/>
    <w:rsid w:val="00516614"/>
    <w:rsid w:val="00517CF6"/>
    <w:rsid w:val="00517DD6"/>
    <w:rsid w:val="005206E4"/>
    <w:rsid w:val="00520823"/>
    <w:rsid w:val="005209C3"/>
    <w:rsid w:val="005215BE"/>
    <w:rsid w:val="0052434F"/>
    <w:rsid w:val="005253C0"/>
    <w:rsid w:val="00527D62"/>
    <w:rsid w:val="00527E93"/>
    <w:rsid w:val="005315E5"/>
    <w:rsid w:val="00532011"/>
    <w:rsid w:val="005326BA"/>
    <w:rsid w:val="0053285E"/>
    <w:rsid w:val="00532FEE"/>
    <w:rsid w:val="00534E0E"/>
    <w:rsid w:val="00536E3F"/>
    <w:rsid w:val="005370AC"/>
    <w:rsid w:val="00537E42"/>
    <w:rsid w:val="00540410"/>
    <w:rsid w:val="00540921"/>
    <w:rsid w:val="00540CC3"/>
    <w:rsid w:val="0054111D"/>
    <w:rsid w:val="005415BE"/>
    <w:rsid w:val="00541849"/>
    <w:rsid w:val="0054231A"/>
    <w:rsid w:val="00542B31"/>
    <w:rsid w:val="00542DC3"/>
    <w:rsid w:val="005437D5"/>
    <w:rsid w:val="00543900"/>
    <w:rsid w:val="00543B60"/>
    <w:rsid w:val="0054638E"/>
    <w:rsid w:val="00547281"/>
    <w:rsid w:val="005479B8"/>
    <w:rsid w:val="00550A54"/>
    <w:rsid w:val="005527EA"/>
    <w:rsid w:val="00552DD9"/>
    <w:rsid w:val="005531ED"/>
    <w:rsid w:val="00554B6C"/>
    <w:rsid w:val="00554CF5"/>
    <w:rsid w:val="00556F0C"/>
    <w:rsid w:val="00557003"/>
    <w:rsid w:val="00557081"/>
    <w:rsid w:val="005573CE"/>
    <w:rsid w:val="0055752A"/>
    <w:rsid w:val="005579C2"/>
    <w:rsid w:val="00557C87"/>
    <w:rsid w:val="00560C67"/>
    <w:rsid w:val="00561F39"/>
    <w:rsid w:val="005629F7"/>
    <w:rsid w:val="00562F61"/>
    <w:rsid w:val="00563373"/>
    <w:rsid w:val="00563484"/>
    <w:rsid w:val="005637E1"/>
    <w:rsid w:val="005644AE"/>
    <w:rsid w:val="00566525"/>
    <w:rsid w:val="0056690B"/>
    <w:rsid w:val="00566C95"/>
    <w:rsid w:val="00566CD2"/>
    <w:rsid w:val="0056778C"/>
    <w:rsid w:val="00570CBD"/>
    <w:rsid w:val="005720A4"/>
    <w:rsid w:val="00573B08"/>
    <w:rsid w:val="005755E2"/>
    <w:rsid w:val="0057560E"/>
    <w:rsid w:val="00576918"/>
    <w:rsid w:val="00577E2C"/>
    <w:rsid w:val="00580262"/>
    <w:rsid w:val="00580C26"/>
    <w:rsid w:val="00580F23"/>
    <w:rsid w:val="00581011"/>
    <w:rsid w:val="005813D9"/>
    <w:rsid w:val="00581B57"/>
    <w:rsid w:val="00581C73"/>
    <w:rsid w:val="00581FA0"/>
    <w:rsid w:val="005820B1"/>
    <w:rsid w:val="0058261B"/>
    <w:rsid w:val="00582FC8"/>
    <w:rsid w:val="00583BF9"/>
    <w:rsid w:val="00583D98"/>
    <w:rsid w:val="00583E18"/>
    <w:rsid w:val="0058429A"/>
    <w:rsid w:val="00585495"/>
    <w:rsid w:val="00586419"/>
    <w:rsid w:val="00587032"/>
    <w:rsid w:val="00594418"/>
    <w:rsid w:val="00595224"/>
    <w:rsid w:val="0059539A"/>
    <w:rsid w:val="00595D69"/>
    <w:rsid w:val="0059616E"/>
    <w:rsid w:val="00597541"/>
    <w:rsid w:val="005979F8"/>
    <w:rsid w:val="00597F95"/>
    <w:rsid w:val="005A02FC"/>
    <w:rsid w:val="005A0EC3"/>
    <w:rsid w:val="005A1218"/>
    <w:rsid w:val="005A1C17"/>
    <w:rsid w:val="005A29AF"/>
    <w:rsid w:val="005A3F08"/>
    <w:rsid w:val="005A45BF"/>
    <w:rsid w:val="005A4B0A"/>
    <w:rsid w:val="005A5444"/>
    <w:rsid w:val="005A612B"/>
    <w:rsid w:val="005A6426"/>
    <w:rsid w:val="005A6CFA"/>
    <w:rsid w:val="005A7EA3"/>
    <w:rsid w:val="005B07D3"/>
    <w:rsid w:val="005B0D46"/>
    <w:rsid w:val="005B1621"/>
    <w:rsid w:val="005B173A"/>
    <w:rsid w:val="005B3293"/>
    <w:rsid w:val="005B384A"/>
    <w:rsid w:val="005B4A36"/>
    <w:rsid w:val="005B5688"/>
    <w:rsid w:val="005B6414"/>
    <w:rsid w:val="005B7430"/>
    <w:rsid w:val="005B7F40"/>
    <w:rsid w:val="005C10D2"/>
    <w:rsid w:val="005C3399"/>
    <w:rsid w:val="005C347F"/>
    <w:rsid w:val="005C5225"/>
    <w:rsid w:val="005C5793"/>
    <w:rsid w:val="005C5ACB"/>
    <w:rsid w:val="005C5DF9"/>
    <w:rsid w:val="005C620B"/>
    <w:rsid w:val="005C6D21"/>
    <w:rsid w:val="005C6DE3"/>
    <w:rsid w:val="005C719A"/>
    <w:rsid w:val="005D0286"/>
    <w:rsid w:val="005D054B"/>
    <w:rsid w:val="005D058F"/>
    <w:rsid w:val="005D106E"/>
    <w:rsid w:val="005D124B"/>
    <w:rsid w:val="005D13DD"/>
    <w:rsid w:val="005D1AAC"/>
    <w:rsid w:val="005D24E8"/>
    <w:rsid w:val="005D4523"/>
    <w:rsid w:val="005D6FF8"/>
    <w:rsid w:val="005E00FC"/>
    <w:rsid w:val="005E2FEC"/>
    <w:rsid w:val="005E30C3"/>
    <w:rsid w:val="005E3F1B"/>
    <w:rsid w:val="005E6A3C"/>
    <w:rsid w:val="005E7973"/>
    <w:rsid w:val="005F1EDC"/>
    <w:rsid w:val="005F2D53"/>
    <w:rsid w:val="005F35A3"/>
    <w:rsid w:val="005F4F88"/>
    <w:rsid w:val="005F5904"/>
    <w:rsid w:val="005F62E6"/>
    <w:rsid w:val="005F6800"/>
    <w:rsid w:val="005F7E66"/>
    <w:rsid w:val="00600104"/>
    <w:rsid w:val="00600467"/>
    <w:rsid w:val="0060077A"/>
    <w:rsid w:val="0060092A"/>
    <w:rsid w:val="00600AC7"/>
    <w:rsid w:val="00600F60"/>
    <w:rsid w:val="0060121A"/>
    <w:rsid w:val="00601504"/>
    <w:rsid w:val="00602E88"/>
    <w:rsid w:val="00602EE6"/>
    <w:rsid w:val="0060412E"/>
    <w:rsid w:val="00604FF6"/>
    <w:rsid w:val="0060521E"/>
    <w:rsid w:val="006053F6"/>
    <w:rsid w:val="00605E57"/>
    <w:rsid w:val="006064B6"/>
    <w:rsid w:val="00606CE6"/>
    <w:rsid w:val="00607A06"/>
    <w:rsid w:val="00610A18"/>
    <w:rsid w:val="00610FC9"/>
    <w:rsid w:val="006116CA"/>
    <w:rsid w:val="00613DAE"/>
    <w:rsid w:val="00614132"/>
    <w:rsid w:val="00614C95"/>
    <w:rsid w:val="00614FDD"/>
    <w:rsid w:val="00615A83"/>
    <w:rsid w:val="0061667D"/>
    <w:rsid w:val="00616821"/>
    <w:rsid w:val="006174C0"/>
    <w:rsid w:val="0062055A"/>
    <w:rsid w:val="00620A24"/>
    <w:rsid w:val="006222EF"/>
    <w:rsid w:val="006232E2"/>
    <w:rsid w:val="00623C00"/>
    <w:rsid w:val="00624B76"/>
    <w:rsid w:val="00624CB2"/>
    <w:rsid w:val="00624DA1"/>
    <w:rsid w:val="00625716"/>
    <w:rsid w:val="00625A8B"/>
    <w:rsid w:val="00626715"/>
    <w:rsid w:val="00626AC6"/>
    <w:rsid w:val="00626B9B"/>
    <w:rsid w:val="00627260"/>
    <w:rsid w:val="006274F9"/>
    <w:rsid w:val="00627635"/>
    <w:rsid w:val="006278D9"/>
    <w:rsid w:val="0063033D"/>
    <w:rsid w:val="00630E03"/>
    <w:rsid w:val="006319B5"/>
    <w:rsid w:val="00632D8F"/>
    <w:rsid w:val="00633F54"/>
    <w:rsid w:val="00635384"/>
    <w:rsid w:val="0063646E"/>
    <w:rsid w:val="00641BB3"/>
    <w:rsid w:val="006421A6"/>
    <w:rsid w:val="006433B8"/>
    <w:rsid w:val="00644110"/>
    <w:rsid w:val="00644117"/>
    <w:rsid w:val="00644FDE"/>
    <w:rsid w:val="0064549E"/>
    <w:rsid w:val="00645D78"/>
    <w:rsid w:val="006460F9"/>
    <w:rsid w:val="006463E9"/>
    <w:rsid w:val="00647563"/>
    <w:rsid w:val="00650E46"/>
    <w:rsid w:val="0065171C"/>
    <w:rsid w:val="0065399D"/>
    <w:rsid w:val="00653C7A"/>
    <w:rsid w:val="0065461E"/>
    <w:rsid w:val="00655FBB"/>
    <w:rsid w:val="00656588"/>
    <w:rsid w:val="006602A6"/>
    <w:rsid w:val="006633F0"/>
    <w:rsid w:val="006637C4"/>
    <w:rsid w:val="00663CD4"/>
    <w:rsid w:val="00664369"/>
    <w:rsid w:val="0066480E"/>
    <w:rsid w:val="00664DB9"/>
    <w:rsid w:val="00665C15"/>
    <w:rsid w:val="006671B2"/>
    <w:rsid w:val="00667EFB"/>
    <w:rsid w:val="00670175"/>
    <w:rsid w:val="00672B56"/>
    <w:rsid w:val="00673D87"/>
    <w:rsid w:val="00675539"/>
    <w:rsid w:val="00677398"/>
    <w:rsid w:val="00677BB4"/>
    <w:rsid w:val="00677CC3"/>
    <w:rsid w:val="00680A27"/>
    <w:rsid w:val="00680B86"/>
    <w:rsid w:val="006825E4"/>
    <w:rsid w:val="0068331C"/>
    <w:rsid w:val="00687EDA"/>
    <w:rsid w:val="006903AB"/>
    <w:rsid w:val="00690448"/>
    <w:rsid w:val="006920A9"/>
    <w:rsid w:val="006922D2"/>
    <w:rsid w:val="00692394"/>
    <w:rsid w:val="00692B11"/>
    <w:rsid w:val="00692BBC"/>
    <w:rsid w:val="006937B5"/>
    <w:rsid w:val="00693D77"/>
    <w:rsid w:val="00696290"/>
    <w:rsid w:val="00696756"/>
    <w:rsid w:val="006969CB"/>
    <w:rsid w:val="006A0134"/>
    <w:rsid w:val="006A0DE7"/>
    <w:rsid w:val="006A1644"/>
    <w:rsid w:val="006A1684"/>
    <w:rsid w:val="006A1951"/>
    <w:rsid w:val="006A2016"/>
    <w:rsid w:val="006A4D59"/>
    <w:rsid w:val="006A4E3D"/>
    <w:rsid w:val="006A55DC"/>
    <w:rsid w:val="006A5A10"/>
    <w:rsid w:val="006A6335"/>
    <w:rsid w:val="006A6DE4"/>
    <w:rsid w:val="006B17CB"/>
    <w:rsid w:val="006B23B8"/>
    <w:rsid w:val="006B257B"/>
    <w:rsid w:val="006B2592"/>
    <w:rsid w:val="006B3CF3"/>
    <w:rsid w:val="006B3D4C"/>
    <w:rsid w:val="006B4034"/>
    <w:rsid w:val="006B41E3"/>
    <w:rsid w:val="006B47BA"/>
    <w:rsid w:val="006B496F"/>
    <w:rsid w:val="006B4F67"/>
    <w:rsid w:val="006B5092"/>
    <w:rsid w:val="006B536C"/>
    <w:rsid w:val="006B55EA"/>
    <w:rsid w:val="006B5AC0"/>
    <w:rsid w:val="006B620C"/>
    <w:rsid w:val="006B777A"/>
    <w:rsid w:val="006C2453"/>
    <w:rsid w:val="006C38C7"/>
    <w:rsid w:val="006C5612"/>
    <w:rsid w:val="006C71F1"/>
    <w:rsid w:val="006C7F34"/>
    <w:rsid w:val="006D0D37"/>
    <w:rsid w:val="006D1720"/>
    <w:rsid w:val="006D1CB0"/>
    <w:rsid w:val="006D2E1A"/>
    <w:rsid w:val="006D4215"/>
    <w:rsid w:val="006D444D"/>
    <w:rsid w:val="006D4541"/>
    <w:rsid w:val="006D5688"/>
    <w:rsid w:val="006D5706"/>
    <w:rsid w:val="006D5C50"/>
    <w:rsid w:val="006D721C"/>
    <w:rsid w:val="006D73E1"/>
    <w:rsid w:val="006E049B"/>
    <w:rsid w:val="006E2122"/>
    <w:rsid w:val="006E270C"/>
    <w:rsid w:val="006E2D47"/>
    <w:rsid w:val="006E34F4"/>
    <w:rsid w:val="006E3F7E"/>
    <w:rsid w:val="006E4887"/>
    <w:rsid w:val="006E4BD3"/>
    <w:rsid w:val="006E4C1E"/>
    <w:rsid w:val="006E52DE"/>
    <w:rsid w:val="006E7121"/>
    <w:rsid w:val="006E73CE"/>
    <w:rsid w:val="006E742C"/>
    <w:rsid w:val="006F1C81"/>
    <w:rsid w:val="006F1CCF"/>
    <w:rsid w:val="006F1DD5"/>
    <w:rsid w:val="006F28DF"/>
    <w:rsid w:val="006F2C3D"/>
    <w:rsid w:val="006F35F2"/>
    <w:rsid w:val="006F3C52"/>
    <w:rsid w:val="006F51A4"/>
    <w:rsid w:val="006F541B"/>
    <w:rsid w:val="006F57E0"/>
    <w:rsid w:val="006F5EA2"/>
    <w:rsid w:val="006F6948"/>
    <w:rsid w:val="006F6D0B"/>
    <w:rsid w:val="006F7C79"/>
    <w:rsid w:val="007000D8"/>
    <w:rsid w:val="007015DA"/>
    <w:rsid w:val="00701CB0"/>
    <w:rsid w:val="00701D55"/>
    <w:rsid w:val="007020F1"/>
    <w:rsid w:val="00703360"/>
    <w:rsid w:val="00703DDD"/>
    <w:rsid w:val="0070656E"/>
    <w:rsid w:val="00706877"/>
    <w:rsid w:val="007104A4"/>
    <w:rsid w:val="007104D8"/>
    <w:rsid w:val="0071077C"/>
    <w:rsid w:val="0071161E"/>
    <w:rsid w:val="00711D71"/>
    <w:rsid w:val="00711E14"/>
    <w:rsid w:val="00712162"/>
    <w:rsid w:val="007123C6"/>
    <w:rsid w:val="00712A52"/>
    <w:rsid w:val="00712F53"/>
    <w:rsid w:val="00716824"/>
    <w:rsid w:val="00716A71"/>
    <w:rsid w:val="00717AB8"/>
    <w:rsid w:val="0072262B"/>
    <w:rsid w:val="00722712"/>
    <w:rsid w:val="00722F9C"/>
    <w:rsid w:val="00724A5C"/>
    <w:rsid w:val="00724C66"/>
    <w:rsid w:val="00724D3B"/>
    <w:rsid w:val="00725451"/>
    <w:rsid w:val="00725781"/>
    <w:rsid w:val="00725828"/>
    <w:rsid w:val="00726E52"/>
    <w:rsid w:val="00727ACB"/>
    <w:rsid w:val="00730ADA"/>
    <w:rsid w:val="00730BB0"/>
    <w:rsid w:val="007315BC"/>
    <w:rsid w:val="0073194A"/>
    <w:rsid w:val="00732953"/>
    <w:rsid w:val="007332C6"/>
    <w:rsid w:val="00734131"/>
    <w:rsid w:val="00734183"/>
    <w:rsid w:val="0073492B"/>
    <w:rsid w:val="00734B45"/>
    <w:rsid w:val="00734E2A"/>
    <w:rsid w:val="00734FDC"/>
    <w:rsid w:val="00735C1C"/>
    <w:rsid w:val="00735E13"/>
    <w:rsid w:val="0073658B"/>
    <w:rsid w:val="00736678"/>
    <w:rsid w:val="007371B3"/>
    <w:rsid w:val="0073730B"/>
    <w:rsid w:val="00737EB6"/>
    <w:rsid w:val="00741ECA"/>
    <w:rsid w:val="007423BC"/>
    <w:rsid w:val="00743CA9"/>
    <w:rsid w:val="00743FF7"/>
    <w:rsid w:val="0074423C"/>
    <w:rsid w:val="007448D9"/>
    <w:rsid w:val="00744A4C"/>
    <w:rsid w:val="00744DE0"/>
    <w:rsid w:val="00745A20"/>
    <w:rsid w:val="00746C66"/>
    <w:rsid w:val="00746E7A"/>
    <w:rsid w:val="007474E8"/>
    <w:rsid w:val="00750595"/>
    <w:rsid w:val="007505CF"/>
    <w:rsid w:val="00751F4B"/>
    <w:rsid w:val="0075252F"/>
    <w:rsid w:val="00755BD7"/>
    <w:rsid w:val="00756046"/>
    <w:rsid w:val="007562F1"/>
    <w:rsid w:val="00756ABC"/>
    <w:rsid w:val="00756D20"/>
    <w:rsid w:val="007605B0"/>
    <w:rsid w:val="00760FC2"/>
    <w:rsid w:val="00761ED6"/>
    <w:rsid w:val="007628DC"/>
    <w:rsid w:val="00763227"/>
    <w:rsid w:val="00763868"/>
    <w:rsid w:val="00763A05"/>
    <w:rsid w:val="0076622C"/>
    <w:rsid w:val="00766D6C"/>
    <w:rsid w:val="00767165"/>
    <w:rsid w:val="007718F4"/>
    <w:rsid w:val="00771DD9"/>
    <w:rsid w:val="00772ABC"/>
    <w:rsid w:val="00773744"/>
    <w:rsid w:val="00773AE8"/>
    <w:rsid w:val="007741A3"/>
    <w:rsid w:val="007755A6"/>
    <w:rsid w:val="00775998"/>
    <w:rsid w:val="00776104"/>
    <w:rsid w:val="0078134C"/>
    <w:rsid w:val="007815E1"/>
    <w:rsid w:val="007815EB"/>
    <w:rsid w:val="00781BEE"/>
    <w:rsid w:val="00782575"/>
    <w:rsid w:val="007826A8"/>
    <w:rsid w:val="007826D1"/>
    <w:rsid w:val="007838DE"/>
    <w:rsid w:val="007843F1"/>
    <w:rsid w:val="00784726"/>
    <w:rsid w:val="00784D06"/>
    <w:rsid w:val="00785F59"/>
    <w:rsid w:val="00786429"/>
    <w:rsid w:val="00787A8A"/>
    <w:rsid w:val="0079052E"/>
    <w:rsid w:val="00790BFF"/>
    <w:rsid w:val="00790FB7"/>
    <w:rsid w:val="0079192B"/>
    <w:rsid w:val="00792016"/>
    <w:rsid w:val="00793528"/>
    <w:rsid w:val="00794C69"/>
    <w:rsid w:val="007971A9"/>
    <w:rsid w:val="007A03F2"/>
    <w:rsid w:val="007A193C"/>
    <w:rsid w:val="007A193D"/>
    <w:rsid w:val="007A28D3"/>
    <w:rsid w:val="007A33CD"/>
    <w:rsid w:val="007A46D2"/>
    <w:rsid w:val="007A548D"/>
    <w:rsid w:val="007A5490"/>
    <w:rsid w:val="007B3967"/>
    <w:rsid w:val="007B4FCE"/>
    <w:rsid w:val="007B5809"/>
    <w:rsid w:val="007B7653"/>
    <w:rsid w:val="007C0196"/>
    <w:rsid w:val="007C0361"/>
    <w:rsid w:val="007C0461"/>
    <w:rsid w:val="007C0657"/>
    <w:rsid w:val="007C2E34"/>
    <w:rsid w:val="007C2F45"/>
    <w:rsid w:val="007C41FE"/>
    <w:rsid w:val="007C426B"/>
    <w:rsid w:val="007C4868"/>
    <w:rsid w:val="007C5BE3"/>
    <w:rsid w:val="007C61DE"/>
    <w:rsid w:val="007C6DE3"/>
    <w:rsid w:val="007C7D47"/>
    <w:rsid w:val="007D21B4"/>
    <w:rsid w:val="007D330D"/>
    <w:rsid w:val="007D396D"/>
    <w:rsid w:val="007D40BC"/>
    <w:rsid w:val="007D4520"/>
    <w:rsid w:val="007D4D07"/>
    <w:rsid w:val="007D50F2"/>
    <w:rsid w:val="007D5FD8"/>
    <w:rsid w:val="007D6748"/>
    <w:rsid w:val="007D6BB1"/>
    <w:rsid w:val="007D75B7"/>
    <w:rsid w:val="007E00A4"/>
    <w:rsid w:val="007E01D6"/>
    <w:rsid w:val="007E05E3"/>
    <w:rsid w:val="007E0A9A"/>
    <w:rsid w:val="007E20FC"/>
    <w:rsid w:val="007E499B"/>
    <w:rsid w:val="007E5EED"/>
    <w:rsid w:val="007E5F30"/>
    <w:rsid w:val="007E6263"/>
    <w:rsid w:val="007E6EA1"/>
    <w:rsid w:val="007F0D15"/>
    <w:rsid w:val="007F20AC"/>
    <w:rsid w:val="007F318F"/>
    <w:rsid w:val="007F4D42"/>
    <w:rsid w:val="007F518D"/>
    <w:rsid w:val="007F5954"/>
    <w:rsid w:val="007F6C76"/>
    <w:rsid w:val="00801238"/>
    <w:rsid w:val="008018B8"/>
    <w:rsid w:val="00802D05"/>
    <w:rsid w:val="008035EA"/>
    <w:rsid w:val="008052E6"/>
    <w:rsid w:val="008069BD"/>
    <w:rsid w:val="00810928"/>
    <w:rsid w:val="0081179B"/>
    <w:rsid w:val="008143E0"/>
    <w:rsid w:val="00815AC3"/>
    <w:rsid w:val="00815FD9"/>
    <w:rsid w:val="00816DFD"/>
    <w:rsid w:val="00816FC6"/>
    <w:rsid w:val="00817150"/>
    <w:rsid w:val="00817334"/>
    <w:rsid w:val="00817790"/>
    <w:rsid w:val="00817C50"/>
    <w:rsid w:val="008201AF"/>
    <w:rsid w:val="0082096A"/>
    <w:rsid w:val="00823069"/>
    <w:rsid w:val="00823A41"/>
    <w:rsid w:val="0082458C"/>
    <w:rsid w:val="00825A0E"/>
    <w:rsid w:val="008265C8"/>
    <w:rsid w:val="00830F71"/>
    <w:rsid w:val="00831CFF"/>
    <w:rsid w:val="00832356"/>
    <w:rsid w:val="00834E0D"/>
    <w:rsid w:val="00837BDA"/>
    <w:rsid w:val="0084015F"/>
    <w:rsid w:val="00840296"/>
    <w:rsid w:val="00840C05"/>
    <w:rsid w:val="00840FFA"/>
    <w:rsid w:val="0084305E"/>
    <w:rsid w:val="008438D0"/>
    <w:rsid w:val="00844BB1"/>
    <w:rsid w:val="00845739"/>
    <w:rsid w:val="00845EFD"/>
    <w:rsid w:val="00846CA2"/>
    <w:rsid w:val="008502AB"/>
    <w:rsid w:val="008502F2"/>
    <w:rsid w:val="008504F0"/>
    <w:rsid w:val="00850E98"/>
    <w:rsid w:val="00850ECB"/>
    <w:rsid w:val="008510E1"/>
    <w:rsid w:val="00851A65"/>
    <w:rsid w:val="00851AA0"/>
    <w:rsid w:val="00851FF7"/>
    <w:rsid w:val="0085267A"/>
    <w:rsid w:val="00852D2B"/>
    <w:rsid w:val="0085339B"/>
    <w:rsid w:val="00854023"/>
    <w:rsid w:val="00855126"/>
    <w:rsid w:val="00855523"/>
    <w:rsid w:val="00856BDE"/>
    <w:rsid w:val="00856BEB"/>
    <w:rsid w:val="0086149F"/>
    <w:rsid w:val="00861613"/>
    <w:rsid w:val="00861E92"/>
    <w:rsid w:val="00864E00"/>
    <w:rsid w:val="008658F2"/>
    <w:rsid w:val="00867040"/>
    <w:rsid w:val="008674EA"/>
    <w:rsid w:val="00867CDB"/>
    <w:rsid w:val="00867EE2"/>
    <w:rsid w:val="008709F8"/>
    <w:rsid w:val="00871C71"/>
    <w:rsid w:val="00871C84"/>
    <w:rsid w:val="00873B66"/>
    <w:rsid w:val="00873F17"/>
    <w:rsid w:val="00873F8C"/>
    <w:rsid w:val="00874833"/>
    <w:rsid w:val="00874A52"/>
    <w:rsid w:val="00876AB4"/>
    <w:rsid w:val="00876DC2"/>
    <w:rsid w:val="0087720F"/>
    <w:rsid w:val="00877680"/>
    <w:rsid w:val="00880D3E"/>
    <w:rsid w:val="00882793"/>
    <w:rsid w:val="00882930"/>
    <w:rsid w:val="00882FAD"/>
    <w:rsid w:val="00883249"/>
    <w:rsid w:val="00883329"/>
    <w:rsid w:val="00883809"/>
    <w:rsid w:val="00883F45"/>
    <w:rsid w:val="008845E0"/>
    <w:rsid w:val="008861BB"/>
    <w:rsid w:val="008867EE"/>
    <w:rsid w:val="00886A2C"/>
    <w:rsid w:val="00887FD1"/>
    <w:rsid w:val="00890335"/>
    <w:rsid w:val="008907E7"/>
    <w:rsid w:val="0089250A"/>
    <w:rsid w:val="00893379"/>
    <w:rsid w:val="00894850"/>
    <w:rsid w:val="008959DB"/>
    <w:rsid w:val="0089636A"/>
    <w:rsid w:val="00896CC9"/>
    <w:rsid w:val="00897A8E"/>
    <w:rsid w:val="008A0605"/>
    <w:rsid w:val="008A0873"/>
    <w:rsid w:val="008A0BA7"/>
    <w:rsid w:val="008A0E19"/>
    <w:rsid w:val="008A1042"/>
    <w:rsid w:val="008A2EEA"/>
    <w:rsid w:val="008A3B3F"/>
    <w:rsid w:val="008A3BA3"/>
    <w:rsid w:val="008A4FDB"/>
    <w:rsid w:val="008A5803"/>
    <w:rsid w:val="008A5C42"/>
    <w:rsid w:val="008A61BB"/>
    <w:rsid w:val="008A7300"/>
    <w:rsid w:val="008A76F6"/>
    <w:rsid w:val="008A7A08"/>
    <w:rsid w:val="008A7A14"/>
    <w:rsid w:val="008B16E0"/>
    <w:rsid w:val="008B1D59"/>
    <w:rsid w:val="008B2053"/>
    <w:rsid w:val="008B2966"/>
    <w:rsid w:val="008B2C76"/>
    <w:rsid w:val="008B31C4"/>
    <w:rsid w:val="008B3932"/>
    <w:rsid w:val="008B4F78"/>
    <w:rsid w:val="008B5C9D"/>
    <w:rsid w:val="008B674C"/>
    <w:rsid w:val="008B7741"/>
    <w:rsid w:val="008B797C"/>
    <w:rsid w:val="008B7B11"/>
    <w:rsid w:val="008B7F7C"/>
    <w:rsid w:val="008C00AB"/>
    <w:rsid w:val="008C17B4"/>
    <w:rsid w:val="008C1E4B"/>
    <w:rsid w:val="008C2498"/>
    <w:rsid w:val="008C2B6E"/>
    <w:rsid w:val="008C2FBD"/>
    <w:rsid w:val="008C36A1"/>
    <w:rsid w:val="008C3938"/>
    <w:rsid w:val="008C3C4C"/>
    <w:rsid w:val="008C4196"/>
    <w:rsid w:val="008C4FE1"/>
    <w:rsid w:val="008C515B"/>
    <w:rsid w:val="008C5934"/>
    <w:rsid w:val="008C5CDE"/>
    <w:rsid w:val="008C6B5F"/>
    <w:rsid w:val="008C6DF7"/>
    <w:rsid w:val="008C743F"/>
    <w:rsid w:val="008D0AD9"/>
    <w:rsid w:val="008D175F"/>
    <w:rsid w:val="008D228D"/>
    <w:rsid w:val="008D24E1"/>
    <w:rsid w:val="008D5AC1"/>
    <w:rsid w:val="008D606F"/>
    <w:rsid w:val="008D6B88"/>
    <w:rsid w:val="008E04F1"/>
    <w:rsid w:val="008E288C"/>
    <w:rsid w:val="008E3206"/>
    <w:rsid w:val="008E46D1"/>
    <w:rsid w:val="008E48BB"/>
    <w:rsid w:val="008E4DA3"/>
    <w:rsid w:val="008E4F40"/>
    <w:rsid w:val="008E7262"/>
    <w:rsid w:val="008E76DF"/>
    <w:rsid w:val="008E786B"/>
    <w:rsid w:val="008E7C2A"/>
    <w:rsid w:val="008E7EC9"/>
    <w:rsid w:val="008F07C0"/>
    <w:rsid w:val="008F0BDD"/>
    <w:rsid w:val="008F0E74"/>
    <w:rsid w:val="008F1351"/>
    <w:rsid w:val="008F1449"/>
    <w:rsid w:val="008F1505"/>
    <w:rsid w:val="008F209B"/>
    <w:rsid w:val="008F25F9"/>
    <w:rsid w:val="008F2F3A"/>
    <w:rsid w:val="008F5112"/>
    <w:rsid w:val="008F5B57"/>
    <w:rsid w:val="008F751E"/>
    <w:rsid w:val="008F757A"/>
    <w:rsid w:val="008F7815"/>
    <w:rsid w:val="008F7DAF"/>
    <w:rsid w:val="00901037"/>
    <w:rsid w:val="00903345"/>
    <w:rsid w:val="00903DDF"/>
    <w:rsid w:val="00904392"/>
    <w:rsid w:val="00904849"/>
    <w:rsid w:val="00905684"/>
    <w:rsid w:val="00905D2E"/>
    <w:rsid w:val="0090652E"/>
    <w:rsid w:val="009065E7"/>
    <w:rsid w:val="00907CC3"/>
    <w:rsid w:val="0091021B"/>
    <w:rsid w:val="00910812"/>
    <w:rsid w:val="00911112"/>
    <w:rsid w:val="00911C0C"/>
    <w:rsid w:val="00912460"/>
    <w:rsid w:val="00913163"/>
    <w:rsid w:val="00914715"/>
    <w:rsid w:val="00914A15"/>
    <w:rsid w:val="00914AB0"/>
    <w:rsid w:val="0091541E"/>
    <w:rsid w:val="009155F0"/>
    <w:rsid w:val="00915D26"/>
    <w:rsid w:val="00916356"/>
    <w:rsid w:val="00917006"/>
    <w:rsid w:val="0091748D"/>
    <w:rsid w:val="00917B82"/>
    <w:rsid w:val="00920E16"/>
    <w:rsid w:val="00922533"/>
    <w:rsid w:val="009227BC"/>
    <w:rsid w:val="00922FB2"/>
    <w:rsid w:val="009232E2"/>
    <w:rsid w:val="0092340B"/>
    <w:rsid w:val="009234C5"/>
    <w:rsid w:val="009239A2"/>
    <w:rsid w:val="00924796"/>
    <w:rsid w:val="00924A7A"/>
    <w:rsid w:val="009260FE"/>
    <w:rsid w:val="009261C5"/>
    <w:rsid w:val="00926B30"/>
    <w:rsid w:val="00927742"/>
    <w:rsid w:val="00930607"/>
    <w:rsid w:val="00930D88"/>
    <w:rsid w:val="009312D5"/>
    <w:rsid w:val="00931CEC"/>
    <w:rsid w:val="009323AB"/>
    <w:rsid w:val="00932569"/>
    <w:rsid w:val="00932F6D"/>
    <w:rsid w:val="009331BA"/>
    <w:rsid w:val="009354BD"/>
    <w:rsid w:val="0093607F"/>
    <w:rsid w:val="00936791"/>
    <w:rsid w:val="00940284"/>
    <w:rsid w:val="00941BAA"/>
    <w:rsid w:val="00943B39"/>
    <w:rsid w:val="00943B77"/>
    <w:rsid w:val="0094422A"/>
    <w:rsid w:val="00944BE9"/>
    <w:rsid w:val="00944E2C"/>
    <w:rsid w:val="00945134"/>
    <w:rsid w:val="0094539A"/>
    <w:rsid w:val="0094564F"/>
    <w:rsid w:val="0094580B"/>
    <w:rsid w:val="00945C3C"/>
    <w:rsid w:val="009468FE"/>
    <w:rsid w:val="00947EC4"/>
    <w:rsid w:val="00950C21"/>
    <w:rsid w:val="00950E9D"/>
    <w:rsid w:val="00951778"/>
    <w:rsid w:val="009529AE"/>
    <w:rsid w:val="009532F6"/>
    <w:rsid w:val="0095408B"/>
    <w:rsid w:val="00954D7E"/>
    <w:rsid w:val="00955195"/>
    <w:rsid w:val="00955994"/>
    <w:rsid w:val="00955A0E"/>
    <w:rsid w:val="00955B3C"/>
    <w:rsid w:val="00955CEC"/>
    <w:rsid w:val="00957668"/>
    <w:rsid w:val="0096058E"/>
    <w:rsid w:val="00961045"/>
    <w:rsid w:val="0096357C"/>
    <w:rsid w:val="00963748"/>
    <w:rsid w:val="00963A64"/>
    <w:rsid w:val="00967D59"/>
    <w:rsid w:val="00970A8C"/>
    <w:rsid w:val="00970BC5"/>
    <w:rsid w:val="00970EE1"/>
    <w:rsid w:val="009714FB"/>
    <w:rsid w:val="00971619"/>
    <w:rsid w:val="009728E7"/>
    <w:rsid w:val="00974BF4"/>
    <w:rsid w:val="00974E56"/>
    <w:rsid w:val="009757D2"/>
    <w:rsid w:val="00976C52"/>
    <w:rsid w:val="00977473"/>
    <w:rsid w:val="00977FCE"/>
    <w:rsid w:val="00980970"/>
    <w:rsid w:val="009814DB"/>
    <w:rsid w:val="00981519"/>
    <w:rsid w:val="00981B17"/>
    <w:rsid w:val="00981B43"/>
    <w:rsid w:val="0098291F"/>
    <w:rsid w:val="009850BA"/>
    <w:rsid w:val="00985968"/>
    <w:rsid w:val="00986C29"/>
    <w:rsid w:val="00990929"/>
    <w:rsid w:val="00990A8A"/>
    <w:rsid w:val="0099115B"/>
    <w:rsid w:val="0099578A"/>
    <w:rsid w:val="009A3AF0"/>
    <w:rsid w:val="009A4943"/>
    <w:rsid w:val="009A5789"/>
    <w:rsid w:val="009A7927"/>
    <w:rsid w:val="009B042E"/>
    <w:rsid w:val="009B0747"/>
    <w:rsid w:val="009B0C90"/>
    <w:rsid w:val="009B0CAD"/>
    <w:rsid w:val="009B0F04"/>
    <w:rsid w:val="009B0F44"/>
    <w:rsid w:val="009B1748"/>
    <w:rsid w:val="009B1AED"/>
    <w:rsid w:val="009B4053"/>
    <w:rsid w:val="009B4107"/>
    <w:rsid w:val="009B41F3"/>
    <w:rsid w:val="009B64FD"/>
    <w:rsid w:val="009C0493"/>
    <w:rsid w:val="009C17FC"/>
    <w:rsid w:val="009C1DFD"/>
    <w:rsid w:val="009C31DA"/>
    <w:rsid w:val="009C3423"/>
    <w:rsid w:val="009C5CE8"/>
    <w:rsid w:val="009C5F5E"/>
    <w:rsid w:val="009C6335"/>
    <w:rsid w:val="009C67E3"/>
    <w:rsid w:val="009C6953"/>
    <w:rsid w:val="009C6A59"/>
    <w:rsid w:val="009D0813"/>
    <w:rsid w:val="009D26D9"/>
    <w:rsid w:val="009D2E8A"/>
    <w:rsid w:val="009D318F"/>
    <w:rsid w:val="009D409A"/>
    <w:rsid w:val="009D57DF"/>
    <w:rsid w:val="009D5F6B"/>
    <w:rsid w:val="009D7140"/>
    <w:rsid w:val="009D74C3"/>
    <w:rsid w:val="009D7936"/>
    <w:rsid w:val="009D794A"/>
    <w:rsid w:val="009D7E16"/>
    <w:rsid w:val="009E0AEE"/>
    <w:rsid w:val="009E0C77"/>
    <w:rsid w:val="009E15CB"/>
    <w:rsid w:val="009E31A1"/>
    <w:rsid w:val="009E3B73"/>
    <w:rsid w:val="009E4E9E"/>
    <w:rsid w:val="009E4FAB"/>
    <w:rsid w:val="009E62D2"/>
    <w:rsid w:val="009E6F41"/>
    <w:rsid w:val="009E7AED"/>
    <w:rsid w:val="009E7DA7"/>
    <w:rsid w:val="009F332C"/>
    <w:rsid w:val="009F3683"/>
    <w:rsid w:val="009F3DDA"/>
    <w:rsid w:val="009F44E3"/>
    <w:rsid w:val="009F4C20"/>
    <w:rsid w:val="009F5F6B"/>
    <w:rsid w:val="009F6657"/>
    <w:rsid w:val="009F6A6B"/>
    <w:rsid w:val="009F6CA0"/>
    <w:rsid w:val="009F6E18"/>
    <w:rsid w:val="009F6F83"/>
    <w:rsid w:val="00A00A8E"/>
    <w:rsid w:val="00A02CFD"/>
    <w:rsid w:val="00A033D4"/>
    <w:rsid w:val="00A03B06"/>
    <w:rsid w:val="00A056DA"/>
    <w:rsid w:val="00A0573C"/>
    <w:rsid w:val="00A05D25"/>
    <w:rsid w:val="00A074F7"/>
    <w:rsid w:val="00A07613"/>
    <w:rsid w:val="00A07B8F"/>
    <w:rsid w:val="00A111E2"/>
    <w:rsid w:val="00A112A2"/>
    <w:rsid w:val="00A12112"/>
    <w:rsid w:val="00A12388"/>
    <w:rsid w:val="00A131F1"/>
    <w:rsid w:val="00A13594"/>
    <w:rsid w:val="00A14AA0"/>
    <w:rsid w:val="00A15DCF"/>
    <w:rsid w:val="00A16228"/>
    <w:rsid w:val="00A167EB"/>
    <w:rsid w:val="00A16B00"/>
    <w:rsid w:val="00A170BE"/>
    <w:rsid w:val="00A178BE"/>
    <w:rsid w:val="00A17B74"/>
    <w:rsid w:val="00A17FB6"/>
    <w:rsid w:val="00A20821"/>
    <w:rsid w:val="00A2130F"/>
    <w:rsid w:val="00A213F3"/>
    <w:rsid w:val="00A21BC5"/>
    <w:rsid w:val="00A22BB5"/>
    <w:rsid w:val="00A230C1"/>
    <w:rsid w:val="00A2470B"/>
    <w:rsid w:val="00A24D58"/>
    <w:rsid w:val="00A2501A"/>
    <w:rsid w:val="00A26A8B"/>
    <w:rsid w:val="00A27059"/>
    <w:rsid w:val="00A2743D"/>
    <w:rsid w:val="00A27A2C"/>
    <w:rsid w:val="00A30413"/>
    <w:rsid w:val="00A30DFB"/>
    <w:rsid w:val="00A314F3"/>
    <w:rsid w:val="00A31C3F"/>
    <w:rsid w:val="00A3292E"/>
    <w:rsid w:val="00A3360E"/>
    <w:rsid w:val="00A3494B"/>
    <w:rsid w:val="00A35750"/>
    <w:rsid w:val="00A367A1"/>
    <w:rsid w:val="00A3755D"/>
    <w:rsid w:val="00A37C9A"/>
    <w:rsid w:val="00A40FC1"/>
    <w:rsid w:val="00A431A7"/>
    <w:rsid w:val="00A43273"/>
    <w:rsid w:val="00A43CB6"/>
    <w:rsid w:val="00A43EC2"/>
    <w:rsid w:val="00A4424E"/>
    <w:rsid w:val="00A44606"/>
    <w:rsid w:val="00A4562F"/>
    <w:rsid w:val="00A4575C"/>
    <w:rsid w:val="00A462EE"/>
    <w:rsid w:val="00A47D1D"/>
    <w:rsid w:val="00A536D6"/>
    <w:rsid w:val="00A53937"/>
    <w:rsid w:val="00A53BD1"/>
    <w:rsid w:val="00A53C41"/>
    <w:rsid w:val="00A54A37"/>
    <w:rsid w:val="00A604DF"/>
    <w:rsid w:val="00A60CC0"/>
    <w:rsid w:val="00A60E2C"/>
    <w:rsid w:val="00A6146E"/>
    <w:rsid w:val="00A616C5"/>
    <w:rsid w:val="00A63BF7"/>
    <w:rsid w:val="00A642C0"/>
    <w:rsid w:val="00A64520"/>
    <w:rsid w:val="00A64AD6"/>
    <w:rsid w:val="00A64D96"/>
    <w:rsid w:val="00A65B81"/>
    <w:rsid w:val="00A6750E"/>
    <w:rsid w:val="00A67705"/>
    <w:rsid w:val="00A7032C"/>
    <w:rsid w:val="00A70CB0"/>
    <w:rsid w:val="00A71ADF"/>
    <w:rsid w:val="00A7206E"/>
    <w:rsid w:val="00A72F2F"/>
    <w:rsid w:val="00A73DE5"/>
    <w:rsid w:val="00A74A92"/>
    <w:rsid w:val="00A74DC0"/>
    <w:rsid w:val="00A75D5F"/>
    <w:rsid w:val="00A80724"/>
    <w:rsid w:val="00A8151D"/>
    <w:rsid w:val="00A81A5C"/>
    <w:rsid w:val="00A842E4"/>
    <w:rsid w:val="00A863C0"/>
    <w:rsid w:val="00A87A1C"/>
    <w:rsid w:val="00A9217E"/>
    <w:rsid w:val="00A93685"/>
    <w:rsid w:val="00A938C5"/>
    <w:rsid w:val="00A94D81"/>
    <w:rsid w:val="00A95768"/>
    <w:rsid w:val="00A957BF"/>
    <w:rsid w:val="00A95C47"/>
    <w:rsid w:val="00A961CF"/>
    <w:rsid w:val="00A962D5"/>
    <w:rsid w:val="00A9650B"/>
    <w:rsid w:val="00A967E3"/>
    <w:rsid w:val="00A97244"/>
    <w:rsid w:val="00A97E87"/>
    <w:rsid w:val="00AA0BC5"/>
    <w:rsid w:val="00AA10FE"/>
    <w:rsid w:val="00AA176A"/>
    <w:rsid w:val="00AA19DC"/>
    <w:rsid w:val="00AA3C17"/>
    <w:rsid w:val="00AA4619"/>
    <w:rsid w:val="00AA532B"/>
    <w:rsid w:val="00AA5C45"/>
    <w:rsid w:val="00AA646D"/>
    <w:rsid w:val="00AA66DC"/>
    <w:rsid w:val="00AA72CA"/>
    <w:rsid w:val="00AA7592"/>
    <w:rsid w:val="00AA7F94"/>
    <w:rsid w:val="00AA7FD1"/>
    <w:rsid w:val="00AB1455"/>
    <w:rsid w:val="00AB1F10"/>
    <w:rsid w:val="00AB2703"/>
    <w:rsid w:val="00AB353C"/>
    <w:rsid w:val="00AB3F43"/>
    <w:rsid w:val="00AB4340"/>
    <w:rsid w:val="00AB4B80"/>
    <w:rsid w:val="00AB4CDC"/>
    <w:rsid w:val="00AB5C88"/>
    <w:rsid w:val="00AB633F"/>
    <w:rsid w:val="00AB70F6"/>
    <w:rsid w:val="00AB722B"/>
    <w:rsid w:val="00AC229C"/>
    <w:rsid w:val="00AC2AFE"/>
    <w:rsid w:val="00AC43C5"/>
    <w:rsid w:val="00AC56A5"/>
    <w:rsid w:val="00AC7C31"/>
    <w:rsid w:val="00AC7FD8"/>
    <w:rsid w:val="00AD01D1"/>
    <w:rsid w:val="00AD0AF2"/>
    <w:rsid w:val="00AD0B14"/>
    <w:rsid w:val="00AD1602"/>
    <w:rsid w:val="00AD16A6"/>
    <w:rsid w:val="00AD2349"/>
    <w:rsid w:val="00AD2638"/>
    <w:rsid w:val="00AD2758"/>
    <w:rsid w:val="00AD42FB"/>
    <w:rsid w:val="00AD4F75"/>
    <w:rsid w:val="00AD518A"/>
    <w:rsid w:val="00AD51C0"/>
    <w:rsid w:val="00AD681C"/>
    <w:rsid w:val="00AD6DCB"/>
    <w:rsid w:val="00AD71F8"/>
    <w:rsid w:val="00AD74B8"/>
    <w:rsid w:val="00AE1C0D"/>
    <w:rsid w:val="00AE2777"/>
    <w:rsid w:val="00AE3B46"/>
    <w:rsid w:val="00AE41EA"/>
    <w:rsid w:val="00AE42DB"/>
    <w:rsid w:val="00AE470C"/>
    <w:rsid w:val="00AE4710"/>
    <w:rsid w:val="00AE6915"/>
    <w:rsid w:val="00AE6C4D"/>
    <w:rsid w:val="00AF0545"/>
    <w:rsid w:val="00AF1164"/>
    <w:rsid w:val="00AF20D4"/>
    <w:rsid w:val="00AF261B"/>
    <w:rsid w:val="00AF2CC9"/>
    <w:rsid w:val="00AF32F7"/>
    <w:rsid w:val="00AF3609"/>
    <w:rsid w:val="00AF4C67"/>
    <w:rsid w:val="00AF5270"/>
    <w:rsid w:val="00AF5B7D"/>
    <w:rsid w:val="00AF7F7C"/>
    <w:rsid w:val="00B00141"/>
    <w:rsid w:val="00B0076C"/>
    <w:rsid w:val="00B016BD"/>
    <w:rsid w:val="00B01ECB"/>
    <w:rsid w:val="00B02A2D"/>
    <w:rsid w:val="00B02D81"/>
    <w:rsid w:val="00B035F5"/>
    <w:rsid w:val="00B047FA"/>
    <w:rsid w:val="00B04B8A"/>
    <w:rsid w:val="00B05497"/>
    <w:rsid w:val="00B06E3E"/>
    <w:rsid w:val="00B075BA"/>
    <w:rsid w:val="00B1033A"/>
    <w:rsid w:val="00B10617"/>
    <w:rsid w:val="00B10CFC"/>
    <w:rsid w:val="00B10D95"/>
    <w:rsid w:val="00B10EDF"/>
    <w:rsid w:val="00B1193F"/>
    <w:rsid w:val="00B1196B"/>
    <w:rsid w:val="00B1205F"/>
    <w:rsid w:val="00B127A9"/>
    <w:rsid w:val="00B12BF4"/>
    <w:rsid w:val="00B1352E"/>
    <w:rsid w:val="00B15307"/>
    <w:rsid w:val="00B164D1"/>
    <w:rsid w:val="00B17697"/>
    <w:rsid w:val="00B205B5"/>
    <w:rsid w:val="00B2144E"/>
    <w:rsid w:val="00B2202F"/>
    <w:rsid w:val="00B22911"/>
    <w:rsid w:val="00B2334C"/>
    <w:rsid w:val="00B24546"/>
    <w:rsid w:val="00B2530B"/>
    <w:rsid w:val="00B25934"/>
    <w:rsid w:val="00B25C0A"/>
    <w:rsid w:val="00B27855"/>
    <w:rsid w:val="00B30067"/>
    <w:rsid w:val="00B30C03"/>
    <w:rsid w:val="00B31A67"/>
    <w:rsid w:val="00B32F73"/>
    <w:rsid w:val="00B33080"/>
    <w:rsid w:val="00B331D6"/>
    <w:rsid w:val="00B341C4"/>
    <w:rsid w:val="00B3774B"/>
    <w:rsid w:val="00B40190"/>
    <w:rsid w:val="00B4023D"/>
    <w:rsid w:val="00B409CB"/>
    <w:rsid w:val="00B40EEA"/>
    <w:rsid w:val="00B40F97"/>
    <w:rsid w:val="00B411A6"/>
    <w:rsid w:val="00B41D7C"/>
    <w:rsid w:val="00B42680"/>
    <w:rsid w:val="00B42D2E"/>
    <w:rsid w:val="00B433AD"/>
    <w:rsid w:val="00B44B81"/>
    <w:rsid w:val="00B44EAC"/>
    <w:rsid w:val="00B45BD9"/>
    <w:rsid w:val="00B45C7B"/>
    <w:rsid w:val="00B45F37"/>
    <w:rsid w:val="00B45FB2"/>
    <w:rsid w:val="00B4616D"/>
    <w:rsid w:val="00B4730B"/>
    <w:rsid w:val="00B5035B"/>
    <w:rsid w:val="00B5059C"/>
    <w:rsid w:val="00B506E7"/>
    <w:rsid w:val="00B5101F"/>
    <w:rsid w:val="00B5105A"/>
    <w:rsid w:val="00B544FB"/>
    <w:rsid w:val="00B54CD2"/>
    <w:rsid w:val="00B54FEF"/>
    <w:rsid w:val="00B55E6B"/>
    <w:rsid w:val="00B56BA0"/>
    <w:rsid w:val="00B57429"/>
    <w:rsid w:val="00B615A4"/>
    <w:rsid w:val="00B61C2A"/>
    <w:rsid w:val="00B62910"/>
    <w:rsid w:val="00B6299C"/>
    <w:rsid w:val="00B637CC"/>
    <w:rsid w:val="00B63FC3"/>
    <w:rsid w:val="00B64463"/>
    <w:rsid w:val="00B674F6"/>
    <w:rsid w:val="00B67C0A"/>
    <w:rsid w:val="00B701D6"/>
    <w:rsid w:val="00B71D3B"/>
    <w:rsid w:val="00B721D8"/>
    <w:rsid w:val="00B73691"/>
    <w:rsid w:val="00B7440A"/>
    <w:rsid w:val="00B758F8"/>
    <w:rsid w:val="00B7617E"/>
    <w:rsid w:val="00B76E89"/>
    <w:rsid w:val="00B77D5B"/>
    <w:rsid w:val="00B81022"/>
    <w:rsid w:val="00B81070"/>
    <w:rsid w:val="00B8152B"/>
    <w:rsid w:val="00B8262D"/>
    <w:rsid w:val="00B8355F"/>
    <w:rsid w:val="00B83BEB"/>
    <w:rsid w:val="00B84F0D"/>
    <w:rsid w:val="00B85187"/>
    <w:rsid w:val="00B8534C"/>
    <w:rsid w:val="00B8592C"/>
    <w:rsid w:val="00B86C60"/>
    <w:rsid w:val="00B87297"/>
    <w:rsid w:val="00B87511"/>
    <w:rsid w:val="00B900D6"/>
    <w:rsid w:val="00B9290B"/>
    <w:rsid w:val="00B92EDC"/>
    <w:rsid w:val="00B92F54"/>
    <w:rsid w:val="00B93944"/>
    <w:rsid w:val="00B941C6"/>
    <w:rsid w:val="00B946D2"/>
    <w:rsid w:val="00B95512"/>
    <w:rsid w:val="00B955A4"/>
    <w:rsid w:val="00B96BC1"/>
    <w:rsid w:val="00B96F0F"/>
    <w:rsid w:val="00BA04A0"/>
    <w:rsid w:val="00BA0FFA"/>
    <w:rsid w:val="00BA16A7"/>
    <w:rsid w:val="00BA2808"/>
    <w:rsid w:val="00BA2A93"/>
    <w:rsid w:val="00BA2AEF"/>
    <w:rsid w:val="00BA3127"/>
    <w:rsid w:val="00BA3B1A"/>
    <w:rsid w:val="00BA4B06"/>
    <w:rsid w:val="00BA4F9B"/>
    <w:rsid w:val="00BA641E"/>
    <w:rsid w:val="00BA6BD6"/>
    <w:rsid w:val="00BA715F"/>
    <w:rsid w:val="00BB319F"/>
    <w:rsid w:val="00BB37C9"/>
    <w:rsid w:val="00BB3883"/>
    <w:rsid w:val="00BB3F90"/>
    <w:rsid w:val="00BB41AA"/>
    <w:rsid w:val="00BB47BE"/>
    <w:rsid w:val="00BB48BA"/>
    <w:rsid w:val="00BB62EB"/>
    <w:rsid w:val="00BB7337"/>
    <w:rsid w:val="00BC048A"/>
    <w:rsid w:val="00BC05BF"/>
    <w:rsid w:val="00BC09C4"/>
    <w:rsid w:val="00BC1331"/>
    <w:rsid w:val="00BC1C80"/>
    <w:rsid w:val="00BC2072"/>
    <w:rsid w:val="00BC23EC"/>
    <w:rsid w:val="00BC251D"/>
    <w:rsid w:val="00BC2C6D"/>
    <w:rsid w:val="00BC43E3"/>
    <w:rsid w:val="00BC47B0"/>
    <w:rsid w:val="00BC483A"/>
    <w:rsid w:val="00BC4D1F"/>
    <w:rsid w:val="00BC5629"/>
    <w:rsid w:val="00BC6F50"/>
    <w:rsid w:val="00BC737D"/>
    <w:rsid w:val="00BD025A"/>
    <w:rsid w:val="00BD1077"/>
    <w:rsid w:val="00BD13F8"/>
    <w:rsid w:val="00BD14BF"/>
    <w:rsid w:val="00BD1573"/>
    <w:rsid w:val="00BD1805"/>
    <w:rsid w:val="00BD1D2E"/>
    <w:rsid w:val="00BD3B58"/>
    <w:rsid w:val="00BD4DEE"/>
    <w:rsid w:val="00BD56E4"/>
    <w:rsid w:val="00BD68D9"/>
    <w:rsid w:val="00BD7245"/>
    <w:rsid w:val="00BD73D8"/>
    <w:rsid w:val="00BE00F2"/>
    <w:rsid w:val="00BE06D4"/>
    <w:rsid w:val="00BE0C68"/>
    <w:rsid w:val="00BE118B"/>
    <w:rsid w:val="00BE165F"/>
    <w:rsid w:val="00BE253D"/>
    <w:rsid w:val="00BE3C72"/>
    <w:rsid w:val="00BE4D69"/>
    <w:rsid w:val="00BE5D94"/>
    <w:rsid w:val="00BE7C59"/>
    <w:rsid w:val="00BF1B1C"/>
    <w:rsid w:val="00BF295D"/>
    <w:rsid w:val="00BF350A"/>
    <w:rsid w:val="00BF36F1"/>
    <w:rsid w:val="00BF38D3"/>
    <w:rsid w:val="00BF3E40"/>
    <w:rsid w:val="00BF407C"/>
    <w:rsid w:val="00BF4A4E"/>
    <w:rsid w:val="00BF7D19"/>
    <w:rsid w:val="00BF7EBC"/>
    <w:rsid w:val="00C03C03"/>
    <w:rsid w:val="00C045FD"/>
    <w:rsid w:val="00C0527C"/>
    <w:rsid w:val="00C05B77"/>
    <w:rsid w:val="00C06A6E"/>
    <w:rsid w:val="00C06F0D"/>
    <w:rsid w:val="00C06FE1"/>
    <w:rsid w:val="00C100C2"/>
    <w:rsid w:val="00C10B1E"/>
    <w:rsid w:val="00C116DA"/>
    <w:rsid w:val="00C11B26"/>
    <w:rsid w:val="00C12003"/>
    <w:rsid w:val="00C12423"/>
    <w:rsid w:val="00C1261E"/>
    <w:rsid w:val="00C1337B"/>
    <w:rsid w:val="00C13579"/>
    <w:rsid w:val="00C15892"/>
    <w:rsid w:val="00C1639B"/>
    <w:rsid w:val="00C169FB"/>
    <w:rsid w:val="00C16DFC"/>
    <w:rsid w:val="00C17230"/>
    <w:rsid w:val="00C21CD5"/>
    <w:rsid w:val="00C22956"/>
    <w:rsid w:val="00C22CB2"/>
    <w:rsid w:val="00C23302"/>
    <w:rsid w:val="00C24E9E"/>
    <w:rsid w:val="00C261E0"/>
    <w:rsid w:val="00C270FA"/>
    <w:rsid w:val="00C27C09"/>
    <w:rsid w:val="00C3070B"/>
    <w:rsid w:val="00C30B5E"/>
    <w:rsid w:val="00C30CCF"/>
    <w:rsid w:val="00C313AA"/>
    <w:rsid w:val="00C33C2A"/>
    <w:rsid w:val="00C34C14"/>
    <w:rsid w:val="00C376FF"/>
    <w:rsid w:val="00C378E2"/>
    <w:rsid w:val="00C41179"/>
    <w:rsid w:val="00C43D4D"/>
    <w:rsid w:val="00C457AF"/>
    <w:rsid w:val="00C46F4A"/>
    <w:rsid w:val="00C47D27"/>
    <w:rsid w:val="00C533EC"/>
    <w:rsid w:val="00C54075"/>
    <w:rsid w:val="00C54C18"/>
    <w:rsid w:val="00C552B9"/>
    <w:rsid w:val="00C560B7"/>
    <w:rsid w:val="00C5671E"/>
    <w:rsid w:val="00C5717A"/>
    <w:rsid w:val="00C57CC8"/>
    <w:rsid w:val="00C6066B"/>
    <w:rsid w:val="00C60B8B"/>
    <w:rsid w:val="00C60CB8"/>
    <w:rsid w:val="00C61D5F"/>
    <w:rsid w:val="00C6540E"/>
    <w:rsid w:val="00C65D2F"/>
    <w:rsid w:val="00C66527"/>
    <w:rsid w:val="00C67787"/>
    <w:rsid w:val="00C67E6A"/>
    <w:rsid w:val="00C70742"/>
    <w:rsid w:val="00C707E1"/>
    <w:rsid w:val="00C708BF"/>
    <w:rsid w:val="00C7164A"/>
    <w:rsid w:val="00C71D4E"/>
    <w:rsid w:val="00C72498"/>
    <w:rsid w:val="00C728A5"/>
    <w:rsid w:val="00C73E15"/>
    <w:rsid w:val="00C7479A"/>
    <w:rsid w:val="00C756FE"/>
    <w:rsid w:val="00C76FFC"/>
    <w:rsid w:val="00C77232"/>
    <w:rsid w:val="00C77655"/>
    <w:rsid w:val="00C77BA5"/>
    <w:rsid w:val="00C80E7C"/>
    <w:rsid w:val="00C8392B"/>
    <w:rsid w:val="00C8478E"/>
    <w:rsid w:val="00C85649"/>
    <w:rsid w:val="00C8655E"/>
    <w:rsid w:val="00C86819"/>
    <w:rsid w:val="00C8715F"/>
    <w:rsid w:val="00C87B04"/>
    <w:rsid w:val="00C9096B"/>
    <w:rsid w:val="00C91E11"/>
    <w:rsid w:val="00C93645"/>
    <w:rsid w:val="00C93933"/>
    <w:rsid w:val="00C94279"/>
    <w:rsid w:val="00C960E7"/>
    <w:rsid w:val="00C96476"/>
    <w:rsid w:val="00C97932"/>
    <w:rsid w:val="00CA0A44"/>
    <w:rsid w:val="00CA16BE"/>
    <w:rsid w:val="00CA18CC"/>
    <w:rsid w:val="00CA198C"/>
    <w:rsid w:val="00CA1CF9"/>
    <w:rsid w:val="00CA2256"/>
    <w:rsid w:val="00CA254B"/>
    <w:rsid w:val="00CA3C3A"/>
    <w:rsid w:val="00CA6188"/>
    <w:rsid w:val="00CA66E1"/>
    <w:rsid w:val="00CA7609"/>
    <w:rsid w:val="00CB0330"/>
    <w:rsid w:val="00CB05A7"/>
    <w:rsid w:val="00CB0943"/>
    <w:rsid w:val="00CB0AFC"/>
    <w:rsid w:val="00CB1050"/>
    <w:rsid w:val="00CB144F"/>
    <w:rsid w:val="00CB3B62"/>
    <w:rsid w:val="00CB5DA8"/>
    <w:rsid w:val="00CB5DEF"/>
    <w:rsid w:val="00CB5EE3"/>
    <w:rsid w:val="00CB621C"/>
    <w:rsid w:val="00CB65F6"/>
    <w:rsid w:val="00CB692E"/>
    <w:rsid w:val="00CB696C"/>
    <w:rsid w:val="00CB79B4"/>
    <w:rsid w:val="00CB7D8A"/>
    <w:rsid w:val="00CC020B"/>
    <w:rsid w:val="00CC1FBE"/>
    <w:rsid w:val="00CC6A6E"/>
    <w:rsid w:val="00CC6B83"/>
    <w:rsid w:val="00CD0A70"/>
    <w:rsid w:val="00CD2F4F"/>
    <w:rsid w:val="00CD4252"/>
    <w:rsid w:val="00CD42C3"/>
    <w:rsid w:val="00CD458A"/>
    <w:rsid w:val="00CD50C5"/>
    <w:rsid w:val="00CD5336"/>
    <w:rsid w:val="00CD5555"/>
    <w:rsid w:val="00CD5F8D"/>
    <w:rsid w:val="00CD6878"/>
    <w:rsid w:val="00CD7AA3"/>
    <w:rsid w:val="00CE294E"/>
    <w:rsid w:val="00CE2C51"/>
    <w:rsid w:val="00CE404F"/>
    <w:rsid w:val="00CE4792"/>
    <w:rsid w:val="00CE4BE7"/>
    <w:rsid w:val="00CE5498"/>
    <w:rsid w:val="00CE617E"/>
    <w:rsid w:val="00CE72BC"/>
    <w:rsid w:val="00CE7716"/>
    <w:rsid w:val="00CE773E"/>
    <w:rsid w:val="00CE7885"/>
    <w:rsid w:val="00CF0415"/>
    <w:rsid w:val="00CF0552"/>
    <w:rsid w:val="00CF2358"/>
    <w:rsid w:val="00CF2DBE"/>
    <w:rsid w:val="00CF4DDE"/>
    <w:rsid w:val="00CF54A8"/>
    <w:rsid w:val="00D0047D"/>
    <w:rsid w:val="00D01A06"/>
    <w:rsid w:val="00D03836"/>
    <w:rsid w:val="00D03EAD"/>
    <w:rsid w:val="00D04392"/>
    <w:rsid w:val="00D05523"/>
    <w:rsid w:val="00D06655"/>
    <w:rsid w:val="00D074CF"/>
    <w:rsid w:val="00D07936"/>
    <w:rsid w:val="00D105F8"/>
    <w:rsid w:val="00D11B54"/>
    <w:rsid w:val="00D133ED"/>
    <w:rsid w:val="00D13EB5"/>
    <w:rsid w:val="00D1468D"/>
    <w:rsid w:val="00D14A24"/>
    <w:rsid w:val="00D15C24"/>
    <w:rsid w:val="00D1684D"/>
    <w:rsid w:val="00D16AEB"/>
    <w:rsid w:val="00D17227"/>
    <w:rsid w:val="00D173AA"/>
    <w:rsid w:val="00D176EA"/>
    <w:rsid w:val="00D17F0C"/>
    <w:rsid w:val="00D2008E"/>
    <w:rsid w:val="00D20A22"/>
    <w:rsid w:val="00D219A0"/>
    <w:rsid w:val="00D21B43"/>
    <w:rsid w:val="00D21FD4"/>
    <w:rsid w:val="00D22294"/>
    <w:rsid w:val="00D22E54"/>
    <w:rsid w:val="00D23469"/>
    <w:rsid w:val="00D248D6"/>
    <w:rsid w:val="00D25203"/>
    <w:rsid w:val="00D25706"/>
    <w:rsid w:val="00D25880"/>
    <w:rsid w:val="00D25AFE"/>
    <w:rsid w:val="00D25CB4"/>
    <w:rsid w:val="00D25D8A"/>
    <w:rsid w:val="00D263A4"/>
    <w:rsid w:val="00D26592"/>
    <w:rsid w:val="00D276F9"/>
    <w:rsid w:val="00D3011D"/>
    <w:rsid w:val="00D30BBC"/>
    <w:rsid w:val="00D30D0B"/>
    <w:rsid w:val="00D31267"/>
    <w:rsid w:val="00D321EA"/>
    <w:rsid w:val="00D3247F"/>
    <w:rsid w:val="00D33088"/>
    <w:rsid w:val="00D33DB5"/>
    <w:rsid w:val="00D342B6"/>
    <w:rsid w:val="00D34F04"/>
    <w:rsid w:val="00D40672"/>
    <w:rsid w:val="00D40E73"/>
    <w:rsid w:val="00D41C4B"/>
    <w:rsid w:val="00D41D40"/>
    <w:rsid w:val="00D42083"/>
    <w:rsid w:val="00D43194"/>
    <w:rsid w:val="00D440BB"/>
    <w:rsid w:val="00D4467D"/>
    <w:rsid w:val="00D44A13"/>
    <w:rsid w:val="00D44EA5"/>
    <w:rsid w:val="00D452B7"/>
    <w:rsid w:val="00D454AA"/>
    <w:rsid w:val="00D465BF"/>
    <w:rsid w:val="00D46A50"/>
    <w:rsid w:val="00D46C87"/>
    <w:rsid w:val="00D47DEE"/>
    <w:rsid w:val="00D50915"/>
    <w:rsid w:val="00D50FB7"/>
    <w:rsid w:val="00D51D3F"/>
    <w:rsid w:val="00D528AA"/>
    <w:rsid w:val="00D52AED"/>
    <w:rsid w:val="00D5305D"/>
    <w:rsid w:val="00D53C84"/>
    <w:rsid w:val="00D54475"/>
    <w:rsid w:val="00D552B6"/>
    <w:rsid w:val="00D55BEC"/>
    <w:rsid w:val="00D5699D"/>
    <w:rsid w:val="00D5711B"/>
    <w:rsid w:val="00D61836"/>
    <w:rsid w:val="00D633E7"/>
    <w:rsid w:val="00D63E13"/>
    <w:rsid w:val="00D64361"/>
    <w:rsid w:val="00D66129"/>
    <w:rsid w:val="00D66DDF"/>
    <w:rsid w:val="00D67068"/>
    <w:rsid w:val="00D7218E"/>
    <w:rsid w:val="00D72BE9"/>
    <w:rsid w:val="00D734EF"/>
    <w:rsid w:val="00D737C3"/>
    <w:rsid w:val="00D74035"/>
    <w:rsid w:val="00D74431"/>
    <w:rsid w:val="00D746F0"/>
    <w:rsid w:val="00D746F7"/>
    <w:rsid w:val="00D74D15"/>
    <w:rsid w:val="00D76B27"/>
    <w:rsid w:val="00D80F35"/>
    <w:rsid w:val="00D8189A"/>
    <w:rsid w:val="00D81A24"/>
    <w:rsid w:val="00D82259"/>
    <w:rsid w:val="00D82BC0"/>
    <w:rsid w:val="00D83D99"/>
    <w:rsid w:val="00D83E18"/>
    <w:rsid w:val="00D8492F"/>
    <w:rsid w:val="00D84B81"/>
    <w:rsid w:val="00D8505D"/>
    <w:rsid w:val="00D867C4"/>
    <w:rsid w:val="00D87318"/>
    <w:rsid w:val="00D903AC"/>
    <w:rsid w:val="00D9298F"/>
    <w:rsid w:val="00D92A30"/>
    <w:rsid w:val="00D93551"/>
    <w:rsid w:val="00D94883"/>
    <w:rsid w:val="00D95490"/>
    <w:rsid w:val="00D96AD9"/>
    <w:rsid w:val="00D96AF8"/>
    <w:rsid w:val="00D96FED"/>
    <w:rsid w:val="00DA1155"/>
    <w:rsid w:val="00DA11A6"/>
    <w:rsid w:val="00DA1E1D"/>
    <w:rsid w:val="00DA24B7"/>
    <w:rsid w:val="00DA2A4F"/>
    <w:rsid w:val="00DA3950"/>
    <w:rsid w:val="00DA3D59"/>
    <w:rsid w:val="00DA3F62"/>
    <w:rsid w:val="00DA4460"/>
    <w:rsid w:val="00DA7276"/>
    <w:rsid w:val="00DB1B83"/>
    <w:rsid w:val="00DB4165"/>
    <w:rsid w:val="00DB4245"/>
    <w:rsid w:val="00DB6D77"/>
    <w:rsid w:val="00DC049A"/>
    <w:rsid w:val="00DC0726"/>
    <w:rsid w:val="00DC09B0"/>
    <w:rsid w:val="00DC1289"/>
    <w:rsid w:val="00DC1C22"/>
    <w:rsid w:val="00DC2412"/>
    <w:rsid w:val="00DC24E5"/>
    <w:rsid w:val="00DC2C41"/>
    <w:rsid w:val="00DC3577"/>
    <w:rsid w:val="00DC5B9B"/>
    <w:rsid w:val="00DC5CFF"/>
    <w:rsid w:val="00DC66A7"/>
    <w:rsid w:val="00DC6944"/>
    <w:rsid w:val="00DC76F6"/>
    <w:rsid w:val="00DC7A27"/>
    <w:rsid w:val="00DD00FE"/>
    <w:rsid w:val="00DD1245"/>
    <w:rsid w:val="00DD14B9"/>
    <w:rsid w:val="00DD1DB7"/>
    <w:rsid w:val="00DD21C9"/>
    <w:rsid w:val="00DD291B"/>
    <w:rsid w:val="00DD3F72"/>
    <w:rsid w:val="00DD45DD"/>
    <w:rsid w:val="00DD5A9C"/>
    <w:rsid w:val="00DD5DA7"/>
    <w:rsid w:val="00DD5F64"/>
    <w:rsid w:val="00DD7DBD"/>
    <w:rsid w:val="00DE0281"/>
    <w:rsid w:val="00DE1414"/>
    <w:rsid w:val="00DE5786"/>
    <w:rsid w:val="00DE585E"/>
    <w:rsid w:val="00DE5CF6"/>
    <w:rsid w:val="00DE6229"/>
    <w:rsid w:val="00DE6ED1"/>
    <w:rsid w:val="00DF07CA"/>
    <w:rsid w:val="00DF07D6"/>
    <w:rsid w:val="00DF1BFD"/>
    <w:rsid w:val="00DF1CB9"/>
    <w:rsid w:val="00DF22DE"/>
    <w:rsid w:val="00DF3001"/>
    <w:rsid w:val="00DF520B"/>
    <w:rsid w:val="00DF5CB3"/>
    <w:rsid w:val="00DF65AF"/>
    <w:rsid w:val="00DF6F72"/>
    <w:rsid w:val="00E00BAC"/>
    <w:rsid w:val="00E00D30"/>
    <w:rsid w:val="00E0103F"/>
    <w:rsid w:val="00E01055"/>
    <w:rsid w:val="00E015AE"/>
    <w:rsid w:val="00E02230"/>
    <w:rsid w:val="00E035E5"/>
    <w:rsid w:val="00E0365F"/>
    <w:rsid w:val="00E037D1"/>
    <w:rsid w:val="00E03B18"/>
    <w:rsid w:val="00E0509F"/>
    <w:rsid w:val="00E0562F"/>
    <w:rsid w:val="00E070BC"/>
    <w:rsid w:val="00E1083B"/>
    <w:rsid w:val="00E11CE9"/>
    <w:rsid w:val="00E121F1"/>
    <w:rsid w:val="00E12656"/>
    <w:rsid w:val="00E12C3D"/>
    <w:rsid w:val="00E135BF"/>
    <w:rsid w:val="00E13D75"/>
    <w:rsid w:val="00E157AC"/>
    <w:rsid w:val="00E20440"/>
    <w:rsid w:val="00E20852"/>
    <w:rsid w:val="00E21ECF"/>
    <w:rsid w:val="00E2219F"/>
    <w:rsid w:val="00E23CFD"/>
    <w:rsid w:val="00E24413"/>
    <w:rsid w:val="00E24517"/>
    <w:rsid w:val="00E2573A"/>
    <w:rsid w:val="00E2579B"/>
    <w:rsid w:val="00E262AE"/>
    <w:rsid w:val="00E267C8"/>
    <w:rsid w:val="00E27EA1"/>
    <w:rsid w:val="00E30CED"/>
    <w:rsid w:val="00E31712"/>
    <w:rsid w:val="00E31B10"/>
    <w:rsid w:val="00E3232A"/>
    <w:rsid w:val="00E326B8"/>
    <w:rsid w:val="00E33190"/>
    <w:rsid w:val="00E3395E"/>
    <w:rsid w:val="00E34959"/>
    <w:rsid w:val="00E34A5F"/>
    <w:rsid w:val="00E34D31"/>
    <w:rsid w:val="00E354C9"/>
    <w:rsid w:val="00E356C7"/>
    <w:rsid w:val="00E358B1"/>
    <w:rsid w:val="00E35913"/>
    <w:rsid w:val="00E363B5"/>
    <w:rsid w:val="00E4005C"/>
    <w:rsid w:val="00E408F7"/>
    <w:rsid w:val="00E40E2F"/>
    <w:rsid w:val="00E443DD"/>
    <w:rsid w:val="00E4585A"/>
    <w:rsid w:val="00E458E5"/>
    <w:rsid w:val="00E45A27"/>
    <w:rsid w:val="00E4646B"/>
    <w:rsid w:val="00E467E2"/>
    <w:rsid w:val="00E46D68"/>
    <w:rsid w:val="00E4760E"/>
    <w:rsid w:val="00E534FE"/>
    <w:rsid w:val="00E536B1"/>
    <w:rsid w:val="00E539D4"/>
    <w:rsid w:val="00E54282"/>
    <w:rsid w:val="00E542D0"/>
    <w:rsid w:val="00E5430A"/>
    <w:rsid w:val="00E55671"/>
    <w:rsid w:val="00E557DC"/>
    <w:rsid w:val="00E55C95"/>
    <w:rsid w:val="00E55FA7"/>
    <w:rsid w:val="00E562D9"/>
    <w:rsid w:val="00E5665C"/>
    <w:rsid w:val="00E57082"/>
    <w:rsid w:val="00E570B2"/>
    <w:rsid w:val="00E570BB"/>
    <w:rsid w:val="00E5710B"/>
    <w:rsid w:val="00E60457"/>
    <w:rsid w:val="00E60655"/>
    <w:rsid w:val="00E628FE"/>
    <w:rsid w:val="00E62DDA"/>
    <w:rsid w:val="00E63421"/>
    <w:rsid w:val="00E637D9"/>
    <w:rsid w:val="00E64CB5"/>
    <w:rsid w:val="00E64FE0"/>
    <w:rsid w:val="00E659B7"/>
    <w:rsid w:val="00E669DB"/>
    <w:rsid w:val="00E673E9"/>
    <w:rsid w:val="00E67C98"/>
    <w:rsid w:val="00E701D5"/>
    <w:rsid w:val="00E70682"/>
    <w:rsid w:val="00E71345"/>
    <w:rsid w:val="00E72602"/>
    <w:rsid w:val="00E7260D"/>
    <w:rsid w:val="00E7337C"/>
    <w:rsid w:val="00E740D1"/>
    <w:rsid w:val="00E7431C"/>
    <w:rsid w:val="00E74E6D"/>
    <w:rsid w:val="00E75B27"/>
    <w:rsid w:val="00E77097"/>
    <w:rsid w:val="00E8043D"/>
    <w:rsid w:val="00E80468"/>
    <w:rsid w:val="00E81503"/>
    <w:rsid w:val="00E81BD2"/>
    <w:rsid w:val="00E82DEE"/>
    <w:rsid w:val="00E832CB"/>
    <w:rsid w:val="00E84C1E"/>
    <w:rsid w:val="00E85812"/>
    <w:rsid w:val="00E8692B"/>
    <w:rsid w:val="00E87808"/>
    <w:rsid w:val="00E90ADE"/>
    <w:rsid w:val="00E91567"/>
    <w:rsid w:val="00E91871"/>
    <w:rsid w:val="00E947A2"/>
    <w:rsid w:val="00E94B53"/>
    <w:rsid w:val="00E94B9B"/>
    <w:rsid w:val="00E953AC"/>
    <w:rsid w:val="00E9626F"/>
    <w:rsid w:val="00E967E7"/>
    <w:rsid w:val="00E96D11"/>
    <w:rsid w:val="00E97265"/>
    <w:rsid w:val="00EA0772"/>
    <w:rsid w:val="00EA0F9C"/>
    <w:rsid w:val="00EA25EC"/>
    <w:rsid w:val="00EA26B5"/>
    <w:rsid w:val="00EA2AF4"/>
    <w:rsid w:val="00EA2F5F"/>
    <w:rsid w:val="00EA3291"/>
    <w:rsid w:val="00EA3AD1"/>
    <w:rsid w:val="00EA6AB6"/>
    <w:rsid w:val="00EA7CC4"/>
    <w:rsid w:val="00EB1922"/>
    <w:rsid w:val="00EB1CB2"/>
    <w:rsid w:val="00EB1CB4"/>
    <w:rsid w:val="00EB25E1"/>
    <w:rsid w:val="00EB28A0"/>
    <w:rsid w:val="00EB30CE"/>
    <w:rsid w:val="00EB4A41"/>
    <w:rsid w:val="00EB50B5"/>
    <w:rsid w:val="00EB58B0"/>
    <w:rsid w:val="00EB58F2"/>
    <w:rsid w:val="00EB722E"/>
    <w:rsid w:val="00EB7A0C"/>
    <w:rsid w:val="00EC075B"/>
    <w:rsid w:val="00EC0BEE"/>
    <w:rsid w:val="00EC1A3E"/>
    <w:rsid w:val="00EC2CC7"/>
    <w:rsid w:val="00EC3515"/>
    <w:rsid w:val="00EC3E2C"/>
    <w:rsid w:val="00EC44A0"/>
    <w:rsid w:val="00EC4B41"/>
    <w:rsid w:val="00EC5FDA"/>
    <w:rsid w:val="00EC636A"/>
    <w:rsid w:val="00EC73AB"/>
    <w:rsid w:val="00EC7C5D"/>
    <w:rsid w:val="00ED050C"/>
    <w:rsid w:val="00ED1328"/>
    <w:rsid w:val="00ED18DC"/>
    <w:rsid w:val="00ED2771"/>
    <w:rsid w:val="00ED30BC"/>
    <w:rsid w:val="00ED3C91"/>
    <w:rsid w:val="00ED3ED0"/>
    <w:rsid w:val="00ED43AF"/>
    <w:rsid w:val="00ED77ED"/>
    <w:rsid w:val="00ED7E9C"/>
    <w:rsid w:val="00EE2C86"/>
    <w:rsid w:val="00EE2D4E"/>
    <w:rsid w:val="00EE3506"/>
    <w:rsid w:val="00EE35DD"/>
    <w:rsid w:val="00EE3851"/>
    <w:rsid w:val="00EE3ECD"/>
    <w:rsid w:val="00EE42C3"/>
    <w:rsid w:val="00EE6175"/>
    <w:rsid w:val="00EE6D26"/>
    <w:rsid w:val="00EE6DCC"/>
    <w:rsid w:val="00EE6E78"/>
    <w:rsid w:val="00EE76B9"/>
    <w:rsid w:val="00EF069E"/>
    <w:rsid w:val="00EF09E9"/>
    <w:rsid w:val="00EF1AFA"/>
    <w:rsid w:val="00EF3D50"/>
    <w:rsid w:val="00EF3E2F"/>
    <w:rsid w:val="00EF4414"/>
    <w:rsid w:val="00EF46CE"/>
    <w:rsid w:val="00EF55D4"/>
    <w:rsid w:val="00EF6C0C"/>
    <w:rsid w:val="00EF701A"/>
    <w:rsid w:val="00EF74CA"/>
    <w:rsid w:val="00EF7D8B"/>
    <w:rsid w:val="00F01362"/>
    <w:rsid w:val="00F01385"/>
    <w:rsid w:val="00F023E4"/>
    <w:rsid w:val="00F0485A"/>
    <w:rsid w:val="00F052E6"/>
    <w:rsid w:val="00F0577B"/>
    <w:rsid w:val="00F05A74"/>
    <w:rsid w:val="00F05B75"/>
    <w:rsid w:val="00F066CC"/>
    <w:rsid w:val="00F06ED2"/>
    <w:rsid w:val="00F07114"/>
    <w:rsid w:val="00F0743B"/>
    <w:rsid w:val="00F07BDB"/>
    <w:rsid w:val="00F10AC8"/>
    <w:rsid w:val="00F11191"/>
    <w:rsid w:val="00F11300"/>
    <w:rsid w:val="00F11FEA"/>
    <w:rsid w:val="00F12120"/>
    <w:rsid w:val="00F12252"/>
    <w:rsid w:val="00F12E4D"/>
    <w:rsid w:val="00F12F2A"/>
    <w:rsid w:val="00F130A3"/>
    <w:rsid w:val="00F1459D"/>
    <w:rsid w:val="00F15A63"/>
    <w:rsid w:val="00F16894"/>
    <w:rsid w:val="00F16A39"/>
    <w:rsid w:val="00F16BB7"/>
    <w:rsid w:val="00F17CFA"/>
    <w:rsid w:val="00F20AE8"/>
    <w:rsid w:val="00F21F66"/>
    <w:rsid w:val="00F223B0"/>
    <w:rsid w:val="00F2306B"/>
    <w:rsid w:val="00F241C6"/>
    <w:rsid w:val="00F24503"/>
    <w:rsid w:val="00F24767"/>
    <w:rsid w:val="00F26E1F"/>
    <w:rsid w:val="00F26E29"/>
    <w:rsid w:val="00F27D49"/>
    <w:rsid w:val="00F30EF6"/>
    <w:rsid w:val="00F3126F"/>
    <w:rsid w:val="00F318DE"/>
    <w:rsid w:val="00F31D11"/>
    <w:rsid w:val="00F329FA"/>
    <w:rsid w:val="00F32CE0"/>
    <w:rsid w:val="00F33363"/>
    <w:rsid w:val="00F33B65"/>
    <w:rsid w:val="00F35EBC"/>
    <w:rsid w:val="00F3631D"/>
    <w:rsid w:val="00F367F7"/>
    <w:rsid w:val="00F379FC"/>
    <w:rsid w:val="00F37F62"/>
    <w:rsid w:val="00F41F52"/>
    <w:rsid w:val="00F42061"/>
    <w:rsid w:val="00F432E1"/>
    <w:rsid w:val="00F43DE3"/>
    <w:rsid w:val="00F44215"/>
    <w:rsid w:val="00F477CD"/>
    <w:rsid w:val="00F503A5"/>
    <w:rsid w:val="00F505C4"/>
    <w:rsid w:val="00F50E5C"/>
    <w:rsid w:val="00F51812"/>
    <w:rsid w:val="00F53A05"/>
    <w:rsid w:val="00F53C6F"/>
    <w:rsid w:val="00F53DFD"/>
    <w:rsid w:val="00F54524"/>
    <w:rsid w:val="00F54C12"/>
    <w:rsid w:val="00F54C38"/>
    <w:rsid w:val="00F559BC"/>
    <w:rsid w:val="00F5681E"/>
    <w:rsid w:val="00F60D40"/>
    <w:rsid w:val="00F61563"/>
    <w:rsid w:val="00F61F4D"/>
    <w:rsid w:val="00F62A86"/>
    <w:rsid w:val="00F62D3B"/>
    <w:rsid w:val="00F63BE1"/>
    <w:rsid w:val="00F63DBE"/>
    <w:rsid w:val="00F64722"/>
    <w:rsid w:val="00F650BC"/>
    <w:rsid w:val="00F65844"/>
    <w:rsid w:val="00F65AE9"/>
    <w:rsid w:val="00F65F48"/>
    <w:rsid w:val="00F66E13"/>
    <w:rsid w:val="00F67AB2"/>
    <w:rsid w:val="00F70188"/>
    <w:rsid w:val="00F704A8"/>
    <w:rsid w:val="00F70DE5"/>
    <w:rsid w:val="00F70DF3"/>
    <w:rsid w:val="00F71068"/>
    <w:rsid w:val="00F71DB0"/>
    <w:rsid w:val="00F723F6"/>
    <w:rsid w:val="00F73146"/>
    <w:rsid w:val="00F7387D"/>
    <w:rsid w:val="00F73B6E"/>
    <w:rsid w:val="00F73F41"/>
    <w:rsid w:val="00F74238"/>
    <w:rsid w:val="00F743D8"/>
    <w:rsid w:val="00F74431"/>
    <w:rsid w:val="00F745C4"/>
    <w:rsid w:val="00F74B53"/>
    <w:rsid w:val="00F764D1"/>
    <w:rsid w:val="00F765B1"/>
    <w:rsid w:val="00F7782D"/>
    <w:rsid w:val="00F80248"/>
    <w:rsid w:val="00F80886"/>
    <w:rsid w:val="00F80A41"/>
    <w:rsid w:val="00F8313A"/>
    <w:rsid w:val="00F835BB"/>
    <w:rsid w:val="00F8598B"/>
    <w:rsid w:val="00F859BD"/>
    <w:rsid w:val="00F87A9A"/>
    <w:rsid w:val="00F904DE"/>
    <w:rsid w:val="00F90706"/>
    <w:rsid w:val="00F93106"/>
    <w:rsid w:val="00F9345F"/>
    <w:rsid w:val="00F948C2"/>
    <w:rsid w:val="00F95B0C"/>
    <w:rsid w:val="00F95F1D"/>
    <w:rsid w:val="00FA073C"/>
    <w:rsid w:val="00FA0971"/>
    <w:rsid w:val="00FA1740"/>
    <w:rsid w:val="00FA1B74"/>
    <w:rsid w:val="00FA3BCC"/>
    <w:rsid w:val="00FA46C0"/>
    <w:rsid w:val="00FA5385"/>
    <w:rsid w:val="00FA569D"/>
    <w:rsid w:val="00FA5877"/>
    <w:rsid w:val="00FA5965"/>
    <w:rsid w:val="00FA5A7D"/>
    <w:rsid w:val="00FA6455"/>
    <w:rsid w:val="00FA67C1"/>
    <w:rsid w:val="00FA6A73"/>
    <w:rsid w:val="00FA6E38"/>
    <w:rsid w:val="00FA79F7"/>
    <w:rsid w:val="00FA7AAE"/>
    <w:rsid w:val="00FB40A3"/>
    <w:rsid w:val="00FB4F1E"/>
    <w:rsid w:val="00FB6666"/>
    <w:rsid w:val="00FB6F95"/>
    <w:rsid w:val="00FB72F0"/>
    <w:rsid w:val="00FC0A5B"/>
    <w:rsid w:val="00FC159E"/>
    <w:rsid w:val="00FC1899"/>
    <w:rsid w:val="00FC1EA7"/>
    <w:rsid w:val="00FC1F9E"/>
    <w:rsid w:val="00FC1FC5"/>
    <w:rsid w:val="00FC2576"/>
    <w:rsid w:val="00FC3154"/>
    <w:rsid w:val="00FC43BA"/>
    <w:rsid w:val="00FC48CA"/>
    <w:rsid w:val="00FC4D24"/>
    <w:rsid w:val="00FC5361"/>
    <w:rsid w:val="00FC5453"/>
    <w:rsid w:val="00FC5776"/>
    <w:rsid w:val="00FC59D1"/>
    <w:rsid w:val="00FC626D"/>
    <w:rsid w:val="00FC6367"/>
    <w:rsid w:val="00FC7821"/>
    <w:rsid w:val="00FC7A92"/>
    <w:rsid w:val="00FD0183"/>
    <w:rsid w:val="00FD13C6"/>
    <w:rsid w:val="00FD22B0"/>
    <w:rsid w:val="00FD2EC8"/>
    <w:rsid w:val="00FD36F2"/>
    <w:rsid w:val="00FD3B5D"/>
    <w:rsid w:val="00FD4DCC"/>
    <w:rsid w:val="00FD4E19"/>
    <w:rsid w:val="00FD52B6"/>
    <w:rsid w:val="00FD6682"/>
    <w:rsid w:val="00FD70EC"/>
    <w:rsid w:val="00FE0A33"/>
    <w:rsid w:val="00FE1113"/>
    <w:rsid w:val="00FE11B2"/>
    <w:rsid w:val="00FE2B18"/>
    <w:rsid w:val="00FE2C59"/>
    <w:rsid w:val="00FE33DF"/>
    <w:rsid w:val="00FE3642"/>
    <w:rsid w:val="00FE393B"/>
    <w:rsid w:val="00FE3A98"/>
    <w:rsid w:val="00FE412B"/>
    <w:rsid w:val="00FE6E11"/>
    <w:rsid w:val="00FF06A3"/>
    <w:rsid w:val="00FF077B"/>
    <w:rsid w:val="00FF0C26"/>
    <w:rsid w:val="00FF15F3"/>
    <w:rsid w:val="00FF23AC"/>
    <w:rsid w:val="00FF3D9D"/>
    <w:rsid w:val="00FF42D9"/>
    <w:rsid w:val="00FF4672"/>
    <w:rsid w:val="00FF4750"/>
    <w:rsid w:val="00FF5A3E"/>
    <w:rsid w:val="00FF6B00"/>
    <w:rsid w:val="00FF7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0" w:unhideWhenUsed="0" w:qFormat="1"/>
    <w:lsdException w:name="Default Paragraph Font" w:uiPriority="1"/>
    <w:lsdException w:name="Body Text" w:qFormat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qFormat="1"/>
    <w:lsdException w:name="HTML Preformatted" w:uiPriority="0"/>
    <w:lsdException w:name="Table Subtle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19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9319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aliases w:val="H2,&quot;Изумруд&quot;"/>
    <w:next w:val="a"/>
    <w:link w:val="21"/>
    <w:uiPriority w:val="99"/>
    <w:unhideWhenUsed/>
    <w:qFormat/>
    <w:rsid w:val="00193198"/>
    <w:pPr>
      <w:keepNext/>
      <w:keepLines/>
      <w:spacing w:before="360" w:after="12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19319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19319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unhideWhenUsed/>
    <w:qFormat/>
    <w:rsid w:val="00193198"/>
    <w:pPr>
      <w:keepNext/>
      <w:ind w:right="48" w:firstLine="851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unhideWhenUsed/>
    <w:qFormat/>
    <w:rsid w:val="00193198"/>
    <w:pPr>
      <w:keepNext/>
      <w:outlineLvl w:val="5"/>
    </w:pPr>
    <w:rPr>
      <w:sz w:val="28"/>
      <w:szCs w:val="20"/>
    </w:rPr>
  </w:style>
  <w:style w:type="paragraph" w:styleId="7">
    <w:name w:val="heading 7"/>
    <w:basedOn w:val="a"/>
    <w:next w:val="a"/>
    <w:link w:val="70"/>
    <w:uiPriority w:val="99"/>
    <w:unhideWhenUsed/>
    <w:qFormat/>
    <w:rsid w:val="00193198"/>
    <w:pPr>
      <w:spacing w:before="240" w:after="60"/>
      <w:outlineLvl w:val="6"/>
    </w:pPr>
    <w:rPr>
      <w:lang w:val="en-US" w:eastAsia="en-US"/>
    </w:rPr>
  </w:style>
  <w:style w:type="paragraph" w:styleId="8">
    <w:name w:val="heading 8"/>
    <w:basedOn w:val="a"/>
    <w:next w:val="a"/>
    <w:link w:val="80"/>
    <w:uiPriority w:val="99"/>
    <w:unhideWhenUsed/>
    <w:qFormat/>
    <w:rsid w:val="00193198"/>
    <w:pPr>
      <w:keepNext/>
      <w:ind w:firstLine="851"/>
      <w:jc w:val="center"/>
      <w:outlineLvl w:val="7"/>
    </w:pPr>
    <w:rPr>
      <w:b/>
      <w:sz w:val="28"/>
      <w:szCs w:val="20"/>
    </w:rPr>
  </w:style>
  <w:style w:type="paragraph" w:styleId="9">
    <w:name w:val="heading 9"/>
    <w:basedOn w:val="a"/>
    <w:next w:val="a"/>
    <w:link w:val="90"/>
    <w:uiPriority w:val="99"/>
    <w:unhideWhenUsed/>
    <w:qFormat/>
    <w:rsid w:val="00193198"/>
    <w:pPr>
      <w:keepNext/>
      <w:ind w:right="28"/>
      <w:outlineLvl w:val="8"/>
    </w:pPr>
    <w:rPr>
      <w:sz w:val="2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93198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1">
    <w:name w:val="Заголовок 2 Знак"/>
    <w:aliases w:val="H2 Знак,&quot;Изумруд&quot; Знак"/>
    <w:basedOn w:val="a0"/>
    <w:link w:val="20"/>
    <w:uiPriority w:val="99"/>
    <w:rsid w:val="0019319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qFormat/>
    <w:rsid w:val="0019319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qFormat/>
    <w:rsid w:val="0019319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19319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uiPriority w:val="99"/>
    <w:rsid w:val="0019319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193198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styleId="a3">
    <w:name w:val="Hyperlink"/>
    <w:basedOn w:val="a0"/>
    <w:uiPriority w:val="99"/>
    <w:unhideWhenUsed/>
    <w:rsid w:val="0019319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93198"/>
    <w:rPr>
      <w:color w:val="800080"/>
      <w:u w:val="single"/>
    </w:rPr>
  </w:style>
  <w:style w:type="character" w:customStyle="1" w:styleId="210">
    <w:name w:val="Заголовок 2 Знак1"/>
    <w:aliases w:val="H2 Знак1,&quot;Изумруд&quot; Знак1"/>
    <w:basedOn w:val="a0"/>
    <w:uiPriority w:val="99"/>
    <w:semiHidden/>
    <w:rsid w:val="00193198"/>
    <w:rPr>
      <w:rFonts w:asciiTheme="majorHAnsi" w:eastAsiaTheme="majorEastAsia" w:hAnsiTheme="majorHAnsi" w:cstheme="majorBidi" w:hint="default"/>
      <w:b/>
      <w:bCs/>
      <w:color w:val="4F81BD" w:themeColor="accent1"/>
      <w:sz w:val="26"/>
      <w:szCs w:val="26"/>
    </w:rPr>
  </w:style>
  <w:style w:type="paragraph" w:styleId="HTML">
    <w:name w:val="HTML Preformatted"/>
    <w:basedOn w:val="a"/>
    <w:link w:val="HTML1"/>
    <w:unhideWhenUsed/>
    <w:rsid w:val="001931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rsid w:val="00193198"/>
    <w:rPr>
      <w:rFonts w:ascii="Consolas" w:eastAsia="Times New Roman" w:hAnsi="Consolas" w:cs="Consolas"/>
      <w:sz w:val="20"/>
      <w:szCs w:val="20"/>
      <w:lang w:eastAsia="ru-RU"/>
    </w:rPr>
  </w:style>
  <w:style w:type="character" w:styleId="HTML2">
    <w:name w:val="HTML Typewriter"/>
    <w:basedOn w:val="a0"/>
    <w:uiPriority w:val="99"/>
    <w:semiHidden/>
    <w:unhideWhenUsed/>
    <w:rsid w:val="00193198"/>
    <w:rPr>
      <w:rFonts w:ascii="Courier New" w:eastAsia="Times New Roman" w:hAnsi="Courier New" w:cs="Courier New" w:hint="default"/>
      <w:sz w:val="20"/>
      <w:szCs w:val="20"/>
    </w:rPr>
  </w:style>
  <w:style w:type="paragraph" w:styleId="a5">
    <w:name w:val="Normal (Web)"/>
    <w:basedOn w:val="a"/>
    <w:link w:val="a6"/>
    <w:uiPriority w:val="99"/>
    <w:unhideWhenUsed/>
    <w:qFormat/>
    <w:rsid w:val="00193198"/>
    <w:pPr>
      <w:spacing w:before="100" w:beforeAutospacing="1" w:after="100" w:afterAutospacing="1"/>
    </w:pPr>
  </w:style>
  <w:style w:type="paragraph" w:styleId="11">
    <w:name w:val="toc 1"/>
    <w:basedOn w:val="a"/>
    <w:next w:val="a"/>
    <w:autoRedefine/>
    <w:uiPriority w:val="99"/>
    <w:semiHidden/>
    <w:unhideWhenUsed/>
    <w:qFormat/>
    <w:rsid w:val="00193198"/>
    <w:pPr>
      <w:ind w:firstLine="680"/>
      <w:jc w:val="left"/>
    </w:pPr>
    <w:rPr>
      <w:szCs w:val="22"/>
      <w:lang w:eastAsia="en-US"/>
    </w:rPr>
  </w:style>
  <w:style w:type="paragraph" w:styleId="22">
    <w:name w:val="toc 2"/>
    <w:basedOn w:val="a"/>
    <w:next w:val="a"/>
    <w:autoRedefine/>
    <w:uiPriority w:val="39"/>
    <w:semiHidden/>
    <w:unhideWhenUsed/>
    <w:qFormat/>
    <w:rsid w:val="00193198"/>
    <w:pPr>
      <w:tabs>
        <w:tab w:val="right" w:leader="dot" w:pos="9799"/>
      </w:tabs>
      <w:ind w:left="113" w:firstLine="680"/>
    </w:pPr>
    <w:rPr>
      <w:noProof/>
      <w:spacing w:val="-1"/>
      <w:sz w:val="28"/>
      <w:szCs w:val="28"/>
      <w:lang w:eastAsia="en-US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193198"/>
    <w:pPr>
      <w:tabs>
        <w:tab w:val="right" w:leader="dot" w:pos="9799"/>
      </w:tabs>
      <w:spacing w:after="100" w:line="276" w:lineRule="auto"/>
      <w:ind w:left="440" w:firstLine="680"/>
      <w:jc w:val="left"/>
    </w:pPr>
    <w:rPr>
      <w:rFonts w:ascii="Calibri" w:hAnsi="Calibri"/>
      <w:sz w:val="22"/>
      <w:szCs w:val="22"/>
      <w:lang w:eastAsia="en-US"/>
    </w:rPr>
  </w:style>
  <w:style w:type="paragraph" w:styleId="41">
    <w:name w:val="toc 4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660" w:firstLine="680"/>
      <w:jc w:val="left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880" w:firstLine="680"/>
      <w:jc w:val="left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100" w:firstLine="680"/>
      <w:jc w:val="left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320" w:firstLine="680"/>
      <w:jc w:val="left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540" w:firstLine="680"/>
      <w:jc w:val="left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760" w:firstLine="680"/>
      <w:jc w:val="left"/>
    </w:pPr>
    <w:rPr>
      <w:rFonts w:ascii="Calibri" w:hAnsi="Calibri"/>
      <w:sz w:val="22"/>
      <w:szCs w:val="22"/>
    </w:rPr>
  </w:style>
  <w:style w:type="paragraph" w:styleId="a7">
    <w:name w:val="Normal Indent"/>
    <w:basedOn w:val="a"/>
    <w:uiPriority w:val="99"/>
    <w:unhideWhenUsed/>
    <w:rsid w:val="00193198"/>
    <w:pPr>
      <w:ind w:left="708"/>
      <w:jc w:val="left"/>
    </w:pPr>
    <w:rPr>
      <w:sz w:val="20"/>
      <w:szCs w:val="20"/>
    </w:rPr>
  </w:style>
  <w:style w:type="paragraph" w:styleId="a8">
    <w:name w:val="footnote text"/>
    <w:basedOn w:val="a"/>
    <w:link w:val="a9"/>
    <w:uiPriority w:val="99"/>
    <w:unhideWhenUsed/>
    <w:rsid w:val="00193198"/>
    <w:pPr>
      <w:keepLines/>
      <w:spacing w:after="120"/>
      <w:ind w:firstLine="709"/>
    </w:pPr>
    <w:rPr>
      <w:rFonts w:eastAsia="Batang"/>
      <w:sz w:val="22"/>
      <w:szCs w:val="20"/>
    </w:rPr>
  </w:style>
  <w:style w:type="character" w:customStyle="1" w:styleId="a9">
    <w:name w:val="Текст сноски Знак"/>
    <w:basedOn w:val="a0"/>
    <w:link w:val="a8"/>
    <w:uiPriority w:val="99"/>
    <w:rsid w:val="00193198"/>
    <w:rPr>
      <w:rFonts w:ascii="Times New Roman" w:eastAsia="Batang" w:hAnsi="Times New Roman" w:cs="Times New Roman"/>
      <w:szCs w:val="20"/>
      <w:lang w:eastAsia="ru-RU"/>
    </w:rPr>
  </w:style>
  <w:style w:type="paragraph" w:styleId="aa">
    <w:name w:val="header"/>
    <w:basedOn w:val="a"/>
    <w:link w:val="12"/>
    <w:uiPriority w:val="99"/>
    <w:unhideWhenUsed/>
    <w:rsid w:val="0019319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13"/>
    <w:uiPriority w:val="99"/>
    <w:unhideWhenUsed/>
    <w:rsid w:val="00193198"/>
    <w:pPr>
      <w:tabs>
        <w:tab w:val="center" w:pos="4677"/>
        <w:tab w:val="right" w:pos="9355"/>
      </w:tabs>
    </w:pPr>
    <w:rPr>
      <w:lang w:val="en-US" w:eastAsia="en-US"/>
    </w:rPr>
  </w:style>
  <w:style w:type="character" w:customStyle="1" w:styleId="ad">
    <w:name w:val="Нижний колонтитул Знак"/>
    <w:basedOn w:val="a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caption"/>
    <w:basedOn w:val="a"/>
    <w:next w:val="a"/>
    <w:uiPriority w:val="99"/>
    <w:unhideWhenUsed/>
    <w:qFormat/>
    <w:rsid w:val="00193198"/>
    <w:pPr>
      <w:spacing w:before="120" w:after="120"/>
      <w:jc w:val="left"/>
    </w:pPr>
    <w:rPr>
      <w:b/>
      <w:sz w:val="20"/>
      <w:szCs w:val="20"/>
    </w:rPr>
  </w:style>
  <w:style w:type="paragraph" w:styleId="23">
    <w:name w:val="List 2"/>
    <w:basedOn w:val="a"/>
    <w:uiPriority w:val="99"/>
    <w:unhideWhenUsed/>
    <w:rsid w:val="00193198"/>
    <w:pPr>
      <w:ind w:left="566" w:hanging="283"/>
      <w:jc w:val="left"/>
    </w:pPr>
    <w:rPr>
      <w:sz w:val="20"/>
      <w:szCs w:val="20"/>
    </w:rPr>
  </w:style>
  <w:style w:type="paragraph" w:styleId="af">
    <w:name w:val="Title"/>
    <w:basedOn w:val="a"/>
    <w:link w:val="af0"/>
    <w:qFormat/>
    <w:rsid w:val="00193198"/>
    <w:pPr>
      <w:jc w:val="center"/>
    </w:pPr>
    <w:rPr>
      <w:sz w:val="28"/>
      <w:szCs w:val="20"/>
    </w:rPr>
  </w:style>
  <w:style w:type="character" w:customStyle="1" w:styleId="af0">
    <w:name w:val="Название Знак"/>
    <w:basedOn w:val="a0"/>
    <w:link w:val="af"/>
    <w:uiPriority w:val="99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1">
    <w:name w:val="Body Text"/>
    <w:basedOn w:val="a"/>
    <w:link w:val="af2"/>
    <w:uiPriority w:val="99"/>
    <w:unhideWhenUsed/>
    <w:qFormat/>
    <w:rsid w:val="00193198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 Indent"/>
    <w:basedOn w:val="a"/>
    <w:link w:val="14"/>
    <w:uiPriority w:val="99"/>
    <w:unhideWhenUsed/>
    <w:rsid w:val="00193198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Subtitle"/>
    <w:basedOn w:val="a"/>
    <w:link w:val="af6"/>
    <w:uiPriority w:val="99"/>
    <w:qFormat/>
    <w:rsid w:val="00193198"/>
    <w:pPr>
      <w:spacing w:line="660" w:lineRule="exact"/>
      <w:ind w:right="425"/>
      <w:jc w:val="center"/>
    </w:pPr>
    <w:rPr>
      <w:sz w:val="28"/>
      <w:szCs w:val="20"/>
    </w:rPr>
  </w:style>
  <w:style w:type="character" w:customStyle="1" w:styleId="af6">
    <w:name w:val="Подзаголовок Знак"/>
    <w:basedOn w:val="a0"/>
    <w:link w:val="af5"/>
    <w:uiPriority w:val="99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7">
    <w:name w:val="Body Text First Indent"/>
    <w:basedOn w:val="af1"/>
    <w:link w:val="af8"/>
    <w:uiPriority w:val="99"/>
    <w:unhideWhenUsed/>
    <w:rsid w:val="00193198"/>
    <w:pPr>
      <w:ind w:firstLine="210"/>
      <w:jc w:val="left"/>
    </w:pPr>
    <w:rPr>
      <w:sz w:val="20"/>
      <w:szCs w:val="20"/>
    </w:rPr>
  </w:style>
  <w:style w:type="character" w:customStyle="1" w:styleId="af8">
    <w:name w:val="Красная строка Знак"/>
    <w:basedOn w:val="af2"/>
    <w:link w:val="af7"/>
    <w:uiPriority w:val="99"/>
    <w:rsid w:val="0019319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Body Text 2"/>
    <w:basedOn w:val="a"/>
    <w:link w:val="211"/>
    <w:uiPriority w:val="99"/>
    <w:unhideWhenUsed/>
    <w:rsid w:val="00193198"/>
    <w:rPr>
      <w:sz w:val="28"/>
    </w:rPr>
  </w:style>
  <w:style w:type="character" w:customStyle="1" w:styleId="25">
    <w:name w:val="Основной текст 2 Знак"/>
    <w:basedOn w:val="a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3"/>
    <w:basedOn w:val="a"/>
    <w:link w:val="310"/>
    <w:uiPriority w:val="99"/>
    <w:unhideWhenUsed/>
    <w:rsid w:val="00193198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uiPriority w:val="99"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6">
    <w:name w:val="Body Text Indent 2"/>
    <w:basedOn w:val="a"/>
    <w:link w:val="27"/>
    <w:uiPriority w:val="99"/>
    <w:unhideWhenUsed/>
    <w:rsid w:val="00193198"/>
    <w:pPr>
      <w:ind w:left="851"/>
    </w:pPr>
    <w:rPr>
      <w:sz w:val="28"/>
      <w:szCs w:val="20"/>
    </w:rPr>
  </w:style>
  <w:style w:type="character" w:customStyle="1" w:styleId="27">
    <w:name w:val="Основной текст с отступом 2 Знак"/>
    <w:basedOn w:val="a0"/>
    <w:link w:val="26"/>
    <w:uiPriority w:val="99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4">
    <w:name w:val="Body Text Indent 3"/>
    <w:basedOn w:val="a"/>
    <w:link w:val="311"/>
    <w:uiPriority w:val="99"/>
    <w:unhideWhenUsed/>
    <w:rsid w:val="00193198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uiPriority w:val="99"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9">
    <w:name w:val="Plain Text"/>
    <w:basedOn w:val="a"/>
    <w:link w:val="afa"/>
    <w:unhideWhenUsed/>
    <w:qFormat/>
    <w:rsid w:val="00193198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fa">
    <w:name w:val="Текст Знак"/>
    <w:basedOn w:val="a0"/>
    <w:link w:val="af9"/>
    <w:rsid w:val="0019319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b">
    <w:name w:val="Balloon Text"/>
    <w:basedOn w:val="a"/>
    <w:link w:val="15"/>
    <w:uiPriority w:val="99"/>
    <w:semiHidden/>
    <w:unhideWhenUsed/>
    <w:rsid w:val="00193198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uiPriority w:val="99"/>
    <w:semiHidden/>
    <w:rsid w:val="0019319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d">
    <w:name w:val="Без интервала Знак"/>
    <w:aliases w:val="с интервалом Знак,No Spacing Знак,No Spacing1 Знак"/>
    <w:basedOn w:val="a0"/>
    <w:link w:val="afe"/>
    <w:uiPriority w:val="1"/>
    <w:locked/>
    <w:rsid w:val="001B6B89"/>
    <w:rPr>
      <w:rFonts w:ascii="Bodoni Poster" w:eastAsia="Calibri" w:hAnsi="Bodoni Poster" w:cs="Times New Roman"/>
      <w:sz w:val="28"/>
      <w:szCs w:val="28"/>
    </w:rPr>
  </w:style>
  <w:style w:type="paragraph" w:styleId="afe">
    <w:name w:val="No Spacing"/>
    <w:aliases w:val="с интервалом,No Spacing,No Spacing1"/>
    <w:link w:val="afd"/>
    <w:uiPriority w:val="1"/>
    <w:qFormat/>
    <w:rsid w:val="001B6B89"/>
    <w:pPr>
      <w:spacing w:after="0" w:line="240" w:lineRule="auto"/>
      <w:jc w:val="both"/>
    </w:pPr>
    <w:rPr>
      <w:rFonts w:ascii="Bodoni Poster" w:eastAsia="Calibri" w:hAnsi="Bodoni Poster" w:cs="Times New Roman"/>
      <w:sz w:val="28"/>
      <w:szCs w:val="28"/>
    </w:rPr>
  </w:style>
  <w:style w:type="paragraph" w:styleId="aff">
    <w:name w:val="List Paragraph"/>
    <w:basedOn w:val="a"/>
    <w:uiPriority w:val="34"/>
    <w:qFormat/>
    <w:rsid w:val="00193198"/>
    <w:pPr>
      <w:widowControl w:val="0"/>
      <w:suppressAutoHyphens/>
      <w:autoSpaceDE w:val="0"/>
      <w:ind w:left="720"/>
      <w:contextualSpacing/>
    </w:pPr>
    <w:rPr>
      <w:sz w:val="20"/>
      <w:szCs w:val="20"/>
      <w:lang w:eastAsia="ar-SA"/>
    </w:rPr>
  </w:style>
  <w:style w:type="paragraph" w:styleId="aff0">
    <w:name w:val="TOC Heading"/>
    <w:basedOn w:val="1"/>
    <w:next w:val="a"/>
    <w:uiPriority w:val="39"/>
    <w:semiHidden/>
    <w:unhideWhenUsed/>
    <w:qFormat/>
    <w:rsid w:val="00193198"/>
    <w:pPr>
      <w:keepLines/>
      <w:spacing w:before="480" w:after="0" w:line="276" w:lineRule="auto"/>
      <w:ind w:firstLine="680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ConsPlusNormal">
    <w:name w:val="ConsPlusNormal Знак"/>
    <w:basedOn w:val="a0"/>
    <w:link w:val="ConsPlusNormal0"/>
    <w:locked/>
    <w:rsid w:val="00193198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193198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qFormat/>
    <w:rsid w:val="0019319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link w:val="ConsNonformat0"/>
    <w:uiPriority w:val="99"/>
    <w:rsid w:val="00193198"/>
    <w:pPr>
      <w:widowControl w:val="0"/>
      <w:autoSpaceDE w:val="0"/>
      <w:autoSpaceDN w:val="0"/>
      <w:adjustRightInd w:val="0"/>
      <w:spacing w:after="0" w:line="240" w:lineRule="auto"/>
      <w:ind w:right="19772"/>
      <w:jc w:val="both"/>
    </w:pPr>
    <w:rPr>
      <w:rFonts w:ascii="Courier New" w:eastAsia="Times New Roman" w:hAnsi="Courier New" w:cs="Arial Unicode MS"/>
      <w:sz w:val="20"/>
      <w:szCs w:val="20"/>
    </w:rPr>
  </w:style>
  <w:style w:type="paragraph" w:customStyle="1" w:styleId="ConsNormal">
    <w:name w:val="ConsNormal"/>
    <w:qFormat/>
    <w:rsid w:val="00193198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Web">
    <w:name w:val="Обычный (Web)"/>
    <w:basedOn w:val="a"/>
    <w:uiPriority w:val="99"/>
    <w:rsid w:val="00193198"/>
    <w:pPr>
      <w:spacing w:before="100" w:after="100"/>
    </w:pPr>
    <w:rPr>
      <w:rFonts w:ascii="Arial Unicode MS" w:eastAsia="Arial Unicode MS" w:hAnsi="Arial Unicode MS"/>
      <w:lang w:eastAsia="en-US"/>
    </w:rPr>
  </w:style>
  <w:style w:type="paragraph" w:customStyle="1" w:styleId="ConsCell">
    <w:name w:val="ConsCell"/>
    <w:uiPriority w:val="99"/>
    <w:rsid w:val="00193198"/>
    <w:pPr>
      <w:widowControl w:val="0"/>
      <w:autoSpaceDE w:val="0"/>
      <w:autoSpaceDN w:val="0"/>
      <w:adjustRightInd w:val="0"/>
      <w:spacing w:after="0" w:line="240" w:lineRule="auto"/>
      <w:ind w:right="19772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qFormat/>
    <w:rsid w:val="0019319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6">
    <w:name w:val="нум список 1"/>
    <w:basedOn w:val="a"/>
    <w:uiPriority w:val="99"/>
    <w:rsid w:val="00193198"/>
    <w:pPr>
      <w:tabs>
        <w:tab w:val="left" w:pos="360"/>
      </w:tabs>
      <w:spacing w:before="120" w:after="120"/>
    </w:pPr>
    <w:rPr>
      <w:szCs w:val="20"/>
      <w:lang w:eastAsia="ar-SA"/>
    </w:rPr>
  </w:style>
  <w:style w:type="paragraph" w:customStyle="1" w:styleId="17">
    <w:name w:val="Обычный (веб)1"/>
    <w:uiPriority w:val="99"/>
    <w:rsid w:val="00193198"/>
    <w:pPr>
      <w:widowControl w:val="0"/>
      <w:suppressAutoHyphens/>
      <w:spacing w:before="280" w:after="280" w:line="240" w:lineRule="auto"/>
      <w:jc w:val="both"/>
    </w:pPr>
    <w:rPr>
      <w:rFonts w:ascii="Arial CYR" w:eastAsia="Lucida Sans Unicode" w:hAnsi="Arial CYR" w:cs="Times New Roman"/>
      <w:sz w:val="20"/>
      <w:szCs w:val="20"/>
      <w:lang w:eastAsia="ar-SA"/>
    </w:rPr>
  </w:style>
  <w:style w:type="paragraph" w:customStyle="1" w:styleId="map">
    <w:name w:val="map"/>
    <w:basedOn w:val="a"/>
    <w:uiPriority w:val="99"/>
    <w:rsid w:val="00193198"/>
    <w:pPr>
      <w:spacing w:before="100" w:beforeAutospacing="1" w:after="100" w:afterAutospacing="1"/>
    </w:pPr>
  </w:style>
  <w:style w:type="paragraph" w:customStyle="1" w:styleId="18">
    <w:name w:val="Без интервала1"/>
    <w:uiPriority w:val="99"/>
    <w:rsid w:val="0019319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title">
    <w:name w:val="constitle"/>
    <w:basedOn w:val="a"/>
    <w:uiPriority w:val="99"/>
    <w:rsid w:val="00193198"/>
    <w:pPr>
      <w:autoSpaceDE w:val="0"/>
      <w:autoSpaceDN w:val="0"/>
      <w:jc w:val="left"/>
    </w:pPr>
    <w:rPr>
      <w:rFonts w:ascii="Arial" w:hAnsi="Arial" w:cs="Arial"/>
      <w:b/>
      <w:bCs/>
      <w:sz w:val="16"/>
      <w:szCs w:val="16"/>
      <w:lang w:val="en-US" w:eastAsia="en-US"/>
    </w:rPr>
  </w:style>
  <w:style w:type="paragraph" w:customStyle="1" w:styleId="ConsPlusCell">
    <w:name w:val="ConsPlusCell"/>
    <w:uiPriority w:val="99"/>
    <w:qFormat/>
    <w:rsid w:val="0019319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0">
    <w:name w:val="consnormal"/>
    <w:basedOn w:val="a"/>
    <w:uiPriority w:val="99"/>
    <w:rsid w:val="00193198"/>
    <w:pPr>
      <w:autoSpaceDE w:val="0"/>
      <w:autoSpaceDN w:val="0"/>
      <w:ind w:firstLine="720"/>
      <w:jc w:val="left"/>
    </w:pPr>
    <w:rPr>
      <w:rFonts w:ascii="Arial" w:hAnsi="Arial" w:cs="Arial"/>
      <w:sz w:val="20"/>
      <w:szCs w:val="20"/>
      <w:lang w:val="en-US" w:eastAsia="en-US"/>
    </w:rPr>
  </w:style>
  <w:style w:type="paragraph" w:customStyle="1" w:styleId="ConsTitle0">
    <w:name w:val="ConsTitle"/>
    <w:uiPriority w:val="99"/>
    <w:rsid w:val="0019319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proza">
    <w:name w:val="proza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Default">
    <w:name w:val="Default"/>
    <w:qFormat/>
    <w:rsid w:val="001931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9">
    <w:name w:val="Абзац списка1"/>
    <w:basedOn w:val="a"/>
    <w:rsid w:val="00193198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1a">
    <w:name w:val="Обычный1"/>
    <w:uiPriority w:val="99"/>
    <w:rsid w:val="001931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Заголовок 11"/>
    <w:basedOn w:val="1a"/>
    <w:next w:val="1a"/>
    <w:uiPriority w:val="99"/>
    <w:qFormat/>
    <w:rsid w:val="00193198"/>
    <w:pPr>
      <w:keepNext/>
      <w:outlineLvl w:val="0"/>
    </w:pPr>
    <w:rPr>
      <w:sz w:val="28"/>
    </w:rPr>
  </w:style>
  <w:style w:type="paragraph" w:customStyle="1" w:styleId="aff1">
    <w:name w:val="Краткий обратный адрес"/>
    <w:basedOn w:val="a"/>
    <w:uiPriority w:val="99"/>
    <w:rsid w:val="00193198"/>
    <w:pPr>
      <w:jc w:val="left"/>
    </w:pPr>
    <w:rPr>
      <w:sz w:val="20"/>
      <w:szCs w:val="20"/>
    </w:rPr>
  </w:style>
  <w:style w:type="paragraph" w:customStyle="1" w:styleId="212">
    <w:name w:val="Основной текст с отступом 21"/>
    <w:basedOn w:val="a"/>
    <w:uiPriority w:val="99"/>
    <w:rsid w:val="00193198"/>
    <w:pPr>
      <w:suppressAutoHyphens/>
      <w:ind w:firstLine="708"/>
    </w:pPr>
    <w:rPr>
      <w:sz w:val="28"/>
      <w:szCs w:val="20"/>
      <w:lang w:eastAsia="ar-SA"/>
    </w:rPr>
  </w:style>
  <w:style w:type="paragraph" w:customStyle="1" w:styleId="sfst">
    <w:name w:val="sfst"/>
    <w:basedOn w:val="a"/>
    <w:rsid w:val="00193198"/>
    <w:pPr>
      <w:spacing w:before="100" w:beforeAutospacing="1" w:after="100" w:afterAutospacing="1"/>
      <w:ind w:firstLine="680"/>
      <w:jc w:val="left"/>
    </w:pPr>
  </w:style>
  <w:style w:type="paragraph" w:customStyle="1" w:styleId="xl63">
    <w:name w:val="xl63"/>
    <w:basedOn w:val="a"/>
    <w:uiPriority w:val="99"/>
    <w:rsid w:val="00193198"/>
    <w:pPr>
      <w:spacing w:before="100" w:beforeAutospacing="1" w:after="100" w:afterAutospacing="1"/>
      <w:ind w:firstLine="680"/>
      <w:jc w:val="left"/>
    </w:pPr>
  </w:style>
  <w:style w:type="paragraph" w:customStyle="1" w:styleId="xl64">
    <w:name w:val="xl64"/>
    <w:basedOn w:val="a"/>
    <w:uiPriority w:val="99"/>
    <w:rsid w:val="00193198"/>
    <w:pPr>
      <w:shd w:val="clear" w:color="auto" w:fill="D5EEFF"/>
      <w:spacing w:before="100" w:beforeAutospacing="1" w:after="100" w:afterAutospacing="1"/>
      <w:ind w:firstLine="680"/>
      <w:jc w:val="left"/>
    </w:pPr>
  </w:style>
  <w:style w:type="paragraph" w:customStyle="1" w:styleId="xl65">
    <w:name w:val="xl65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6">
    <w:name w:val="xl66"/>
    <w:basedOn w:val="a"/>
    <w:uiPriority w:val="99"/>
    <w:rsid w:val="001931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7">
    <w:name w:val="xl67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8">
    <w:name w:val="xl68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9">
    <w:name w:val="xl69"/>
    <w:basedOn w:val="a"/>
    <w:uiPriority w:val="99"/>
    <w:rsid w:val="00193198"/>
    <w:pPr>
      <w:spacing w:before="100" w:beforeAutospacing="1" w:after="100" w:afterAutospacing="1"/>
      <w:ind w:firstLine="680"/>
      <w:jc w:val="left"/>
    </w:pPr>
  </w:style>
  <w:style w:type="paragraph" w:customStyle="1" w:styleId="xl70">
    <w:name w:val="xl70"/>
    <w:basedOn w:val="a"/>
    <w:uiPriority w:val="99"/>
    <w:rsid w:val="0019319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71">
    <w:name w:val="xl71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3">
    <w:name w:val="xl73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4">
    <w:name w:val="xl74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5">
    <w:name w:val="xl75"/>
    <w:basedOn w:val="a"/>
    <w:uiPriority w:val="99"/>
    <w:rsid w:val="00193198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76">
    <w:name w:val="xl76"/>
    <w:basedOn w:val="a"/>
    <w:uiPriority w:val="99"/>
    <w:rsid w:val="0019319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7">
    <w:name w:val="xl77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8">
    <w:name w:val="xl78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9">
    <w:name w:val="xl79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80">
    <w:name w:val="xl8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center"/>
    </w:pPr>
  </w:style>
  <w:style w:type="paragraph" w:customStyle="1" w:styleId="xl81">
    <w:name w:val="xl81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center"/>
    </w:pPr>
  </w:style>
  <w:style w:type="paragraph" w:customStyle="1" w:styleId="xl82">
    <w:name w:val="xl82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3">
    <w:name w:val="xl83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4">
    <w:name w:val="xl84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5">
    <w:name w:val="xl85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6">
    <w:name w:val="xl86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7">
    <w:name w:val="xl87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8">
    <w:name w:val="xl88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9">
    <w:name w:val="xl89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0">
    <w:name w:val="xl9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91">
    <w:name w:val="xl91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2">
    <w:name w:val="xl92"/>
    <w:basedOn w:val="a"/>
    <w:uiPriority w:val="99"/>
    <w:rsid w:val="00193198"/>
    <w:pPr>
      <w:pBdr>
        <w:top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93">
    <w:name w:val="xl93"/>
    <w:basedOn w:val="a"/>
    <w:uiPriority w:val="99"/>
    <w:rsid w:val="0019319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4">
    <w:name w:val="xl94"/>
    <w:basedOn w:val="a"/>
    <w:uiPriority w:val="99"/>
    <w:rsid w:val="0019319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5">
    <w:name w:val="xl95"/>
    <w:basedOn w:val="a"/>
    <w:uiPriority w:val="99"/>
    <w:rsid w:val="0019319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6">
    <w:name w:val="xl96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7">
    <w:name w:val="xl97"/>
    <w:basedOn w:val="a"/>
    <w:uiPriority w:val="99"/>
    <w:rsid w:val="00193198"/>
    <w:pPr>
      <w:pBdr>
        <w:righ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98">
    <w:name w:val="xl98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99">
    <w:name w:val="xl99"/>
    <w:basedOn w:val="a"/>
    <w:uiPriority w:val="99"/>
    <w:rsid w:val="0019319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100">
    <w:name w:val="xl100"/>
    <w:basedOn w:val="a"/>
    <w:uiPriority w:val="99"/>
    <w:rsid w:val="0019319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01">
    <w:name w:val="xl101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02">
    <w:name w:val="xl102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03">
    <w:name w:val="xl103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04">
    <w:name w:val="xl104"/>
    <w:basedOn w:val="a"/>
    <w:uiPriority w:val="99"/>
    <w:rsid w:val="0019319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05">
    <w:name w:val="xl105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06">
    <w:name w:val="xl106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07">
    <w:name w:val="xl107"/>
    <w:basedOn w:val="a"/>
    <w:uiPriority w:val="99"/>
    <w:rsid w:val="0019319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08">
    <w:name w:val="xl108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09">
    <w:name w:val="xl109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0">
    <w:name w:val="xl11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1">
    <w:name w:val="xl111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12">
    <w:name w:val="xl112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13">
    <w:name w:val="xl113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14">
    <w:name w:val="xl114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15">
    <w:name w:val="xl115"/>
    <w:basedOn w:val="a"/>
    <w:uiPriority w:val="99"/>
    <w:rsid w:val="0019319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16">
    <w:name w:val="xl116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117">
    <w:name w:val="xl117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118">
    <w:name w:val="xl118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9">
    <w:name w:val="xl119"/>
    <w:basedOn w:val="a"/>
    <w:uiPriority w:val="99"/>
    <w:rsid w:val="0019319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20">
    <w:name w:val="xl120"/>
    <w:basedOn w:val="a"/>
    <w:uiPriority w:val="99"/>
    <w:rsid w:val="00193198"/>
    <w:pPr>
      <w:spacing w:before="100" w:beforeAutospacing="1" w:after="100" w:afterAutospacing="1"/>
      <w:ind w:firstLine="680"/>
      <w:jc w:val="left"/>
    </w:pPr>
    <w:rPr>
      <w:b/>
      <w:bCs/>
      <w:sz w:val="18"/>
      <w:szCs w:val="18"/>
    </w:rPr>
  </w:style>
  <w:style w:type="paragraph" w:customStyle="1" w:styleId="xl121">
    <w:name w:val="xl121"/>
    <w:basedOn w:val="a"/>
    <w:uiPriority w:val="99"/>
    <w:rsid w:val="00193198"/>
    <w:pPr>
      <w:pBdr>
        <w:top w:val="single" w:sz="4" w:space="0" w:color="auto"/>
      </w:pBdr>
      <w:spacing w:before="100" w:beforeAutospacing="1" w:after="100" w:afterAutospacing="1"/>
      <w:ind w:firstLine="680"/>
      <w:jc w:val="center"/>
    </w:pPr>
    <w:rPr>
      <w:rFonts w:ascii="Arial" w:hAnsi="Arial" w:cs="Arial"/>
      <w:sz w:val="14"/>
      <w:szCs w:val="14"/>
    </w:rPr>
  </w:style>
  <w:style w:type="paragraph" w:customStyle="1" w:styleId="xl122">
    <w:name w:val="xl122"/>
    <w:basedOn w:val="a"/>
    <w:uiPriority w:val="99"/>
    <w:rsid w:val="00193198"/>
    <w:pP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23">
    <w:name w:val="xl123"/>
    <w:basedOn w:val="a"/>
    <w:uiPriority w:val="99"/>
    <w:rsid w:val="00193198"/>
    <w:pPr>
      <w:pBdr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24">
    <w:name w:val="xl124"/>
    <w:basedOn w:val="a"/>
    <w:uiPriority w:val="99"/>
    <w:rsid w:val="0019319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25">
    <w:name w:val="xl125"/>
    <w:basedOn w:val="a"/>
    <w:uiPriority w:val="99"/>
    <w:rsid w:val="00193198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26">
    <w:name w:val="xl126"/>
    <w:basedOn w:val="a"/>
    <w:uiPriority w:val="99"/>
    <w:rsid w:val="0019319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27">
    <w:name w:val="xl127"/>
    <w:basedOn w:val="a"/>
    <w:uiPriority w:val="99"/>
    <w:rsid w:val="00193198"/>
    <w:pPr>
      <w:spacing w:before="100" w:beforeAutospacing="1" w:after="100" w:afterAutospacing="1"/>
      <w:ind w:firstLine="680"/>
      <w:jc w:val="left"/>
    </w:pPr>
    <w:rPr>
      <w:b/>
      <w:bCs/>
      <w:sz w:val="18"/>
      <w:szCs w:val="18"/>
    </w:rPr>
  </w:style>
  <w:style w:type="paragraph" w:customStyle="1" w:styleId="xl128">
    <w:name w:val="xl128"/>
    <w:basedOn w:val="a"/>
    <w:uiPriority w:val="99"/>
    <w:rsid w:val="00193198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29">
    <w:name w:val="xl129"/>
    <w:basedOn w:val="a"/>
    <w:uiPriority w:val="99"/>
    <w:rsid w:val="00193198"/>
    <w:pPr>
      <w:pBdr>
        <w:left w:val="single" w:sz="4" w:space="31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30">
    <w:name w:val="xl130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31">
    <w:name w:val="xl131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rFonts w:ascii="Arial" w:hAnsi="Arial" w:cs="Arial"/>
      <w:sz w:val="20"/>
      <w:szCs w:val="20"/>
    </w:rPr>
  </w:style>
  <w:style w:type="paragraph" w:customStyle="1" w:styleId="xl132">
    <w:name w:val="xl132"/>
    <w:basedOn w:val="a"/>
    <w:uiPriority w:val="99"/>
    <w:rsid w:val="00193198"/>
    <w:pPr>
      <w:pBdr>
        <w:top w:val="single" w:sz="8" w:space="0" w:color="auto"/>
        <w:left w:val="single" w:sz="8" w:space="31" w:color="auto"/>
        <w:bottom w:val="single" w:sz="8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600" w:firstLine="600"/>
      <w:jc w:val="left"/>
    </w:pPr>
  </w:style>
  <w:style w:type="paragraph" w:customStyle="1" w:styleId="xl133">
    <w:name w:val="xl133"/>
    <w:basedOn w:val="a"/>
    <w:uiPriority w:val="99"/>
    <w:rsid w:val="00193198"/>
    <w:pPr>
      <w:pBdr>
        <w:left w:val="single" w:sz="4" w:space="27" w:color="auto"/>
        <w:bottom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34">
    <w:name w:val="xl134"/>
    <w:basedOn w:val="a"/>
    <w:uiPriority w:val="99"/>
    <w:rsid w:val="00193198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35">
    <w:name w:val="xl135"/>
    <w:basedOn w:val="a"/>
    <w:uiPriority w:val="99"/>
    <w:rsid w:val="00193198"/>
    <w:pPr>
      <w:pBdr>
        <w:left w:val="single" w:sz="4" w:space="2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36">
    <w:name w:val="xl136"/>
    <w:basedOn w:val="a"/>
    <w:uiPriority w:val="99"/>
    <w:rsid w:val="00193198"/>
    <w:pPr>
      <w:pBdr>
        <w:top w:val="single" w:sz="8" w:space="0" w:color="auto"/>
        <w:left w:val="single" w:sz="8" w:space="27" w:color="auto"/>
        <w:bottom w:val="single" w:sz="8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400" w:firstLine="400"/>
      <w:jc w:val="left"/>
    </w:pPr>
  </w:style>
  <w:style w:type="paragraph" w:customStyle="1" w:styleId="xl137">
    <w:name w:val="xl137"/>
    <w:basedOn w:val="a"/>
    <w:uiPriority w:val="99"/>
    <w:rsid w:val="00193198"/>
    <w:pPr>
      <w:pBdr>
        <w:left w:val="single" w:sz="4" w:space="14" w:color="auto"/>
        <w:bottom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38">
    <w:name w:val="xl138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39">
    <w:name w:val="xl139"/>
    <w:basedOn w:val="a"/>
    <w:uiPriority w:val="99"/>
    <w:rsid w:val="00193198"/>
    <w:pPr>
      <w:pBdr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40">
    <w:name w:val="xl14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1">
    <w:name w:val="xl141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42">
    <w:name w:val="xl142"/>
    <w:basedOn w:val="a"/>
    <w:uiPriority w:val="99"/>
    <w:rsid w:val="00193198"/>
    <w:pPr>
      <w:pBdr>
        <w:top w:val="single" w:sz="4" w:space="0" w:color="auto"/>
        <w:left w:val="single" w:sz="4" w:space="14" w:color="auto"/>
      </w:pBdr>
      <w:spacing w:before="100" w:beforeAutospacing="1" w:after="100" w:afterAutospacing="1"/>
      <w:ind w:firstLineChars="200" w:firstLine="200"/>
      <w:jc w:val="left"/>
    </w:pPr>
  </w:style>
  <w:style w:type="paragraph" w:customStyle="1" w:styleId="xl143">
    <w:name w:val="xl143"/>
    <w:basedOn w:val="a"/>
    <w:uiPriority w:val="99"/>
    <w:rsid w:val="00193198"/>
    <w:pPr>
      <w:pBdr>
        <w:lef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44">
    <w:name w:val="xl144"/>
    <w:basedOn w:val="a"/>
    <w:uiPriority w:val="99"/>
    <w:rsid w:val="00193198"/>
    <w:pPr>
      <w:spacing w:before="100" w:beforeAutospacing="1" w:after="100" w:afterAutospacing="1"/>
      <w:ind w:firstLine="680"/>
      <w:jc w:val="center"/>
    </w:pPr>
    <w:rPr>
      <w:b/>
      <w:bCs/>
      <w:sz w:val="18"/>
      <w:szCs w:val="18"/>
    </w:rPr>
  </w:style>
  <w:style w:type="paragraph" w:customStyle="1" w:styleId="xl145">
    <w:name w:val="xl145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6">
    <w:name w:val="xl146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7">
    <w:name w:val="xl147"/>
    <w:basedOn w:val="a"/>
    <w:uiPriority w:val="99"/>
    <w:rsid w:val="00193198"/>
    <w:pPr>
      <w:pBdr>
        <w:top w:val="single" w:sz="4" w:space="0" w:color="auto"/>
        <w:left w:val="single" w:sz="4" w:space="14" w:color="auto"/>
        <w:bottom w:val="single" w:sz="4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200" w:firstLine="200"/>
      <w:jc w:val="left"/>
    </w:pPr>
  </w:style>
  <w:style w:type="paragraph" w:customStyle="1" w:styleId="xl148">
    <w:name w:val="xl148"/>
    <w:basedOn w:val="a"/>
    <w:uiPriority w:val="99"/>
    <w:rsid w:val="0019319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49">
    <w:name w:val="xl149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50">
    <w:name w:val="xl150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51">
    <w:name w:val="xl151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152">
    <w:name w:val="xl152"/>
    <w:basedOn w:val="a"/>
    <w:uiPriority w:val="99"/>
    <w:rsid w:val="00193198"/>
    <w:pPr>
      <w:pBdr>
        <w:top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213">
    <w:name w:val="Заголовок 21"/>
    <w:basedOn w:val="a"/>
    <w:uiPriority w:val="1"/>
    <w:qFormat/>
    <w:rsid w:val="00193198"/>
    <w:pPr>
      <w:widowControl w:val="0"/>
      <w:ind w:left="152" w:firstLine="680"/>
      <w:jc w:val="left"/>
      <w:outlineLvl w:val="2"/>
    </w:pPr>
    <w:rPr>
      <w:b/>
      <w:bCs/>
      <w:lang w:eastAsia="en-US"/>
    </w:rPr>
  </w:style>
  <w:style w:type="paragraph" w:customStyle="1" w:styleId="111">
    <w:name w:val="Оглавление 11"/>
    <w:basedOn w:val="a"/>
    <w:uiPriority w:val="1"/>
    <w:qFormat/>
    <w:rsid w:val="00193198"/>
    <w:pPr>
      <w:widowControl w:val="0"/>
      <w:spacing w:before="125"/>
      <w:ind w:left="142" w:firstLine="680"/>
      <w:jc w:val="left"/>
    </w:pPr>
    <w:rPr>
      <w:b/>
      <w:bCs/>
      <w:sz w:val="20"/>
      <w:szCs w:val="20"/>
      <w:lang w:eastAsia="en-US"/>
    </w:rPr>
  </w:style>
  <w:style w:type="paragraph" w:customStyle="1" w:styleId="214">
    <w:name w:val="Оглавление 21"/>
    <w:basedOn w:val="a"/>
    <w:uiPriority w:val="1"/>
    <w:qFormat/>
    <w:rsid w:val="00193198"/>
    <w:pPr>
      <w:widowControl w:val="0"/>
      <w:ind w:left="382" w:firstLine="680"/>
      <w:jc w:val="left"/>
    </w:pPr>
    <w:rPr>
      <w:b/>
      <w:bCs/>
      <w:sz w:val="16"/>
      <w:szCs w:val="16"/>
      <w:lang w:eastAsia="en-US"/>
    </w:rPr>
  </w:style>
  <w:style w:type="paragraph" w:customStyle="1" w:styleId="312">
    <w:name w:val="Оглавление 31"/>
    <w:basedOn w:val="a"/>
    <w:uiPriority w:val="1"/>
    <w:qFormat/>
    <w:rsid w:val="00193198"/>
    <w:pPr>
      <w:widowControl w:val="0"/>
      <w:ind w:left="382" w:firstLine="680"/>
      <w:jc w:val="left"/>
    </w:pPr>
    <w:rPr>
      <w:b/>
      <w:bCs/>
      <w:i/>
      <w:sz w:val="22"/>
      <w:szCs w:val="22"/>
      <w:lang w:eastAsia="en-US"/>
    </w:rPr>
  </w:style>
  <w:style w:type="paragraph" w:customStyle="1" w:styleId="410">
    <w:name w:val="Оглавление 41"/>
    <w:basedOn w:val="a"/>
    <w:uiPriority w:val="1"/>
    <w:qFormat/>
    <w:rsid w:val="00193198"/>
    <w:pPr>
      <w:widowControl w:val="0"/>
      <w:ind w:left="621" w:firstLine="680"/>
      <w:jc w:val="left"/>
    </w:pPr>
    <w:rPr>
      <w:b/>
      <w:bCs/>
      <w:i/>
      <w:sz w:val="20"/>
      <w:szCs w:val="20"/>
      <w:lang w:eastAsia="en-US"/>
    </w:rPr>
  </w:style>
  <w:style w:type="paragraph" w:customStyle="1" w:styleId="510">
    <w:name w:val="Оглавление 51"/>
    <w:basedOn w:val="a"/>
    <w:uiPriority w:val="1"/>
    <w:qFormat/>
    <w:rsid w:val="00193198"/>
    <w:pPr>
      <w:widowControl w:val="0"/>
      <w:ind w:left="621" w:firstLine="680"/>
      <w:jc w:val="left"/>
    </w:pPr>
    <w:rPr>
      <w:i/>
      <w:sz w:val="20"/>
      <w:szCs w:val="20"/>
      <w:lang w:eastAsia="en-US"/>
    </w:rPr>
  </w:style>
  <w:style w:type="paragraph" w:customStyle="1" w:styleId="TableParagraph">
    <w:name w:val="Table Paragraph"/>
    <w:basedOn w:val="a"/>
    <w:uiPriority w:val="1"/>
    <w:qFormat/>
    <w:rsid w:val="00193198"/>
    <w:pPr>
      <w:widowControl w:val="0"/>
      <w:ind w:firstLine="680"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inf">
    <w:name w:val="inf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xl153">
    <w:name w:val="xl153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4">
    <w:name w:val="xl154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5">
    <w:name w:val="xl155"/>
    <w:basedOn w:val="a"/>
    <w:uiPriority w:val="99"/>
    <w:rsid w:val="00193198"/>
    <w:pPr>
      <w:pBdr>
        <w:top w:val="single" w:sz="4" w:space="0" w:color="auto"/>
        <w:left w:val="single" w:sz="4" w:space="14" w:color="auto"/>
        <w:bottom w:val="single" w:sz="4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200" w:firstLine="200"/>
      <w:jc w:val="left"/>
    </w:pPr>
  </w:style>
  <w:style w:type="paragraph" w:customStyle="1" w:styleId="xl156">
    <w:name w:val="xl156"/>
    <w:basedOn w:val="a"/>
    <w:uiPriority w:val="99"/>
    <w:rsid w:val="0019319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7">
    <w:name w:val="xl157"/>
    <w:basedOn w:val="a"/>
    <w:uiPriority w:val="99"/>
    <w:rsid w:val="00193198"/>
    <w:pP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58">
    <w:name w:val="xl158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9">
    <w:name w:val="xl159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</w:pPr>
    <w:rPr>
      <w:sz w:val="18"/>
      <w:szCs w:val="18"/>
    </w:rPr>
  </w:style>
  <w:style w:type="paragraph" w:customStyle="1" w:styleId="xl160">
    <w:name w:val="xl160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</w:style>
  <w:style w:type="paragraph" w:customStyle="1" w:styleId="xl161">
    <w:name w:val="xl161"/>
    <w:basedOn w:val="a"/>
    <w:uiPriority w:val="99"/>
    <w:rsid w:val="00193198"/>
    <w:pPr>
      <w:pBdr>
        <w:top w:val="single" w:sz="4" w:space="0" w:color="auto"/>
      </w:pBdr>
      <w:spacing w:before="100" w:beforeAutospacing="1" w:after="100" w:afterAutospacing="1"/>
      <w:jc w:val="left"/>
    </w:pPr>
  </w:style>
  <w:style w:type="paragraph" w:customStyle="1" w:styleId="xl162">
    <w:name w:val="xl162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xl163">
    <w:name w:val="xl163"/>
    <w:basedOn w:val="a"/>
    <w:uiPriority w:val="99"/>
    <w:rsid w:val="00193198"/>
    <w:pPr>
      <w:pBdr>
        <w:bottom w:val="single" w:sz="4" w:space="0" w:color="auto"/>
      </w:pBdr>
      <w:shd w:val="clear" w:color="auto" w:fill="D5EEFF"/>
      <w:spacing w:before="100" w:beforeAutospacing="1" w:after="100" w:afterAutospacing="1"/>
      <w:jc w:val="left"/>
    </w:pPr>
  </w:style>
  <w:style w:type="paragraph" w:customStyle="1" w:styleId="pravovietextactistyle">
    <w:name w:val="pravovie_text_acti_style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tekstob">
    <w:name w:val="tekstob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prozalast">
    <w:name w:val="proza_last"/>
    <w:basedOn w:val="a"/>
    <w:uiPriority w:val="99"/>
    <w:rsid w:val="00193198"/>
    <w:pPr>
      <w:spacing w:before="100" w:beforeAutospacing="1" w:after="100" w:afterAutospacing="1"/>
      <w:jc w:val="left"/>
    </w:pPr>
  </w:style>
  <w:style w:type="character" w:customStyle="1" w:styleId="HTML1">
    <w:name w:val="Стандартный HTML Знак1"/>
    <w:basedOn w:val="a0"/>
    <w:link w:val="HTML"/>
    <w:semiHidden/>
    <w:locked/>
    <w:rsid w:val="0019319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2">
    <w:name w:val="Верхний колонтитул Знак1"/>
    <w:basedOn w:val="a0"/>
    <w:link w:val="aa"/>
    <w:uiPriority w:val="99"/>
    <w:locked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ижний колонтитул Знак1"/>
    <w:basedOn w:val="a0"/>
    <w:link w:val="ac"/>
    <w:uiPriority w:val="99"/>
    <w:locked/>
    <w:rsid w:val="0019319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14">
    <w:name w:val="Основной текст с отступом Знак1"/>
    <w:basedOn w:val="a0"/>
    <w:link w:val="af3"/>
    <w:uiPriority w:val="99"/>
    <w:locked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1">
    <w:name w:val="Основной текст 2 Знак1"/>
    <w:basedOn w:val="a0"/>
    <w:link w:val="24"/>
    <w:uiPriority w:val="99"/>
    <w:locked/>
    <w:rsid w:val="0019319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10">
    <w:name w:val="Основной текст 3 Знак1"/>
    <w:basedOn w:val="a0"/>
    <w:link w:val="32"/>
    <w:uiPriority w:val="99"/>
    <w:locked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0"/>
    <w:link w:val="34"/>
    <w:uiPriority w:val="99"/>
    <w:locked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5">
    <w:name w:val="Текст выноски Знак1"/>
    <w:basedOn w:val="a0"/>
    <w:link w:val="afb"/>
    <w:uiPriority w:val="99"/>
    <w:semiHidden/>
    <w:locked/>
    <w:rsid w:val="0019319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hl41">
    <w:name w:val="hl41"/>
    <w:basedOn w:val="a0"/>
    <w:rsid w:val="00193198"/>
    <w:rPr>
      <w:b/>
      <w:bCs/>
      <w:sz w:val="20"/>
      <w:szCs w:val="20"/>
    </w:rPr>
  </w:style>
  <w:style w:type="character" w:customStyle="1" w:styleId="8pt">
    <w:name w:val="8pt"/>
    <w:basedOn w:val="a0"/>
    <w:rsid w:val="00193198"/>
  </w:style>
  <w:style w:type="character" w:customStyle="1" w:styleId="8pt1">
    <w:name w:val="8pt1"/>
    <w:basedOn w:val="a0"/>
    <w:rsid w:val="00193198"/>
  </w:style>
  <w:style w:type="character" w:customStyle="1" w:styleId="rvts6">
    <w:name w:val="rvts6"/>
    <w:basedOn w:val="a0"/>
    <w:rsid w:val="00193198"/>
  </w:style>
  <w:style w:type="character" w:customStyle="1" w:styleId="fontstyle35">
    <w:name w:val="fontstyle35"/>
    <w:basedOn w:val="a0"/>
    <w:rsid w:val="00193198"/>
  </w:style>
  <w:style w:type="character" w:customStyle="1" w:styleId="ff2fc4fs12fb">
    <w:name w:val="ff2 fc4 fs12 fb"/>
    <w:basedOn w:val="a0"/>
    <w:rsid w:val="00193198"/>
  </w:style>
  <w:style w:type="character" w:customStyle="1" w:styleId="createdate">
    <w:name w:val="createdate"/>
    <w:basedOn w:val="a0"/>
    <w:rsid w:val="00193198"/>
  </w:style>
  <w:style w:type="character" w:customStyle="1" w:styleId="mw-headline">
    <w:name w:val="mw-headline"/>
    <w:basedOn w:val="a0"/>
    <w:rsid w:val="00193198"/>
  </w:style>
  <w:style w:type="character" w:customStyle="1" w:styleId="copy">
    <w:name w:val="copy"/>
    <w:basedOn w:val="a0"/>
    <w:rsid w:val="00193198"/>
  </w:style>
  <w:style w:type="character" w:customStyle="1" w:styleId="ff2">
    <w:name w:val="ff2"/>
    <w:basedOn w:val="a0"/>
    <w:rsid w:val="00193198"/>
  </w:style>
  <w:style w:type="character" w:customStyle="1" w:styleId="c2">
    <w:name w:val="c2"/>
    <w:basedOn w:val="a0"/>
    <w:rsid w:val="00193198"/>
  </w:style>
  <w:style w:type="character" w:customStyle="1" w:styleId="ucoz-forum-post">
    <w:name w:val="ucoz-forum-post"/>
    <w:basedOn w:val="a0"/>
    <w:rsid w:val="00193198"/>
  </w:style>
  <w:style w:type="character" w:customStyle="1" w:styleId="apple-converted-space">
    <w:name w:val="apple-converted-space"/>
    <w:basedOn w:val="a0"/>
    <w:rsid w:val="00193198"/>
  </w:style>
  <w:style w:type="character" w:customStyle="1" w:styleId="fst">
    <w:name w:val="fst"/>
    <w:basedOn w:val="a0"/>
    <w:rsid w:val="00193198"/>
  </w:style>
  <w:style w:type="table" w:styleId="28">
    <w:name w:val="Table Subtle 2"/>
    <w:basedOn w:val="a1"/>
    <w:semiHidden/>
    <w:unhideWhenUsed/>
    <w:rsid w:val="0019319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2">
    <w:name w:val="Table Grid"/>
    <w:basedOn w:val="a1"/>
    <w:uiPriority w:val="59"/>
    <w:rsid w:val="001931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193198"/>
    <w:pPr>
      <w:widowControl w:val="0"/>
      <w:spacing w:after="0" w:line="240" w:lineRule="auto"/>
      <w:ind w:firstLine="680"/>
      <w:jc w:val="both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3">
    <w:name w:val="Emphasis"/>
    <w:basedOn w:val="a0"/>
    <w:uiPriority w:val="20"/>
    <w:qFormat/>
    <w:rsid w:val="00193198"/>
    <w:rPr>
      <w:i/>
      <w:iCs/>
    </w:rPr>
  </w:style>
  <w:style w:type="character" w:customStyle="1" w:styleId="entdots">
    <w:name w:val="entdots"/>
    <w:basedOn w:val="a0"/>
    <w:rsid w:val="00193198"/>
  </w:style>
  <w:style w:type="character" w:customStyle="1" w:styleId="entryreadall">
    <w:name w:val="entryreadall"/>
    <w:basedOn w:val="a0"/>
    <w:rsid w:val="00193198"/>
  </w:style>
  <w:style w:type="character" w:styleId="aff4">
    <w:name w:val="Strong"/>
    <w:basedOn w:val="a0"/>
    <w:uiPriority w:val="22"/>
    <w:qFormat/>
    <w:rsid w:val="00193198"/>
    <w:rPr>
      <w:b/>
      <w:bCs/>
    </w:rPr>
  </w:style>
  <w:style w:type="paragraph" w:customStyle="1" w:styleId="text-center">
    <w:name w:val="text-center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aff5">
    <w:name w:val="Знак"/>
    <w:basedOn w:val="a"/>
    <w:uiPriority w:val="99"/>
    <w:rsid w:val="00193198"/>
    <w:pPr>
      <w:spacing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  <w:style w:type="character" w:customStyle="1" w:styleId="ConsNonformat0">
    <w:name w:val="ConsNonformat Знак"/>
    <w:basedOn w:val="a0"/>
    <w:link w:val="ConsNonformat"/>
    <w:uiPriority w:val="99"/>
    <w:locked/>
    <w:rsid w:val="00193198"/>
    <w:rPr>
      <w:rFonts w:ascii="Courier New" w:eastAsia="Times New Roman" w:hAnsi="Courier New" w:cs="Arial Unicode MS"/>
      <w:sz w:val="20"/>
      <w:szCs w:val="20"/>
    </w:rPr>
  </w:style>
  <w:style w:type="paragraph" w:customStyle="1" w:styleId="aff6">
    <w:name w:val="Проектный"/>
    <w:basedOn w:val="a"/>
    <w:uiPriority w:val="99"/>
    <w:rsid w:val="00193198"/>
    <w:pPr>
      <w:spacing w:after="120" w:line="360" w:lineRule="auto"/>
      <w:ind w:firstLine="709"/>
    </w:pPr>
    <w:rPr>
      <w:sz w:val="28"/>
      <w:szCs w:val="20"/>
    </w:rPr>
  </w:style>
  <w:style w:type="paragraph" w:customStyle="1" w:styleId="ienuii">
    <w:name w:val="ienuii"/>
    <w:basedOn w:val="a"/>
    <w:uiPriority w:val="99"/>
    <w:rsid w:val="00193198"/>
    <w:pPr>
      <w:widowControl w:val="0"/>
      <w:spacing w:after="120"/>
      <w:ind w:left="4536"/>
      <w:jc w:val="center"/>
    </w:pPr>
    <w:rPr>
      <w:sz w:val="28"/>
      <w:szCs w:val="28"/>
    </w:rPr>
  </w:style>
  <w:style w:type="paragraph" w:customStyle="1" w:styleId="Normal1">
    <w:name w:val="Normal1"/>
    <w:uiPriority w:val="99"/>
    <w:rsid w:val="00193198"/>
    <w:pPr>
      <w:widowControl w:val="0"/>
      <w:spacing w:before="180" w:after="0" w:line="44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FR2">
    <w:name w:val="FR2"/>
    <w:uiPriority w:val="99"/>
    <w:rsid w:val="00193198"/>
    <w:pPr>
      <w:widowControl w:val="0"/>
      <w:spacing w:before="140" w:after="0" w:line="240" w:lineRule="auto"/>
      <w:ind w:left="1920"/>
    </w:pPr>
    <w:rPr>
      <w:rFonts w:ascii="Times New Roman" w:eastAsia="Times New Roman" w:hAnsi="Times New Roman" w:cs="Times New Roman"/>
      <w:snapToGrid w:val="0"/>
      <w:sz w:val="16"/>
      <w:szCs w:val="20"/>
      <w:lang w:eastAsia="ru-RU"/>
    </w:rPr>
  </w:style>
  <w:style w:type="character" w:styleId="aff7">
    <w:name w:val="footnote reference"/>
    <w:basedOn w:val="a0"/>
    <w:uiPriority w:val="99"/>
    <w:rsid w:val="00193198"/>
    <w:rPr>
      <w:vertAlign w:val="superscript"/>
    </w:rPr>
  </w:style>
  <w:style w:type="paragraph" w:customStyle="1" w:styleId="1b">
    <w:name w:val="Название1"/>
    <w:basedOn w:val="1a"/>
    <w:uiPriority w:val="99"/>
    <w:rsid w:val="00193198"/>
    <w:pPr>
      <w:jc w:val="center"/>
    </w:pPr>
    <w:rPr>
      <w:b/>
      <w:sz w:val="24"/>
    </w:rPr>
  </w:style>
  <w:style w:type="paragraph" w:customStyle="1" w:styleId="1c">
    <w:name w:val="Текст1"/>
    <w:basedOn w:val="a"/>
    <w:uiPriority w:val="99"/>
    <w:rsid w:val="00193198"/>
    <w:pPr>
      <w:widowControl w:val="0"/>
      <w:jc w:val="left"/>
    </w:pPr>
    <w:rPr>
      <w:rFonts w:ascii="Courier New" w:hAnsi="Courier New"/>
      <w:sz w:val="20"/>
      <w:szCs w:val="20"/>
    </w:rPr>
  </w:style>
  <w:style w:type="paragraph" w:customStyle="1" w:styleId="14-15">
    <w:name w:val="Текст 14-1.5"/>
    <w:basedOn w:val="a"/>
    <w:uiPriority w:val="99"/>
    <w:rsid w:val="00193198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FR1">
    <w:name w:val="FR1"/>
    <w:uiPriority w:val="99"/>
    <w:rsid w:val="00193198"/>
    <w:pPr>
      <w:widowControl w:val="0"/>
      <w:autoSpaceDE w:val="0"/>
      <w:autoSpaceDN w:val="0"/>
      <w:adjustRightInd w:val="0"/>
      <w:spacing w:before="140" w:after="0" w:line="240" w:lineRule="auto"/>
      <w:ind w:right="200"/>
      <w:jc w:val="center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29">
    <w:name w:val="Обычный2"/>
    <w:uiPriority w:val="99"/>
    <w:rsid w:val="00193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6">
    <w:name w:val="Обычный3"/>
    <w:uiPriority w:val="99"/>
    <w:rsid w:val="00193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a">
    <w:name w:val="Название2"/>
    <w:basedOn w:val="a"/>
    <w:uiPriority w:val="99"/>
    <w:rsid w:val="00193198"/>
    <w:pPr>
      <w:jc w:val="center"/>
    </w:pPr>
    <w:rPr>
      <w:b/>
      <w:szCs w:val="20"/>
    </w:rPr>
  </w:style>
  <w:style w:type="paragraph" w:customStyle="1" w:styleId="2b">
    <w:name w:val="Текст2"/>
    <w:basedOn w:val="a"/>
    <w:uiPriority w:val="99"/>
    <w:rsid w:val="00193198"/>
    <w:pPr>
      <w:widowControl w:val="0"/>
      <w:jc w:val="left"/>
    </w:pPr>
    <w:rPr>
      <w:rFonts w:ascii="Courier New" w:hAnsi="Courier New"/>
      <w:sz w:val="20"/>
      <w:szCs w:val="20"/>
    </w:rPr>
  </w:style>
  <w:style w:type="paragraph" w:customStyle="1" w:styleId="42">
    <w:name w:val="Обычный4"/>
    <w:uiPriority w:val="99"/>
    <w:rsid w:val="00193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8">
    <w:name w:val="Block Text"/>
    <w:basedOn w:val="a"/>
    <w:uiPriority w:val="99"/>
    <w:rsid w:val="00193198"/>
    <w:pPr>
      <w:pBdr>
        <w:top w:val="single" w:sz="4" w:space="1" w:color="auto"/>
      </w:pBdr>
      <w:ind w:left="2552" w:right="142"/>
      <w:jc w:val="center"/>
    </w:pPr>
    <w:rPr>
      <w:sz w:val="20"/>
    </w:rPr>
  </w:style>
  <w:style w:type="paragraph" w:customStyle="1" w:styleId="14-150">
    <w:name w:val="Текст 14-15"/>
    <w:basedOn w:val="a"/>
    <w:uiPriority w:val="99"/>
    <w:rsid w:val="00193198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aff9">
    <w:name w:val="Содерж"/>
    <w:basedOn w:val="a"/>
    <w:uiPriority w:val="99"/>
    <w:rsid w:val="00193198"/>
    <w:pPr>
      <w:widowControl w:val="0"/>
      <w:autoSpaceDE w:val="0"/>
      <w:autoSpaceDN w:val="0"/>
      <w:spacing w:after="120"/>
      <w:jc w:val="center"/>
    </w:pPr>
    <w:rPr>
      <w:sz w:val="28"/>
      <w:szCs w:val="28"/>
    </w:rPr>
  </w:style>
  <w:style w:type="paragraph" w:customStyle="1" w:styleId="affa">
    <w:name w:val="текст сноски"/>
    <w:basedOn w:val="a"/>
    <w:uiPriority w:val="99"/>
    <w:rsid w:val="00193198"/>
    <w:pPr>
      <w:widowControl w:val="0"/>
      <w:autoSpaceDE w:val="0"/>
      <w:autoSpaceDN w:val="0"/>
      <w:jc w:val="left"/>
    </w:pPr>
    <w:rPr>
      <w:sz w:val="28"/>
      <w:szCs w:val="28"/>
    </w:rPr>
  </w:style>
  <w:style w:type="paragraph" w:customStyle="1" w:styleId="BodyText21">
    <w:name w:val="Body Text 21"/>
    <w:basedOn w:val="a"/>
    <w:uiPriority w:val="99"/>
    <w:rsid w:val="00193198"/>
    <w:pPr>
      <w:autoSpaceDE w:val="0"/>
      <w:autoSpaceDN w:val="0"/>
    </w:pPr>
    <w:rPr>
      <w:sz w:val="28"/>
      <w:szCs w:val="28"/>
    </w:rPr>
  </w:style>
  <w:style w:type="paragraph" w:customStyle="1" w:styleId="14-1514-1">
    <w:name w:val="Текст14-1.5.Текст 14-1"/>
    <w:basedOn w:val="a"/>
    <w:uiPriority w:val="99"/>
    <w:rsid w:val="00193198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215">
    <w:name w:val="Основной текст 21"/>
    <w:basedOn w:val="a"/>
    <w:uiPriority w:val="99"/>
    <w:rsid w:val="00193198"/>
    <w:pPr>
      <w:widowControl w:val="0"/>
      <w:ind w:firstLine="1134"/>
    </w:pPr>
    <w:rPr>
      <w:sz w:val="28"/>
      <w:szCs w:val="20"/>
    </w:rPr>
  </w:style>
  <w:style w:type="character" w:customStyle="1" w:styleId="s2">
    <w:name w:val="s2"/>
    <w:basedOn w:val="a0"/>
    <w:rsid w:val="00193198"/>
  </w:style>
  <w:style w:type="paragraph" w:customStyle="1" w:styleId="140">
    <w:name w:val="14"/>
    <w:basedOn w:val="a"/>
    <w:uiPriority w:val="99"/>
    <w:rsid w:val="00193198"/>
    <w:pPr>
      <w:spacing w:before="100" w:beforeAutospacing="1" w:after="100" w:afterAutospacing="1"/>
      <w:jc w:val="left"/>
    </w:pPr>
  </w:style>
  <w:style w:type="character" w:customStyle="1" w:styleId="v">
    <w:name w:val="v"/>
    <w:basedOn w:val="a0"/>
    <w:rsid w:val="00193198"/>
  </w:style>
  <w:style w:type="character" w:customStyle="1" w:styleId="b-pseudo-link">
    <w:name w:val="b-pseudo-link"/>
    <w:basedOn w:val="a0"/>
    <w:rsid w:val="00193198"/>
  </w:style>
  <w:style w:type="character" w:customStyle="1" w:styleId="wmi-callto">
    <w:name w:val="wmi-callto"/>
    <w:basedOn w:val="a0"/>
    <w:rsid w:val="00193198"/>
  </w:style>
  <w:style w:type="paragraph" w:customStyle="1" w:styleId="BlockQuotation">
    <w:name w:val="Block Quotation"/>
    <w:basedOn w:val="a"/>
    <w:uiPriority w:val="99"/>
    <w:rsid w:val="00193198"/>
    <w:pPr>
      <w:widowControl w:val="0"/>
      <w:ind w:left="3686" w:right="-144" w:firstLine="4678"/>
    </w:pPr>
    <w:rPr>
      <w:sz w:val="28"/>
      <w:szCs w:val="20"/>
    </w:rPr>
  </w:style>
  <w:style w:type="character" w:styleId="HTML3">
    <w:name w:val="HTML Cite"/>
    <w:basedOn w:val="a0"/>
    <w:uiPriority w:val="99"/>
    <w:semiHidden/>
    <w:unhideWhenUsed/>
    <w:rsid w:val="00193198"/>
    <w:rPr>
      <w:i/>
      <w:iCs/>
    </w:rPr>
  </w:style>
  <w:style w:type="character" w:customStyle="1" w:styleId="name">
    <w:name w:val="name"/>
    <w:basedOn w:val="a0"/>
    <w:rsid w:val="00193198"/>
  </w:style>
  <w:style w:type="character" w:customStyle="1" w:styleId="time">
    <w:name w:val="time"/>
    <w:basedOn w:val="a0"/>
    <w:rsid w:val="00193198"/>
  </w:style>
  <w:style w:type="paragraph" w:customStyle="1" w:styleId="1d">
    <w:name w:val="Стиль1"/>
    <w:basedOn w:val="af1"/>
    <w:uiPriority w:val="99"/>
    <w:rsid w:val="009B4107"/>
    <w:pPr>
      <w:widowControl w:val="0"/>
      <w:snapToGrid w:val="0"/>
      <w:spacing w:before="180" w:after="0"/>
      <w:ind w:left="640" w:right="800"/>
      <w:jc w:val="center"/>
    </w:pPr>
    <w:rPr>
      <w:szCs w:val="20"/>
    </w:rPr>
  </w:style>
  <w:style w:type="character" w:customStyle="1" w:styleId="ed-title">
    <w:name w:val="ed-title"/>
    <w:basedOn w:val="a0"/>
    <w:rsid w:val="00FA67C1"/>
  </w:style>
  <w:style w:type="character" w:customStyle="1" w:styleId="ed-value">
    <w:name w:val="ed-value"/>
    <w:basedOn w:val="a0"/>
    <w:rsid w:val="00FA67C1"/>
  </w:style>
  <w:style w:type="character" w:customStyle="1" w:styleId="ed-sep">
    <w:name w:val="ed-sep"/>
    <w:basedOn w:val="a0"/>
    <w:rsid w:val="00FA67C1"/>
  </w:style>
  <w:style w:type="paragraph" w:customStyle="1" w:styleId="p4">
    <w:name w:val="p4"/>
    <w:basedOn w:val="a"/>
    <w:uiPriority w:val="99"/>
    <w:rsid w:val="00E0562F"/>
    <w:pPr>
      <w:spacing w:before="100" w:beforeAutospacing="1" w:after="100" w:afterAutospacing="1"/>
      <w:jc w:val="left"/>
    </w:pPr>
  </w:style>
  <w:style w:type="paragraph" w:customStyle="1" w:styleId="p5">
    <w:name w:val="p5"/>
    <w:basedOn w:val="a"/>
    <w:uiPriority w:val="99"/>
    <w:rsid w:val="00E0562F"/>
    <w:pPr>
      <w:spacing w:before="100" w:beforeAutospacing="1" w:after="100" w:afterAutospacing="1"/>
      <w:jc w:val="left"/>
    </w:pPr>
  </w:style>
  <w:style w:type="paragraph" w:customStyle="1" w:styleId="p6">
    <w:name w:val="p6"/>
    <w:basedOn w:val="a"/>
    <w:uiPriority w:val="99"/>
    <w:rsid w:val="00E0562F"/>
    <w:pPr>
      <w:spacing w:before="100" w:beforeAutospacing="1" w:after="100" w:afterAutospacing="1"/>
      <w:jc w:val="left"/>
    </w:pPr>
  </w:style>
  <w:style w:type="paragraph" w:customStyle="1" w:styleId="p3">
    <w:name w:val="p3"/>
    <w:basedOn w:val="a"/>
    <w:uiPriority w:val="99"/>
    <w:rsid w:val="00E0562F"/>
    <w:pPr>
      <w:spacing w:before="100" w:beforeAutospacing="1" w:after="100" w:afterAutospacing="1"/>
      <w:jc w:val="left"/>
    </w:pPr>
  </w:style>
  <w:style w:type="paragraph" w:customStyle="1" w:styleId="p7">
    <w:name w:val="p7"/>
    <w:basedOn w:val="a"/>
    <w:qFormat/>
    <w:rsid w:val="00E0562F"/>
    <w:pPr>
      <w:spacing w:before="100" w:beforeAutospacing="1" w:after="100" w:afterAutospacing="1"/>
      <w:jc w:val="left"/>
    </w:pPr>
  </w:style>
  <w:style w:type="character" w:styleId="affb">
    <w:name w:val="page number"/>
    <w:basedOn w:val="a0"/>
    <w:uiPriority w:val="99"/>
    <w:rsid w:val="007C5BE3"/>
  </w:style>
  <w:style w:type="character" w:customStyle="1" w:styleId="affc">
    <w:name w:val="мой Знак"/>
    <w:basedOn w:val="af2"/>
    <w:link w:val="affd"/>
    <w:uiPriority w:val="99"/>
    <w:locked/>
    <w:rsid w:val="00D13EB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d">
    <w:name w:val="мой"/>
    <w:basedOn w:val="af1"/>
    <w:link w:val="affc"/>
    <w:uiPriority w:val="99"/>
    <w:rsid w:val="00D13EB5"/>
    <w:pPr>
      <w:spacing w:after="0"/>
      <w:ind w:right="23" w:firstLine="709"/>
    </w:pPr>
    <w:rPr>
      <w:sz w:val="28"/>
      <w:szCs w:val="28"/>
    </w:rPr>
  </w:style>
  <w:style w:type="paragraph" w:customStyle="1" w:styleId="p1">
    <w:name w:val="p1"/>
    <w:basedOn w:val="a"/>
    <w:uiPriority w:val="99"/>
    <w:rsid w:val="00A30413"/>
    <w:pPr>
      <w:spacing w:before="100" w:beforeAutospacing="1" w:after="100" w:afterAutospacing="1"/>
      <w:jc w:val="left"/>
    </w:pPr>
  </w:style>
  <w:style w:type="character" w:customStyle="1" w:styleId="s1">
    <w:name w:val="s1"/>
    <w:basedOn w:val="a0"/>
    <w:rsid w:val="00A30413"/>
  </w:style>
  <w:style w:type="paragraph" w:customStyle="1" w:styleId="p2">
    <w:name w:val="p2"/>
    <w:basedOn w:val="a"/>
    <w:uiPriority w:val="99"/>
    <w:rsid w:val="00A30413"/>
    <w:pPr>
      <w:spacing w:before="100" w:beforeAutospacing="1" w:after="100" w:afterAutospacing="1"/>
      <w:jc w:val="left"/>
    </w:pPr>
  </w:style>
  <w:style w:type="character" w:customStyle="1" w:styleId="s3">
    <w:name w:val="s3"/>
    <w:basedOn w:val="a0"/>
    <w:rsid w:val="00A30413"/>
  </w:style>
  <w:style w:type="paragraph" w:customStyle="1" w:styleId="2c">
    <w:name w:val="Стиль2"/>
    <w:basedOn w:val="2"/>
    <w:uiPriority w:val="99"/>
    <w:semiHidden/>
    <w:rsid w:val="00036834"/>
    <w:pPr>
      <w:keepNext/>
      <w:keepLines/>
      <w:suppressLineNumbers/>
      <w:tabs>
        <w:tab w:val="num" w:pos="1209"/>
      </w:tabs>
      <w:suppressAutoHyphens/>
      <w:autoSpaceDE/>
      <w:autoSpaceDN/>
      <w:adjustRightInd/>
      <w:spacing w:after="60"/>
      <w:ind w:left="1209" w:hanging="360"/>
      <w:jc w:val="both"/>
    </w:pPr>
    <w:rPr>
      <w:rFonts w:ascii="Calibri" w:hAnsi="Calibri" w:cs="Times New Roman"/>
      <w:b/>
      <w:bCs/>
      <w:sz w:val="24"/>
      <w:szCs w:val="24"/>
    </w:rPr>
  </w:style>
  <w:style w:type="paragraph" w:customStyle="1" w:styleId="37">
    <w:name w:val="Стиль3"/>
    <w:basedOn w:val="26"/>
    <w:uiPriority w:val="99"/>
    <w:semiHidden/>
    <w:rsid w:val="00036834"/>
    <w:pPr>
      <w:widowControl w:val="0"/>
      <w:tabs>
        <w:tab w:val="num" w:pos="1209"/>
      </w:tabs>
      <w:adjustRightInd w:val="0"/>
      <w:ind w:left="1209" w:hanging="360"/>
    </w:pPr>
    <w:rPr>
      <w:rFonts w:ascii="Calibri" w:hAnsi="Calibri"/>
      <w:sz w:val="24"/>
      <w:szCs w:val="24"/>
    </w:rPr>
  </w:style>
  <w:style w:type="paragraph" w:customStyle="1" w:styleId="BodyTextIndent21">
    <w:name w:val="Body Text Indent 21"/>
    <w:basedOn w:val="a"/>
    <w:uiPriority w:val="99"/>
    <w:semiHidden/>
    <w:rsid w:val="00036834"/>
    <w:pPr>
      <w:widowControl w:val="0"/>
      <w:ind w:firstLine="720"/>
    </w:pPr>
    <w:rPr>
      <w:rFonts w:ascii="Calibri" w:hAnsi="Calibri"/>
    </w:rPr>
  </w:style>
  <w:style w:type="character" w:customStyle="1" w:styleId="affe">
    <w:name w:val="Гипертекстовая ссылка"/>
    <w:basedOn w:val="a0"/>
    <w:uiPriority w:val="99"/>
    <w:rsid w:val="00036834"/>
    <w:rPr>
      <w:rFonts w:ascii="Times New Roman" w:hAnsi="Times New Roman" w:cs="Times New Roman"/>
      <w:color w:val="008000"/>
    </w:rPr>
  </w:style>
  <w:style w:type="paragraph" w:styleId="2">
    <w:name w:val="List Number 2"/>
    <w:basedOn w:val="a"/>
    <w:uiPriority w:val="99"/>
    <w:semiHidden/>
    <w:rsid w:val="00036834"/>
    <w:pPr>
      <w:widowControl w:val="0"/>
      <w:numPr>
        <w:numId w:val="1"/>
      </w:numPr>
      <w:tabs>
        <w:tab w:val="clear" w:pos="643"/>
      </w:tabs>
      <w:autoSpaceDE w:val="0"/>
      <w:autoSpaceDN w:val="0"/>
      <w:adjustRightInd w:val="0"/>
      <w:ind w:left="0" w:firstLine="0"/>
      <w:jc w:val="left"/>
    </w:pPr>
    <w:rPr>
      <w:rFonts w:ascii="Arial" w:hAnsi="Arial" w:cs="Arial"/>
      <w:sz w:val="20"/>
      <w:szCs w:val="20"/>
    </w:rPr>
  </w:style>
  <w:style w:type="paragraph" w:customStyle="1" w:styleId="afff">
    <w:name w:val="ОСНОВНОЙ ТЕКСТ"/>
    <w:basedOn w:val="a"/>
    <w:autoRedefine/>
    <w:uiPriority w:val="99"/>
    <w:rsid w:val="00036834"/>
    <w:pPr>
      <w:tabs>
        <w:tab w:val="left" w:pos="1418"/>
      </w:tabs>
    </w:pPr>
    <w:rPr>
      <w:rFonts w:ascii="Calibri" w:hAnsi="Calibri"/>
    </w:rPr>
  </w:style>
  <w:style w:type="paragraph" w:customStyle="1" w:styleId="afff0">
    <w:name w:val="Таблицы (моноширинный)"/>
    <w:basedOn w:val="a"/>
    <w:next w:val="a"/>
    <w:uiPriority w:val="99"/>
    <w:rsid w:val="0003683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gratcopy">
    <w:name w:val="gratcopy"/>
    <w:basedOn w:val="a0"/>
    <w:rsid w:val="000D5614"/>
  </w:style>
  <w:style w:type="paragraph" w:customStyle="1" w:styleId="p10">
    <w:name w:val="p10"/>
    <w:basedOn w:val="a"/>
    <w:uiPriority w:val="99"/>
    <w:rsid w:val="004A1BAB"/>
    <w:pPr>
      <w:spacing w:before="100" w:beforeAutospacing="1" w:after="100" w:afterAutospacing="1"/>
      <w:jc w:val="left"/>
    </w:pPr>
  </w:style>
  <w:style w:type="paragraph" w:customStyle="1" w:styleId="formattexttopleveltext">
    <w:name w:val="formattext topleveltext"/>
    <w:basedOn w:val="a"/>
    <w:uiPriority w:val="99"/>
    <w:rsid w:val="008502AB"/>
    <w:pPr>
      <w:spacing w:before="100" w:beforeAutospacing="1" w:after="100" w:afterAutospacing="1"/>
      <w:jc w:val="left"/>
    </w:pPr>
  </w:style>
  <w:style w:type="paragraph" w:customStyle="1" w:styleId="western">
    <w:name w:val="western"/>
    <w:basedOn w:val="a"/>
    <w:rsid w:val="009F6657"/>
    <w:pPr>
      <w:spacing w:before="100" w:beforeAutospacing="1" w:after="100" w:afterAutospacing="1"/>
      <w:jc w:val="left"/>
    </w:pPr>
  </w:style>
  <w:style w:type="paragraph" w:customStyle="1" w:styleId="p8">
    <w:name w:val="p8"/>
    <w:basedOn w:val="a"/>
    <w:uiPriority w:val="99"/>
    <w:rsid w:val="008867EE"/>
    <w:pPr>
      <w:spacing w:before="100" w:beforeAutospacing="1" w:after="100" w:afterAutospacing="1"/>
      <w:jc w:val="left"/>
    </w:pPr>
  </w:style>
  <w:style w:type="paragraph" w:customStyle="1" w:styleId="p9">
    <w:name w:val="p9"/>
    <w:basedOn w:val="a"/>
    <w:uiPriority w:val="99"/>
    <w:rsid w:val="00C1639B"/>
    <w:pPr>
      <w:spacing w:before="100" w:beforeAutospacing="1" w:after="100" w:afterAutospacing="1"/>
      <w:jc w:val="left"/>
    </w:pPr>
  </w:style>
  <w:style w:type="character" w:customStyle="1" w:styleId="s4">
    <w:name w:val="s4"/>
    <w:basedOn w:val="a0"/>
    <w:rsid w:val="007D75B7"/>
  </w:style>
  <w:style w:type="paragraph" w:customStyle="1" w:styleId="p11">
    <w:name w:val="p11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13">
    <w:name w:val="p13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14">
    <w:name w:val="p14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15">
    <w:name w:val="p15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16">
    <w:name w:val="p16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5">
    <w:name w:val="s5"/>
    <w:basedOn w:val="a0"/>
    <w:rsid w:val="007D75B7"/>
  </w:style>
  <w:style w:type="paragraph" w:customStyle="1" w:styleId="p17">
    <w:name w:val="p17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18">
    <w:name w:val="p18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6">
    <w:name w:val="s6"/>
    <w:basedOn w:val="a0"/>
    <w:rsid w:val="007D75B7"/>
  </w:style>
  <w:style w:type="paragraph" w:customStyle="1" w:styleId="p20">
    <w:name w:val="p20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22">
    <w:name w:val="p22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24">
    <w:name w:val="p24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7">
    <w:name w:val="s7"/>
    <w:basedOn w:val="a0"/>
    <w:rsid w:val="007D75B7"/>
  </w:style>
  <w:style w:type="paragraph" w:customStyle="1" w:styleId="p26">
    <w:name w:val="p26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27">
    <w:name w:val="p27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28">
    <w:name w:val="p28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29">
    <w:name w:val="p29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0">
    <w:name w:val="p30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1">
    <w:name w:val="p31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2">
    <w:name w:val="p32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3">
    <w:name w:val="p33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8">
    <w:name w:val="s8"/>
    <w:basedOn w:val="a0"/>
    <w:rsid w:val="007D75B7"/>
  </w:style>
  <w:style w:type="paragraph" w:customStyle="1" w:styleId="p34">
    <w:name w:val="p34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9">
    <w:name w:val="s9"/>
    <w:basedOn w:val="a0"/>
    <w:rsid w:val="007D75B7"/>
  </w:style>
  <w:style w:type="paragraph" w:customStyle="1" w:styleId="p35">
    <w:name w:val="p35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6">
    <w:name w:val="p36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7">
    <w:name w:val="p37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8">
    <w:name w:val="p38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9">
    <w:name w:val="p39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0">
    <w:name w:val="p40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1">
    <w:name w:val="p41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3">
    <w:name w:val="p43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4">
    <w:name w:val="p44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5">
    <w:name w:val="p45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10">
    <w:name w:val="s10"/>
    <w:basedOn w:val="a0"/>
    <w:rsid w:val="007D75B7"/>
  </w:style>
  <w:style w:type="paragraph" w:customStyle="1" w:styleId="p47">
    <w:name w:val="p47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8">
    <w:name w:val="p48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9">
    <w:name w:val="p49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50">
    <w:name w:val="p50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11">
    <w:name w:val="s11"/>
    <w:basedOn w:val="a0"/>
    <w:rsid w:val="007D75B7"/>
  </w:style>
  <w:style w:type="paragraph" w:customStyle="1" w:styleId="p52">
    <w:name w:val="p52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53">
    <w:name w:val="p53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12">
    <w:name w:val="s12"/>
    <w:basedOn w:val="a0"/>
    <w:rsid w:val="007D75B7"/>
  </w:style>
  <w:style w:type="paragraph" w:customStyle="1" w:styleId="p54">
    <w:name w:val="p54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13">
    <w:name w:val="s13"/>
    <w:basedOn w:val="a0"/>
    <w:rsid w:val="007D75B7"/>
  </w:style>
  <w:style w:type="paragraph" w:customStyle="1" w:styleId="p55">
    <w:name w:val="p55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56">
    <w:name w:val="p56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58">
    <w:name w:val="p58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14">
    <w:name w:val="s14"/>
    <w:basedOn w:val="a0"/>
    <w:rsid w:val="007D75B7"/>
  </w:style>
  <w:style w:type="paragraph" w:customStyle="1" w:styleId="p59">
    <w:name w:val="p59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1">
    <w:name w:val="p61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3">
    <w:name w:val="p63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4">
    <w:name w:val="p64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5">
    <w:name w:val="p65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6">
    <w:name w:val="p66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7">
    <w:name w:val="p67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8">
    <w:name w:val="p68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9">
    <w:name w:val="p69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70">
    <w:name w:val="p70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15">
    <w:name w:val="s15"/>
    <w:basedOn w:val="a0"/>
    <w:rsid w:val="007D75B7"/>
  </w:style>
  <w:style w:type="paragraph" w:customStyle="1" w:styleId="p72">
    <w:name w:val="p72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73">
    <w:name w:val="p73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styleId="afff1">
    <w:name w:val="Subtle Emphasis"/>
    <w:basedOn w:val="a0"/>
    <w:uiPriority w:val="99"/>
    <w:qFormat/>
    <w:rsid w:val="005D0286"/>
    <w:rPr>
      <w:i/>
      <w:iCs/>
      <w:color w:val="808080"/>
    </w:rPr>
  </w:style>
  <w:style w:type="paragraph" w:customStyle="1" w:styleId="Standard">
    <w:name w:val="Standard"/>
    <w:qFormat/>
    <w:rsid w:val="00607A06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pcenter">
    <w:name w:val="pcenter"/>
    <w:basedOn w:val="a"/>
    <w:uiPriority w:val="99"/>
    <w:rsid w:val="005A6CFA"/>
    <w:pPr>
      <w:spacing w:before="100" w:beforeAutospacing="1" w:after="100" w:afterAutospacing="1"/>
      <w:jc w:val="left"/>
    </w:pPr>
  </w:style>
  <w:style w:type="paragraph" w:customStyle="1" w:styleId="cef1edeee2edeee9f2e5eaf1f2">
    <w:name w:val="Оceсf1нedоeeвe2нedоeeйe9 тf2еe5кeaсf1тf2"/>
    <w:basedOn w:val="a"/>
    <w:uiPriority w:val="99"/>
    <w:rsid w:val="00573B08"/>
    <w:pPr>
      <w:widowControl w:val="0"/>
      <w:autoSpaceDE w:val="0"/>
      <w:autoSpaceDN w:val="0"/>
      <w:adjustRightInd w:val="0"/>
      <w:spacing w:after="120"/>
      <w:jc w:val="left"/>
    </w:pPr>
    <w:rPr>
      <w:rFonts w:eastAsiaTheme="minorEastAsia"/>
    </w:rPr>
  </w:style>
  <w:style w:type="paragraph" w:customStyle="1" w:styleId="1e">
    <w:name w:val="Гиперссылка1"/>
    <w:basedOn w:val="a"/>
    <w:uiPriority w:val="99"/>
    <w:rsid w:val="00ED7E9C"/>
    <w:pPr>
      <w:jc w:val="left"/>
    </w:pPr>
    <w:rPr>
      <w:rFonts w:ascii="Calibri" w:hAnsi="Calibri"/>
      <w:color w:val="0000FF"/>
      <w:sz w:val="22"/>
      <w:szCs w:val="20"/>
      <w:u w:val="single"/>
    </w:rPr>
  </w:style>
  <w:style w:type="paragraph" w:customStyle="1" w:styleId="Heading3">
    <w:name w:val="Heading 3"/>
    <w:basedOn w:val="a"/>
    <w:next w:val="a"/>
    <w:uiPriority w:val="99"/>
    <w:qFormat/>
    <w:rsid w:val="00E4646B"/>
    <w:pPr>
      <w:keepNext/>
      <w:jc w:val="center"/>
      <w:outlineLvl w:val="2"/>
    </w:pPr>
    <w:rPr>
      <w:b/>
      <w:bCs/>
      <w:caps/>
      <w:sz w:val="36"/>
    </w:rPr>
  </w:style>
  <w:style w:type="paragraph" w:customStyle="1" w:styleId="p1mailrucssattributepostfix">
    <w:name w:val="p1_mailru_css_attribute_postfix"/>
    <w:basedOn w:val="a"/>
    <w:uiPriority w:val="99"/>
    <w:rsid w:val="00E534FE"/>
    <w:pPr>
      <w:spacing w:before="100" w:beforeAutospacing="1" w:after="100" w:afterAutospacing="1"/>
      <w:jc w:val="left"/>
    </w:pPr>
  </w:style>
  <w:style w:type="character" w:customStyle="1" w:styleId="s1mailrucssattributepostfix">
    <w:name w:val="s1_mailru_css_attribute_postfix"/>
    <w:basedOn w:val="a0"/>
    <w:rsid w:val="00E534FE"/>
  </w:style>
  <w:style w:type="paragraph" w:customStyle="1" w:styleId="headertext">
    <w:name w:val="headertext"/>
    <w:basedOn w:val="a"/>
    <w:uiPriority w:val="99"/>
    <w:rsid w:val="00561F39"/>
    <w:pPr>
      <w:spacing w:before="100" w:beforeAutospacing="1" w:after="100" w:afterAutospacing="1"/>
      <w:jc w:val="left"/>
    </w:pPr>
  </w:style>
  <w:style w:type="paragraph" w:customStyle="1" w:styleId="c1">
    <w:name w:val="c1"/>
    <w:basedOn w:val="a"/>
    <w:uiPriority w:val="99"/>
    <w:rsid w:val="00CA2256"/>
    <w:pPr>
      <w:spacing w:before="100" w:beforeAutospacing="1" w:after="100" w:afterAutospacing="1"/>
      <w:jc w:val="left"/>
    </w:pPr>
  </w:style>
  <w:style w:type="character" w:customStyle="1" w:styleId="ui-lib-buttoncontent-wrapper">
    <w:name w:val="ui-lib-button__content-wrapper"/>
    <w:basedOn w:val="a0"/>
    <w:rsid w:val="007A548D"/>
  </w:style>
  <w:style w:type="character" w:customStyle="1" w:styleId="article-statdate">
    <w:name w:val="article-stat__date"/>
    <w:basedOn w:val="a0"/>
    <w:rsid w:val="007A548D"/>
  </w:style>
  <w:style w:type="character" w:customStyle="1" w:styleId="article-statcount">
    <w:name w:val="article-stat__count"/>
    <w:basedOn w:val="a0"/>
    <w:rsid w:val="007A548D"/>
  </w:style>
  <w:style w:type="character" w:customStyle="1" w:styleId="article-stat-tipvalue">
    <w:name w:val="article-stat-tip__value"/>
    <w:basedOn w:val="a0"/>
    <w:rsid w:val="007A548D"/>
  </w:style>
  <w:style w:type="paragraph" w:customStyle="1" w:styleId="article-renderblock">
    <w:name w:val="article-render__block"/>
    <w:basedOn w:val="a"/>
    <w:uiPriority w:val="99"/>
    <w:rsid w:val="007A548D"/>
    <w:pPr>
      <w:spacing w:before="100" w:beforeAutospacing="1" w:after="100" w:afterAutospacing="1"/>
      <w:jc w:val="left"/>
    </w:pPr>
  </w:style>
  <w:style w:type="paragraph" w:customStyle="1" w:styleId="1f">
    <w:name w:val="Текст сноски1"/>
    <w:basedOn w:val="a"/>
    <w:qFormat/>
    <w:rsid w:val="008C2FBD"/>
    <w:pPr>
      <w:keepLines/>
      <w:spacing w:after="120" w:line="276" w:lineRule="auto"/>
      <w:ind w:firstLine="709"/>
    </w:pPr>
    <w:rPr>
      <w:rFonts w:eastAsia="Batang;??"/>
      <w:sz w:val="22"/>
      <w:szCs w:val="20"/>
      <w:lang w:eastAsia="zh-CN"/>
    </w:rPr>
  </w:style>
  <w:style w:type="character" w:customStyle="1" w:styleId="afff2">
    <w:name w:val="Символ сноски"/>
    <w:qFormat/>
    <w:rsid w:val="008C2FBD"/>
    <w:rPr>
      <w:vertAlign w:val="superscript"/>
    </w:rPr>
  </w:style>
  <w:style w:type="character" w:customStyle="1" w:styleId="afff3">
    <w:name w:val="Привязка сноски"/>
    <w:qFormat/>
    <w:rsid w:val="008C2FBD"/>
    <w:rPr>
      <w:vertAlign w:val="superscript"/>
    </w:rPr>
  </w:style>
  <w:style w:type="paragraph" w:customStyle="1" w:styleId="afff4">
    <w:name w:val="Знак Знак Знак Знак Знак Знак Знак"/>
    <w:basedOn w:val="a"/>
    <w:uiPriority w:val="99"/>
    <w:rsid w:val="008C2FB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paragraph">
    <w:name w:val="paragraph"/>
    <w:basedOn w:val="a"/>
    <w:rsid w:val="00BB319F"/>
    <w:pPr>
      <w:spacing w:before="100" w:beforeAutospacing="1" w:after="100" w:afterAutospacing="1"/>
      <w:jc w:val="left"/>
    </w:pPr>
  </w:style>
  <w:style w:type="character" w:customStyle="1" w:styleId="normaltextrun">
    <w:name w:val="normaltextrun"/>
    <w:basedOn w:val="a0"/>
    <w:rsid w:val="00BB319F"/>
  </w:style>
  <w:style w:type="character" w:customStyle="1" w:styleId="eop">
    <w:name w:val="eop"/>
    <w:basedOn w:val="a0"/>
    <w:rsid w:val="00BB319F"/>
  </w:style>
  <w:style w:type="paragraph" w:customStyle="1" w:styleId="Style1">
    <w:name w:val="Style1"/>
    <w:basedOn w:val="a"/>
    <w:uiPriority w:val="99"/>
    <w:rsid w:val="000236EA"/>
    <w:pPr>
      <w:widowControl w:val="0"/>
      <w:autoSpaceDE w:val="0"/>
      <w:autoSpaceDN w:val="0"/>
      <w:adjustRightInd w:val="0"/>
      <w:spacing w:line="322" w:lineRule="exact"/>
      <w:ind w:firstLine="710"/>
    </w:pPr>
    <w:rPr>
      <w:rFonts w:eastAsiaTheme="minorEastAsia"/>
    </w:rPr>
  </w:style>
  <w:style w:type="character" w:customStyle="1" w:styleId="FontStyle18">
    <w:name w:val="Font Style18"/>
    <w:basedOn w:val="a0"/>
    <w:uiPriority w:val="99"/>
    <w:rsid w:val="000236EA"/>
    <w:rPr>
      <w:rFonts w:ascii="Times New Roman" w:hAnsi="Times New Roman" w:cs="Times New Roman" w:hint="default"/>
      <w:sz w:val="26"/>
      <w:szCs w:val="26"/>
    </w:rPr>
  </w:style>
  <w:style w:type="paragraph" w:customStyle="1" w:styleId="38">
    <w:name w:val="Основной текст3"/>
    <w:basedOn w:val="a"/>
    <w:rsid w:val="00C06FE1"/>
    <w:pPr>
      <w:widowControl w:val="0"/>
      <w:shd w:val="clear" w:color="auto" w:fill="FFFFFF"/>
      <w:suppressAutoHyphens/>
      <w:spacing w:before="600" w:line="317" w:lineRule="exact"/>
    </w:pPr>
    <w:rPr>
      <w:spacing w:val="3"/>
      <w:sz w:val="26"/>
      <w:szCs w:val="26"/>
      <w:lang w:eastAsia="zh-CN"/>
    </w:rPr>
  </w:style>
  <w:style w:type="paragraph" w:customStyle="1" w:styleId="afff5">
    <w:name w:val="Содержимое врезки"/>
    <w:basedOn w:val="a"/>
    <w:qFormat/>
    <w:rsid w:val="00FE3642"/>
    <w:pPr>
      <w:jc w:val="left"/>
    </w:pPr>
  </w:style>
  <w:style w:type="character" w:customStyle="1" w:styleId="ListLabel19">
    <w:name w:val="ListLabel 19"/>
    <w:qFormat/>
    <w:rsid w:val="00F62D3B"/>
    <w:rPr>
      <w:color w:val="0000FF" w:themeColor="hyperlink"/>
      <w:sz w:val="28"/>
      <w:szCs w:val="28"/>
      <w:u w:val="single"/>
    </w:rPr>
  </w:style>
  <w:style w:type="character" w:customStyle="1" w:styleId="-">
    <w:name w:val="Интернет-ссылка"/>
    <w:basedOn w:val="a0"/>
    <w:uiPriority w:val="99"/>
    <w:unhideWhenUsed/>
    <w:rsid w:val="00F62D3B"/>
    <w:rPr>
      <w:color w:val="0000FF" w:themeColor="hyperlink"/>
      <w:u w:val="single"/>
    </w:rPr>
  </w:style>
  <w:style w:type="paragraph" w:customStyle="1" w:styleId="Heading4">
    <w:name w:val="Heading 4"/>
    <w:basedOn w:val="a"/>
    <w:next w:val="a"/>
    <w:qFormat/>
    <w:rsid w:val="00A94D81"/>
    <w:pPr>
      <w:keepNext/>
      <w:ind w:firstLine="485"/>
      <w:outlineLvl w:val="3"/>
    </w:pPr>
    <w:rPr>
      <w:b/>
      <w:bCs/>
      <w:szCs w:val="22"/>
    </w:rPr>
  </w:style>
  <w:style w:type="character" w:customStyle="1" w:styleId="4LucidaSansUnicode">
    <w:name w:val="Основной текст (4) + Lucida Sans Unicode"/>
    <w:aliases w:val="8 pt,Интервал 0 pt,Основной текст + 14,5 pt,Полужирный"/>
    <w:basedOn w:val="a0"/>
    <w:rsid w:val="00BA641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39">
    <w:name w:val="Основной текст (3) + Не полужирный"/>
    <w:rsid w:val="00BA641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3"/>
      <w:w w:val="100"/>
      <w:position w:val="0"/>
      <w:sz w:val="26"/>
      <w:szCs w:val="26"/>
      <w:u w:val="none"/>
      <w:effect w:val="none"/>
      <w:lang w:val="ru-RU"/>
    </w:rPr>
  </w:style>
  <w:style w:type="character" w:customStyle="1" w:styleId="blk">
    <w:name w:val="blk"/>
    <w:rsid w:val="0037011F"/>
  </w:style>
  <w:style w:type="character" w:customStyle="1" w:styleId="a6">
    <w:name w:val="Обычный (веб) Знак"/>
    <w:link w:val="a5"/>
    <w:locked/>
    <w:rsid w:val="005B4A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6">
    <w:name w:val="Содержимое таблицы"/>
    <w:basedOn w:val="a"/>
    <w:rsid w:val="00B3774B"/>
    <w:pPr>
      <w:suppressLineNumbers/>
      <w:suppressAutoHyphens/>
      <w:jc w:val="left"/>
    </w:pPr>
    <w:rPr>
      <w:lang w:eastAsia="zh-CN"/>
    </w:rPr>
  </w:style>
  <w:style w:type="character" w:customStyle="1" w:styleId="afff7">
    <w:name w:val="Основной текст_"/>
    <w:link w:val="1f0"/>
    <w:rsid w:val="00696756"/>
    <w:rPr>
      <w:shd w:val="clear" w:color="auto" w:fill="FFFFFF"/>
    </w:rPr>
  </w:style>
  <w:style w:type="paragraph" w:customStyle="1" w:styleId="1f0">
    <w:name w:val="Основной текст1"/>
    <w:basedOn w:val="a"/>
    <w:link w:val="afff7"/>
    <w:rsid w:val="00696756"/>
    <w:pPr>
      <w:shd w:val="clear" w:color="auto" w:fill="FFFFFF"/>
      <w:spacing w:after="300" w:line="0" w:lineRule="atLeast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62">
    <w:name w:val="Основной текст (6)_"/>
    <w:basedOn w:val="a0"/>
    <w:link w:val="63"/>
    <w:locked/>
    <w:rsid w:val="00FC536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63">
    <w:name w:val="Основной текст (6)"/>
    <w:basedOn w:val="a"/>
    <w:link w:val="62"/>
    <w:rsid w:val="00FC5361"/>
    <w:pPr>
      <w:widowControl w:val="0"/>
      <w:shd w:val="clear" w:color="auto" w:fill="FFFFFF"/>
      <w:spacing w:line="518" w:lineRule="exact"/>
      <w:jc w:val="center"/>
    </w:pPr>
    <w:rPr>
      <w:b/>
      <w:bCs/>
      <w:sz w:val="22"/>
      <w:szCs w:val="22"/>
      <w:lang w:eastAsia="en-US"/>
    </w:rPr>
  </w:style>
  <w:style w:type="character" w:customStyle="1" w:styleId="3a">
    <w:name w:val="Основной текст (3)_"/>
    <w:basedOn w:val="a0"/>
    <w:link w:val="3b"/>
    <w:rsid w:val="00FC536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b">
    <w:name w:val="Основной текст (3)"/>
    <w:basedOn w:val="a"/>
    <w:link w:val="3a"/>
    <w:rsid w:val="00FC5361"/>
    <w:pPr>
      <w:widowControl w:val="0"/>
      <w:shd w:val="clear" w:color="auto" w:fill="FFFFFF"/>
      <w:spacing w:after="600" w:line="0" w:lineRule="atLeast"/>
      <w:jc w:val="right"/>
    </w:pPr>
    <w:rPr>
      <w:sz w:val="26"/>
      <w:szCs w:val="2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0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6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06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49787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94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586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9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387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729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1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9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802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68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7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7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5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4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07576">
              <w:marLeft w:val="-240"/>
              <w:marRight w:val="21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36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1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02605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74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552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14123">
              <w:marLeft w:val="-240"/>
              <w:marRight w:val="21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7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519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94723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05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12136">
              <w:marLeft w:val="-240"/>
              <w:marRight w:val="21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58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78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41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437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5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9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0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18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37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52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77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642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2115331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748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174892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79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641352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97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303722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456716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175901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0676735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87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1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2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8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0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2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1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09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7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94632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819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1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565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004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8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428722">
          <w:marLeft w:val="1133"/>
          <w:marRight w:val="850"/>
          <w:marTop w:val="1133"/>
          <w:marBottom w:val="1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6067">
          <w:marLeft w:val="1133"/>
          <w:marRight w:val="850"/>
          <w:marTop w:val="1133"/>
          <w:marBottom w:val="1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9238">
          <w:marLeft w:val="1133"/>
          <w:marRight w:val="566"/>
          <w:marTop w:val="566"/>
          <w:marBottom w:val="5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3812">
          <w:marLeft w:val="1133"/>
          <w:marRight w:val="850"/>
          <w:marTop w:val="850"/>
          <w:marBottom w:val="8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839">
          <w:marLeft w:val="1133"/>
          <w:marRight w:val="850"/>
          <w:marTop w:val="850"/>
          <w:marBottom w:val="8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2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szn24.ru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B6CD62-CD4E-4AF2-B610-559BAB72C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37777</TotalTime>
  <Pages>15</Pages>
  <Words>3776</Words>
  <Characters>21526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50</cp:revision>
  <cp:lastPrinted>2021-09-29T07:47:00Z</cp:lastPrinted>
  <dcterms:created xsi:type="dcterms:W3CDTF">2016-10-19T01:48:00Z</dcterms:created>
  <dcterms:modified xsi:type="dcterms:W3CDTF">2021-09-29T07:48:00Z</dcterms:modified>
</cp:coreProperties>
</file>